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2126325401" w:edGrp="everyone"/>
    <w:p w14:paraId="59BBA451" w14:textId="4F25A981" w:rsidR="00E13ACB" w:rsidRDefault="00E85CF6">
      <w:pPr>
        <w:pStyle w:val="BodyText"/>
        <w:kinsoku w:val="0"/>
        <w:overflowPunct w:val="0"/>
        <w:spacing w:before="6"/>
        <w:rPr>
          <w:sz w:val="17"/>
          <w:szCs w:val="17"/>
        </w:rPr>
      </w:pPr>
      <w:r>
        <w:rPr>
          <w:noProof/>
        </w:rPr>
        <mc:AlternateContent>
          <mc:Choice Requires="wps">
            <w:drawing>
              <wp:anchor distT="0" distB="0" distL="114300" distR="114300" simplePos="0" relativeHeight="251509248" behindDoc="1" locked="0" layoutInCell="0" allowOverlap="1" wp14:anchorId="18F6B375" wp14:editId="1D56241D">
                <wp:simplePos x="0" y="0"/>
                <wp:positionH relativeFrom="page">
                  <wp:posOffset>0</wp:posOffset>
                </wp:positionH>
                <wp:positionV relativeFrom="page">
                  <wp:posOffset>0</wp:posOffset>
                </wp:positionV>
                <wp:extent cx="7772400" cy="10058400"/>
                <wp:effectExtent l="0" t="0" r="0" b="0"/>
                <wp:wrapNone/>
                <wp:docPr id="447"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A01E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410A" id="Freeform 3" o:spid="_x0000_s1026" style="position:absolute;margin-left:0;margin-top:0;width:612pt;height:11in;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" o:allowincell="f" path="m,15840r12240,l12240,,,,,15840xe" fillcolor="#a01e1b" stroked="f">
                <v:path arrowok="t" o:connecttype="custom" o:connectlocs="0,10058400;7772400,10058400;7772400,0;0,0;0,10058400" o:connectangles="0,0,0,0,0"/>
                <w10:wrap anchorx="page" anchory="page"/>
              </v:shape>
            </w:pict>
          </mc:Fallback>
        </mc:AlternateContent>
      </w:r>
      <w:permEnd w:id="2126325401"/>
    </w:p>
    <w:p w14:paraId="0E9BA067" w14:textId="118A1029" w:rsidR="00E13ACB" w:rsidRPr="00184AA3" w:rsidRDefault="00E13ACB">
      <w:pPr>
        <w:pStyle w:val="BodyText"/>
        <w:tabs>
          <w:tab w:val="left" w:pos="2572"/>
          <w:tab w:val="left" w:pos="5460"/>
        </w:tabs>
        <w:kinsoku w:val="0"/>
        <w:overflowPunct w:val="0"/>
        <w:spacing w:before="99"/>
        <w:ind w:right="443"/>
        <w:jc w:val="center"/>
        <w:rPr>
          <w:rFonts w:ascii="Cambria" w:hAnsi="Cambria" w:cs="Cambria"/>
          <w:b/>
          <w:bCs/>
          <w:color w:val="FFFFFF"/>
          <w:spacing w:val="-3"/>
          <w:sz w:val="56"/>
          <w:szCs w:val="56"/>
        </w:rPr>
      </w:pPr>
      <w:r w:rsidRPr="00DF09F0">
        <w:rPr>
          <w:rFonts w:ascii="Cambria" w:hAnsi="Cambria" w:cs="Cambria"/>
          <w:b/>
          <w:bCs/>
          <w:w w:val="95"/>
          <w:sz w:val="56"/>
          <w:szCs w:val="56"/>
        </w:rPr>
        <w:t>FLORIDA</w:t>
      </w:r>
      <w:r w:rsidRPr="00DF09F0">
        <w:rPr>
          <w:rFonts w:ascii="Cambria" w:hAnsi="Cambria" w:cs="Cambria"/>
          <w:b/>
          <w:bCs/>
          <w:w w:val="95"/>
          <w:sz w:val="56"/>
          <w:szCs w:val="56"/>
        </w:rPr>
        <w:tab/>
        <w:t>ATLANTIC</w:t>
      </w:r>
      <w:r w:rsidRPr="00DF09F0">
        <w:rPr>
          <w:rFonts w:ascii="Cambria" w:hAnsi="Cambria" w:cs="Cambria"/>
          <w:b/>
          <w:bCs/>
          <w:w w:val="95"/>
          <w:sz w:val="56"/>
          <w:szCs w:val="56"/>
        </w:rPr>
        <w:tab/>
      </w:r>
      <w:r w:rsidRPr="00DF09F0">
        <w:rPr>
          <w:rFonts w:ascii="Cambria" w:hAnsi="Cambria" w:cs="Cambria"/>
          <w:b/>
          <w:bCs/>
          <w:spacing w:val="-3"/>
          <w:sz w:val="56"/>
          <w:szCs w:val="56"/>
        </w:rPr>
        <w:t>UN</w:t>
      </w:r>
      <w:r w:rsidR="003619FD">
        <w:rPr>
          <w:rFonts w:ascii="Cambria" w:hAnsi="Cambria" w:cs="Cambria"/>
          <w:b/>
          <w:bCs/>
          <w:spacing w:val="-3"/>
          <w:sz w:val="56"/>
          <w:szCs w:val="56"/>
        </w:rPr>
        <w:t>I</w:t>
      </w:r>
      <w:r w:rsidRPr="00DF09F0">
        <w:rPr>
          <w:rFonts w:ascii="Cambria" w:hAnsi="Cambria" w:cs="Cambria"/>
          <w:b/>
          <w:bCs/>
          <w:spacing w:val="-3"/>
          <w:sz w:val="56"/>
          <w:szCs w:val="56"/>
        </w:rPr>
        <w:t>VERSITY</w:t>
      </w:r>
    </w:p>
    <w:p w14:paraId="03655541" w14:textId="77777777" w:rsidR="00E13ACB" w:rsidRDefault="00E13ACB">
      <w:pPr>
        <w:pStyle w:val="BodyText"/>
        <w:kinsoku w:val="0"/>
        <w:overflowPunct w:val="0"/>
        <w:rPr>
          <w:rFonts w:ascii="Cambria" w:hAnsi="Cambria" w:cs="Cambria"/>
          <w:b/>
          <w:bCs/>
          <w:sz w:val="66"/>
          <w:szCs w:val="66"/>
        </w:rPr>
      </w:pPr>
    </w:p>
    <w:p w14:paraId="61845D2D" w14:textId="77777777" w:rsidR="00E13ACB" w:rsidRPr="00DF09F0" w:rsidRDefault="00E13ACB">
      <w:pPr>
        <w:pStyle w:val="BodyText"/>
        <w:kinsoku w:val="0"/>
        <w:overflowPunct w:val="0"/>
        <w:spacing w:before="492" w:line="360" w:lineRule="auto"/>
        <w:ind w:left="2473" w:right="2907"/>
        <w:jc w:val="center"/>
        <w:rPr>
          <w:rFonts w:ascii="Cambria" w:hAnsi="Cambria" w:cs="Cambria"/>
          <w:b/>
          <w:bCs/>
          <w:i/>
          <w:iCs/>
          <w:sz w:val="48"/>
          <w:szCs w:val="48"/>
        </w:rPr>
      </w:pPr>
      <w:r w:rsidRPr="00DF09F0">
        <w:rPr>
          <w:rFonts w:ascii="Cambria" w:hAnsi="Cambria" w:cs="Cambria"/>
          <w:b/>
          <w:bCs/>
          <w:i/>
          <w:iCs/>
          <w:spacing w:val="-3"/>
          <w:sz w:val="48"/>
          <w:szCs w:val="48"/>
        </w:rPr>
        <w:t xml:space="preserve">BIOLOGY </w:t>
      </w:r>
      <w:r w:rsidRPr="00DF09F0">
        <w:rPr>
          <w:rFonts w:ascii="Cambria" w:hAnsi="Cambria" w:cs="Cambria"/>
          <w:b/>
          <w:bCs/>
          <w:i/>
          <w:iCs/>
          <w:sz w:val="48"/>
          <w:szCs w:val="48"/>
        </w:rPr>
        <w:t>MASTER’S</w:t>
      </w:r>
      <w:r w:rsidRPr="00DF09F0">
        <w:rPr>
          <w:rFonts w:ascii="Cambria" w:hAnsi="Cambria" w:cs="Cambria"/>
          <w:b/>
          <w:bCs/>
          <w:i/>
          <w:iCs/>
          <w:spacing w:val="-72"/>
          <w:sz w:val="48"/>
          <w:szCs w:val="48"/>
        </w:rPr>
        <w:t xml:space="preserve"> </w:t>
      </w:r>
      <w:r w:rsidRPr="00DF09F0">
        <w:rPr>
          <w:rFonts w:ascii="Cambria" w:hAnsi="Cambria" w:cs="Cambria"/>
          <w:b/>
          <w:bCs/>
          <w:i/>
          <w:iCs/>
          <w:spacing w:val="-3"/>
          <w:sz w:val="48"/>
          <w:szCs w:val="48"/>
        </w:rPr>
        <w:t xml:space="preserve">PROGRAM </w:t>
      </w:r>
      <w:r w:rsidRPr="00DF09F0">
        <w:rPr>
          <w:rFonts w:ascii="Cambria" w:hAnsi="Cambria" w:cs="Cambria"/>
          <w:b/>
          <w:bCs/>
          <w:i/>
          <w:iCs/>
          <w:sz w:val="48"/>
          <w:szCs w:val="48"/>
        </w:rPr>
        <w:t>AND</w:t>
      </w:r>
    </w:p>
    <w:p w14:paraId="2DF77AE3" w14:textId="775B1B4B" w:rsidR="00E13ACB" w:rsidRPr="00DF09F0" w:rsidRDefault="00E85CF6" w:rsidP="00454C06">
      <w:pPr>
        <w:pStyle w:val="BodyText"/>
        <w:kinsoku w:val="0"/>
        <w:overflowPunct w:val="0"/>
        <w:spacing w:before="3" w:line="360" w:lineRule="auto"/>
        <w:ind w:left="1350" w:right="1976"/>
        <w:jc w:val="center"/>
        <w:rPr>
          <w:rFonts w:ascii="Cambria" w:hAnsi="Cambria" w:cs="Cambria"/>
          <w:b/>
          <w:bCs/>
          <w:i/>
          <w:iCs/>
          <w:sz w:val="48"/>
          <w:szCs w:val="48"/>
        </w:rPr>
      </w:pPr>
      <w:r w:rsidRPr="00DF09F0">
        <w:rPr>
          <w:b/>
          <w:bCs/>
          <w:noProof/>
        </w:rPr>
        <mc:AlternateContent>
          <mc:Choice Requires="wpg">
            <w:drawing>
              <wp:anchor distT="0" distB="0" distL="0" distR="0" simplePos="0" relativeHeight="251510272" behindDoc="0" locked="0" layoutInCell="0" allowOverlap="1" wp14:anchorId="4B4F490C" wp14:editId="0CB42602">
                <wp:simplePos x="0" y="0"/>
                <wp:positionH relativeFrom="page">
                  <wp:posOffset>2366645</wp:posOffset>
                </wp:positionH>
                <wp:positionV relativeFrom="paragraph">
                  <wp:posOffset>1106805</wp:posOffset>
                </wp:positionV>
                <wp:extent cx="2802255" cy="2468880"/>
                <wp:effectExtent l="0" t="0" r="0" b="0"/>
                <wp:wrapTopAndBottom/>
                <wp:docPr id="44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468880"/>
                          <a:chOff x="3727" y="1743"/>
                          <a:chExt cx="4413" cy="3888"/>
                        </a:xfrm>
                      </wpg:grpSpPr>
                      <pic:pic xmlns:pic="http://schemas.openxmlformats.org/drawingml/2006/picture">
                        <pic:nvPicPr>
                          <pic:cNvPr id="4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27" y="1744"/>
                            <a:ext cx="438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6"/>
                        <wps:cNvSpPr>
                          <a:spLocks/>
                        </wps:cNvSpPr>
                        <wps:spPr bwMode="auto">
                          <a:xfrm>
                            <a:off x="3844" y="1761"/>
                            <a:ext cx="4288" cy="93"/>
                          </a:xfrm>
                          <a:custGeom>
                            <a:avLst/>
                            <a:gdLst>
                              <a:gd name="T0" fmla="*/ 0 w 4288"/>
                              <a:gd name="T1" fmla="*/ 0 h 93"/>
                              <a:gd name="T2" fmla="*/ 4288 w 4288"/>
                              <a:gd name="T3" fmla="*/ 93 h 93"/>
                            </a:gdLst>
                            <a:ahLst/>
                            <a:cxnLst>
                              <a:cxn ang="0">
                                <a:pos x="T0" y="T1"/>
                              </a:cxn>
                              <a:cxn ang="0">
                                <a:pos x="T2" y="T3"/>
                              </a:cxn>
                            </a:cxnLst>
                            <a:rect l="0" t="0" r="r" b="b"/>
                            <a:pathLst>
                              <a:path w="4288" h="93">
                                <a:moveTo>
                                  <a:pt x="0" y="0"/>
                                </a:moveTo>
                                <a:lnTo>
                                  <a:pt x="4288" y="93"/>
                                </a:lnTo>
                              </a:path>
                            </a:pathLst>
                          </a:custGeom>
                          <a:noFill/>
                          <a:ln w="9144">
                            <a:solidFill>
                              <a:srgbClr val="46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7A35" id="Group 4" o:spid="_x0000_s1026" style="position:absolute;margin-left:186.35pt;margin-top:87.15pt;width:220.65pt;height:194.4pt;z-index:251510272;mso-wrap-distance-left:0;mso-wrap-distance-right:0;mso-position-horizontal-relative:page" coordorigin="3727,1743" coordsize="4413,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27;top:1744;width:43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">
                  <v:imagedata r:id="rId9" o:title=""/>
                </v:shape>
                <v:shape id="Freeform 6" o:spid="_x0000_s1028" style="position:absolute;left:3844;top:1761;width:4288;height:93;visibility:visible;mso-wrap-style:square;v-text-anchor:top" coordsize="4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" path="m,l4288,93e" filled="f" strokecolor="#4679b8" strokeweight=".72pt">
                  <v:path arrowok="t" o:connecttype="custom" o:connectlocs="0,0;4288,93" o:connectangles="0,0"/>
                </v:shape>
                <w10:wrap type="topAndBottom" anchorx="page"/>
              </v:group>
            </w:pict>
          </mc:Fallback>
        </mc:AlternateContent>
      </w:r>
      <w:r w:rsidR="00E13ACB" w:rsidRPr="00DF09F0">
        <w:rPr>
          <w:rFonts w:ascii="Cambria" w:hAnsi="Cambria" w:cs="Cambria"/>
          <w:b/>
          <w:bCs/>
          <w:i/>
          <w:iCs/>
          <w:sz w:val="48"/>
          <w:szCs w:val="48"/>
        </w:rPr>
        <w:t>PROFESSIONAL</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SCIENCE</w:t>
      </w:r>
      <w:r w:rsidR="00E13ACB" w:rsidRPr="00DF09F0">
        <w:rPr>
          <w:rFonts w:ascii="Cambria" w:hAnsi="Cambria" w:cs="Cambria"/>
          <w:b/>
          <w:bCs/>
          <w:i/>
          <w:iCs/>
          <w:spacing w:val="-17"/>
          <w:sz w:val="48"/>
          <w:szCs w:val="48"/>
        </w:rPr>
        <w:t xml:space="preserve"> </w:t>
      </w:r>
      <w:r w:rsidR="00E13ACB" w:rsidRPr="00DF09F0">
        <w:rPr>
          <w:rFonts w:ascii="Cambria" w:hAnsi="Cambria" w:cs="Cambria"/>
          <w:b/>
          <w:bCs/>
          <w:i/>
          <w:iCs/>
          <w:sz w:val="48"/>
          <w:szCs w:val="48"/>
        </w:rPr>
        <w:t>MASTER</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IN</w:t>
      </w:r>
      <w:r w:rsidR="00E13ACB" w:rsidRPr="00DF09F0">
        <w:rPr>
          <w:rFonts w:ascii="Cambria" w:hAnsi="Cambria" w:cs="Cambria"/>
          <w:b/>
          <w:bCs/>
          <w:i/>
          <w:iCs/>
          <w:spacing w:val="-32"/>
          <w:sz w:val="48"/>
          <w:szCs w:val="48"/>
        </w:rPr>
        <w:t xml:space="preserve"> </w:t>
      </w:r>
      <w:r w:rsidR="00E13ACB" w:rsidRPr="00DF09F0">
        <w:rPr>
          <w:rFonts w:ascii="Cambria" w:hAnsi="Cambria" w:cs="Cambria"/>
          <w:b/>
          <w:bCs/>
          <w:i/>
          <w:iCs/>
          <w:sz w:val="48"/>
          <w:szCs w:val="48"/>
        </w:rPr>
        <w:t>THE</w:t>
      </w:r>
      <w:r w:rsidR="00E13ACB" w:rsidRPr="00F62F33">
        <w:rPr>
          <w:rFonts w:ascii="Cambria" w:hAnsi="Cambria" w:cs="Cambria"/>
          <w:b/>
          <w:bCs/>
          <w:i/>
          <w:iCs/>
          <w:color w:val="FFFFFF"/>
          <w:sz w:val="48"/>
          <w:szCs w:val="48"/>
        </w:rPr>
        <w:t xml:space="preserve"> </w:t>
      </w:r>
      <w:r w:rsidR="00E13ACB" w:rsidRPr="00DF09F0">
        <w:rPr>
          <w:rFonts w:ascii="Cambria" w:hAnsi="Cambria" w:cs="Cambria"/>
          <w:b/>
          <w:bCs/>
          <w:i/>
          <w:iCs/>
          <w:sz w:val="48"/>
          <w:szCs w:val="48"/>
        </w:rPr>
        <w:t>BUSINESS OF BIOTECHNOLO</w:t>
      </w:r>
      <w:r w:rsidR="00454C06">
        <w:rPr>
          <w:rFonts w:ascii="Cambria" w:hAnsi="Cambria" w:cs="Cambria"/>
          <w:b/>
          <w:bCs/>
          <w:i/>
          <w:iCs/>
          <w:sz w:val="48"/>
          <w:szCs w:val="48"/>
        </w:rPr>
        <w:t>GY</w:t>
      </w:r>
      <w:r w:rsidR="00E13ACB" w:rsidRPr="00DF09F0">
        <w:rPr>
          <w:rFonts w:ascii="Cambria" w:hAnsi="Cambria" w:cs="Cambria"/>
          <w:b/>
          <w:bCs/>
          <w:i/>
          <w:iCs/>
          <w:sz w:val="48"/>
          <w:szCs w:val="48"/>
        </w:rPr>
        <w:t>(PSM)</w:t>
      </w:r>
    </w:p>
    <w:p w14:paraId="0A3233C1" w14:textId="77777777" w:rsidR="00E13ACB" w:rsidRDefault="00E13ACB">
      <w:pPr>
        <w:pStyle w:val="BodyText"/>
        <w:kinsoku w:val="0"/>
        <w:overflowPunct w:val="0"/>
        <w:rPr>
          <w:rFonts w:ascii="Cambria" w:hAnsi="Cambria" w:cs="Cambria"/>
          <w:i/>
          <w:iCs/>
          <w:sz w:val="56"/>
          <w:szCs w:val="56"/>
        </w:rPr>
      </w:pPr>
    </w:p>
    <w:p w14:paraId="42F82C0F" w14:textId="09EB6BB4" w:rsidR="00E13ACB" w:rsidRPr="00DF09F0" w:rsidRDefault="00E13ACB" w:rsidP="00F750DE">
      <w:pPr>
        <w:pStyle w:val="BodyText"/>
        <w:tabs>
          <w:tab w:val="left" w:pos="6614"/>
        </w:tabs>
        <w:kinsoku w:val="0"/>
        <w:overflowPunct w:val="0"/>
        <w:spacing w:before="471" w:line="360" w:lineRule="auto"/>
        <w:ind w:left="2070" w:right="900" w:hanging="1591"/>
        <w:rPr>
          <w:rFonts w:ascii="Cambria" w:hAnsi="Cambria" w:cs="Cambria"/>
          <w:b/>
          <w:bCs/>
          <w:sz w:val="48"/>
          <w:szCs w:val="48"/>
        </w:rPr>
      </w:pPr>
      <w:r w:rsidRPr="00DF09F0">
        <w:rPr>
          <w:rFonts w:ascii="Cambria" w:hAnsi="Cambria" w:cs="Cambria"/>
          <w:b/>
          <w:bCs/>
          <w:sz w:val="48"/>
          <w:szCs w:val="48"/>
        </w:rPr>
        <w:t>Guide</w:t>
      </w:r>
      <w:r w:rsidRPr="00DF09F0">
        <w:rPr>
          <w:rFonts w:ascii="Cambria" w:hAnsi="Cambria" w:cs="Cambria"/>
          <w:b/>
          <w:bCs/>
          <w:spacing w:val="-30"/>
          <w:sz w:val="48"/>
          <w:szCs w:val="48"/>
        </w:rPr>
        <w:t xml:space="preserve"> </w:t>
      </w:r>
      <w:r w:rsidRPr="00DF09F0">
        <w:rPr>
          <w:rFonts w:ascii="Cambria" w:hAnsi="Cambria" w:cs="Cambria"/>
          <w:b/>
          <w:bCs/>
          <w:sz w:val="48"/>
          <w:szCs w:val="48"/>
        </w:rPr>
        <w:t>to</w:t>
      </w:r>
      <w:r w:rsidRPr="00DF09F0">
        <w:rPr>
          <w:rFonts w:ascii="Cambria" w:hAnsi="Cambria" w:cs="Cambria"/>
          <w:b/>
          <w:bCs/>
          <w:spacing w:val="-20"/>
          <w:sz w:val="48"/>
          <w:szCs w:val="48"/>
        </w:rPr>
        <w:t xml:space="preserve"> </w:t>
      </w:r>
      <w:r w:rsidRPr="00DF09F0">
        <w:rPr>
          <w:rFonts w:ascii="Cambria" w:hAnsi="Cambria" w:cs="Cambria"/>
          <w:b/>
          <w:bCs/>
          <w:sz w:val="48"/>
          <w:szCs w:val="48"/>
        </w:rPr>
        <w:t>Obtaining</w:t>
      </w:r>
      <w:r w:rsidRPr="00DF09F0">
        <w:rPr>
          <w:rFonts w:ascii="Cambria" w:hAnsi="Cambria" w:cs="Cambria"/>
          <w:b/>
          <w:bCs/>
          <w:spacing w:val="-22"/>
          <w:sz w:val="48"/>
          <w:szCs w:val="48"/>
        </w:rPr>
        <w:t xml:space="preserve"> </w:t>
      </w:r>
      <w:r w:rsidRPr="00DF09F0">
        <w:rPr>
          <w:rFonts w:ascii="Cambria" w:hAnsi="Cambria" w:cs="Cambria"/>
          <w:b/>
          <w:bCs/>
          <w:sz w:val="48"/>
          <w:szCs w:val="48"/>
        </w:rPr>
        <w:t>a</w:t>
      </w:r>
      <w:r w:rsidRPr="00DF09F0">
        <w:rPr>
          <w:rFonts w:ascii="Cambria" w:hAnsi="Cambria" w:cs="Cambria"/>
          <w:b/>
          <w:bCs/>
          <w:spacing w:val="-23"/>
          <w:sz w:val="48"/>
          <w:szCs w:val="48"/>
        </w:rPr>
        <w:t xml:space="preserve"> </w:t>
      </w:r>
      <w:r w:rsidR="00320DAD" w:rsidRPr="00DF09F0">
        <w:rPr>
          <w:rFonts w:ascii="Cambria" w:hAnsi="Cambria" w:cs="Cambria"/>
          <w:b/>
          <w:bCs/>
          <w:sz w:val="48"/>
          <w:szCs w:val="48"/>
        </w:rPr>
        <w:t>Master’s</w:t>
      </w:r>
      <w:r w:rsidR="00890D06">
        <w:rPr>
          <w:rFonts w:ascii="Cambria" w:hAnsi="Cambria" w:cs="Cambria"/>
          <w:b/>
          <w:bCs/>
          <w:sz w:val="48"/>
          <w:szCs w:val="48"/>
        </w:rPr>
        <w:t xml:space="preserve"> </w:t>
      </w:r>
      <w:r w:rsidR="00320DAD" w:rsidRPr="00DF09F0">
        <w:rPr>
          <w:rFonts w:ascii="Cambria" w:hAnsi="Cambria" w:cs="Cambria"/>
          <w:b/>
          <w:bCs/>
          <w:sz w:val="48"/>
          <w:szCs w:val="48"/>
        </w:rPr>
        <w:t>Degree</w:t>
      </w:r>
      <w:r w:rsidRPr="00DF09F0">
        <w:rPr>
          <w:rFonts w:ascii="Cambria" w:hAnsi="Cambria" w:cs="Cambria"/>
          <w:b/>
          <w:bCs/>
          <w:spacing w:val="-27"/>
          <w:sz w:val="48"/>
          <w:szCs w:val="48"/>
        </w:rPr>
        <w:t xml:space="preserve"> </w:t>
      </w:r>
      <w:r w:rsidRPr="00DF09F0">
        <w:rPr>
          <w:rFonts w:ascii="Cambria" w:hAnsi="Cambria" w:cs="Cambria"/>
          <w:b/>
          <w:bCs/>
          <w:sz w:val="48"/>
          <w:szCs w:val="48"/>
        </w:rPr>
        <w:t>in</w:t>
      </w:r>
      <w:r w:rsidR="00320DAD">
        <w:rPr>
          <w:rFonts w:ascii="Cambria" w:hAnsi="Cambria" w:cs="Cambria"/>
          <w:b/>
          <w:bCs/>
          <w:sz w:val="48"/>
          <w:szCs w:val="48"/>
        </w:rPr>
        <w:t xml:space="preserve"> </w:t>
      </w:r>
      <w:r w:rsidRPr="00DF09F0">
        <w:rPr>
          <w:rFonts w:ascii="Cambria" w:hAnsi="Cambria" w:cs="Cambria"/>
          <w:b/>
          <w:bCs/>
          <w:sz w:val="48"/>
          <w:szCs w:val="48"/>
        </w:rPr>
        <w:t xml:space="preserve">Biology </w:t>
      </w:r>
      <w:r w:rsidRPr="00DF09F0">
        <w:rPr>
          <w:rFonts w:ascii="Cambria" w:hAnsi="Cambria" w:cs="Cambria"/>
          <w:b/>
          <w:bCs/>
          <w:w w:val="95"/>
          <w:sz w:val="48"/>
          <w:szCs w:val="48"/>
        </w:rPr>
        <w:t>REGULATIONS</w:t>
      </w:r>
      <w:r w:rsidRPr="00DF09F0">
        <w:rPr>
          <w:rFonts w:ascii="Cambria" w:hAnsi="Cambria" w:cs="Cambria"/>
          <w:b/>
          <w:bCs/>
          <w:spacing w:val="-41"/>
          <w:w w:val="95"/>
          <w:sz w:val="48"/>
          <w:szCs w:val="48"/>
        </w:rPr>
        <w:t xml:space="preserve"> </w:t>
      </w:r>
      <w:r w:rsidR="00F750DE">
        <w:rPr>
          <w:rFonts w:ascii="Cambria" w:hAnsi="Cambria" w:cs="Cambria"/>
          <w:b/>
          <w:bCs/>
          <w:spacing w:val="-41"/>
          <w:w w:val="95"/>
          <w:sz w:val="48"/>
          <w:szCs w:val="48"/>
        </w:rPr>
        <w:t xml:space="preserve">   </w:t>
      </w:r>
      <w:r w:rsidRPr="00DF09F0">
        <w:rPr>
          <w:rFonts w:ascii="Cambria" w:hAnsi="Cambria" w:cs="Cambria"/>
          <w:b/>
          <w:bCs/>
          <w:w w:val="95"/>
          <w:sz w:val="48"/>
          <w:szCs w:val="48"/>
        </w:rPr>
        <w:t>AND</w:t>
      </w:r>
      <w:r w:rsidRPr="00DF09F0">
        <w:rPr>
          <w:rFonts w:ascii="Cambria" w:hAnsi="Cambria" w:cs="Cambria"/>
          <w:b/>
          <w:bCs/>
          <w:w w:val="95"/>
          <w:sz w:val="48"/>
          <w:szCs w:val="48"/>
        </w:rPr>
        <w:tab/>
      </w:r>
      <w:r w:rsidRPr="00DF09F0">
        <w:rPr>
          <w:rFonts w:ascii="Cambria" w:hAnsi="Cambria" w:cs="Cambria"/>
          <w:b/>
          <w:bCs/>
          <w:sz w:val="48"/>
          <w:szCs w:val="48"/>
        </w:rPr>
        <w:t>PROCEDURES</w:t>
      </w:r>
    </w:p>
    <w:p w14:paraId="5ECBAF46" w14:textId="77777777" w:rsidR="00C75313" w:rsidRDefault="00C75313">
      <w:pPr>
        <w:widowControl/>
        <w:autoSpaceDE/>
        <w:autoSpaceDN/>
        <w:adjustRightInd/>
        <w:spacing w:after="160" w:line="259" w:lineRule="auto"/>
        <w:rPr>
          <w:rFonts w:ascii="Calibri" w:hAnsi="Calibri" w:cs="Calibri"/>
          <w:b/>
          <w:bCs/>
          <w:sz w:val="56"/>
          <w:szCs w:val="56"/>
        </w:rPr>
      </w:pPr>
      <w:r>
        <w:rPr>
          <w:rFonts w:ascii="Calibri" w:hAnsi="Calibri" w:cs="Calibri"/>
          <w:b/>
          <w:bCs/>
          <w:sz w:val="56"/>
          <w:szCs w:val="56"/>
        </w:rPr>
        <w:br w:type="page"/>
      </w:r>
    </w:p>
    <w:p w14:paraId="4EE58673" w14:textId="0430CA40" w:rsidR="00E13ACB" w:rsidRDefault="00E13ACB">
      <w:pPr>
        <w:pStyle w:val="BodyText"/>
        <w:kinsoku w:val="0"/>
        <w:overflowPunct w:val="0"/>
        <w:spacing w:line="649" w:lineRule="exact"/>
        <w:ind w:right="18"/>
        <w:jc w:val="center"/>
        <w:rPr>
          <w:rFonts w:ascii="Calibri" w:hAnsi="Calibri" w:cs="Calibri"/>
          <w:b/>
          <w:bCs/>
          <w:spacing w:val="-5"/>
          <w:sz w:val="56"/>
          <w:szCs w:val="56"/>
        </w:rPr>
      </w:pPr>
      <w:r>
        <w:rPr>
          <w:rFonts w:ascii="Calibri" w:hAnsi="Calibri" w:cs="Calibri"/>
          <w:b/>
          <w:bCs/>
          <w:sz w:val="56"/>
          <w:szCs w:val="56"/>
        </w:rPr>
        <w:lastRenderedPageBreak/>
        <w:t>TABLE OF</w:t>
      </w:r>
      <w:r>
        <w:rPr>
          <w:rFonts w:ascii="Calibri" w:hAnsi="Calibri" w:cs="Calibri"/>
          <w:b/>
          <w:bCs/>
          <w:spacing w:val="-61"/>
          <w:sz w:val="56"/>
          <w:szCs w:val="56"/>
        </w:rPr>
        <w:t xml:space="preserve"> </w:t>
      </w:r>
      <w:r>
        <w:rPr>
          <w:rFonts w:ascii="Calibri" w:hAnsi="Calibri" w:cs="Calibri"/>
          <w:b/>
          <w:bCs/>
          <w:spacing w:val="-5"/>
          <w:sz w:val="56"/>
          <w:szCs w:val="56"/>
        </w:rPr>
        <w:t>CONTENTS</w:t>
      </w:r>
    </w:p>
    <w:p w14:paraId="5663D35A" w14:textId="25E01FE8" w:rsidR="00E13ACB" w:rsidRDefault="00E13ACB" w:rsidP="00461DDB">
      <w:pPr>
        <w:pStyle w:val="ListParagraph"/>
        <w:numPr>
          <w:ilvl w:val="0"/>
          <w:numId w:val="40"/>
        </w:numPr>
        <w:tabs>
          <w:tab w:val="left" w:pos="278"/>
        </w:tabs>
        <w:kinsoku w:val="0"/>
        <w:overflowPunct w:val="0"/>
        <w:spacing w:line="221" w:lineRule="exact"/>
        <w:ind w:right="5575" w:hanging="1782"/>
        <w:jc w:val="right"/>
        <w:rPr>
          <w:b/>
          <w:bCs/>
          <w:sz w:val="20"/>
          <w:szCs w:val="20"/>
        </w:rPr>
      </w:pPr>
      <w:r>
        <w:rPr>
          <w:b/>
          <w:bCs/>
          <w:sz w:val="20"/>
          <w:szCs w:val="20"/>
        </w:rPr>
        <w:t>INTRODUCTION</w:t>
      </w:r>
      <w:r>
        <w:rPr>
          <w:b/>
          <w:bCs/>
          <w:spacing w:val="-19"/>
          <w:sz w:val="20"/>
          <w:szCs w:val="20"/>
        </w:rPr>
        <w:t xml:space="preserve"> </w:t>
      </w:r>
      <w:r>
        <w:rPr>
          <w:b/>
          <w:bCs/>
          <w:sz w:val="20"/>
          <w:szCs w:val="20"/>
        </w:rPr>
        <w:t>&amp;</w:t>
      </w:r>
      <w:r>
        <w:rPr>
          <w:b/>
          <w:bCs/>
          <w:spacing w:val="-24"/>
          <w:sz w:val="20"/>
          <w:szCs w:val="20"/>
        </w:rPr>
        <w:t xml:space="preserve"> </w:t>
      </w:r>
      <w:r>
        <w:rPr>
          <w:b/>
          <w:bCs/>
          <w:sz w:val="20"/>
          <w:szCs w:val="20"/>
        </w:rPr>
        <w:t>PROGRAM</w:t>
      </w:r>
      <w:r>
        <w:rPr>
          <w:b/>
          <w:bCs/>
          <w:spacing w:val="-3"/>
          <w:sz w:val="20"/>
          <w:szCs w:val="20"/>
        </w:rPr>
        <w:t xml:space="preserve"> </w:t>
      </w:r>
      <w:r>
        <w:rPr>
          <w:b/>
          <w:bCs/>
          <w:sz w:val="20"/>
          <w:szCs w:val="20"/>
        </w:rPr>
        <w:t>DESCRIPTIONS</w:t>
      </w:r>
      <w:r>
        <w:rPr>
          <w:b/>
          <w:bCs/>
          <w:spacing w:val="-14"/>
          <w:sz w:val="20"/>
          <w:szCs w:val="20"/>
        </w:rPr>
        <w:t xml:space="preserve"> </w:t>
      </w:r>
      <w:r>
        <w:rPr>
          <w:b/>
          <w:bCs/>
          <w:sz w:val="20"/>
          <w:szCs w:val="20"/>
        </w:rPr>
        <w:t>–</w:t>
      </w:r>
      <w:r>
        <w:rPr>
          <w:b/>
          <w:bCs/>
          <w:spacing w:val="-21"/>
          <w:sz w:val="20"/>
          <w:szCs w:val="20"/>
        </w:rPr>
        <w:t xml:space="preserve"> </w:t>
      </w:r>
      <w:r>
        <w:rPr>
          <w:b/>
          <w:bCs/>
          <w:sz w:val="20"/>
          <w:szCs w:val="20"/>
        </w:rPr>
        <w:t>p.</w:t>
      </w:r>
      <w:r>
        <w:rPr>
          <w:b/>
          <w:bCs/>
          <w:spacing w:val="-26"/>
          <w:sz w:val="20"/>
          <w:szCs w:val="20"/>
        </w:rPr>
        <w:t xml:space="preserve"> </w:t>
      </w:r>
      <w:r w:rsidR="00524B01">
        <w:rPr>
          <w:b/>
          <w:bCs/>
          <w:sz w:val="20"/>
          <w:szCs w:val="20"/>
        </w:rPr>
        <w:t>3</w:t>
      </w:r>
    </w:p>
    <w:p w14:paraId="4EAFFAE9" w14:textId="5BFBD580" w:rsidR="00E13ACB" w:rsidRDefault="00E13ACB" w:rsidP="00461DDB">
      <w:pPr>
        <w:pStyle w:val="ListParagraph"/>
        <w:numPr>
          <w:ilvl w:val="0"/>
          <w:numId w:val="40"/>
        </w:numPr>
        <w:tabs>
          <w:tab w:val="left" w:pos="1782"/>
        </w:tabs>
        <w:kinsoku w:val="0"/>
        <w:overflowPunct w:val="0"/>
        <w:spacing w:before="5"/>
        <w:ind w:hanging="329"/>
        <w:rPr>
          <w:b/>
          <w:bCs/>
          <w:sz w:val="20"/>
          <w:szCs w:val="20"/>
        </w:rPr>
      </w:pPr>
      <w:r>
        <w:rPr>
          <w:b/>
          <w:bCs/>
          <w:sz w:val="20"/>
          <w:szCs w:val="20"/>
        </w:rPr>
        <w:t>Exciting Careers in Biology</w:t>
      </w:r>
      <w:r>
        <w:rPr>
          <w:b/>
          <w:bCs/>
          <w:spacing w:val="-41"/>
          <w:sz w:val="20"/>
          <w:szCs w:val="20"/>
        </w:rPr>
        <w:t xml:space="preserve"> </w:t>
      </w:r>
      <w:r>
        <w:rPr>
          <w:b/>
          <w:bCs/>
          <w:sz w:val="20"/>
          <w:szCs w:val="20"/>
        </w:rPr>
        <w:t xml:space="preserve">– p. </w:t>
      </w:r>
      <w:r w:rsidR="00524B01">
        <w:rPr>
          <w:b/>
          <w:bCs/>
          <w:sz w:val="20"/>
          <w:szCs w:val="20"/>
        </w:rPr>
        <w:t>4</w:t>
      </w:r>
    </w:p>
    <w:p w14:paraId="5039A6F8" w14:textId="69EF9954" w:rsidR="00E13ACB" w:rsidRDefault="00E13ACB" w:rsidP="00461DDB">
      <w:pPr>
        <w:pStyle w:val="ListParagraph"/>
        <w:numPr>
          <w:ilvl w:val="0"/>
          <w:numId w:val="39"/>
        </w:numPr>
        <w:tabs>
          <w:tab w:val="left" w:pos="210"/>
        </w:tabs>
        <w:kinsoku w:val="0"/>
        <w:overflowPunct w:val="0"/>
        <w:spacing w:before="195" w:line="221" w:lineRule="exact"/>
        <w:ind w:right="5549" w:hanging="1256"/>
        <w:jc w:val="right"/>
        <w:rPr>
          <w:b/>
          <w:bCs/>
          <w:w w:val="95"/>
          <w:sz w:val="20"/>
          <w:szCs w:val="20"/>
        </w:rPr>
      </w:pPr>
      <w:r>
        <w:rPr>
          <w:b/>
          <w:bCs/>
          <w:w w:val="95"/>
          <w:sz w:val="20"/>
          <w:szCs w:val="20"/>
        </w:rPr>
        <w:t>APPLICATION PROCEDURES</w:t>
      </w:r>
      <w:r w:rsidR="00842113">
        <w:rPr>
          <w:b/>
          <w:bCs/>
          <w:w w:val="95"/>
          <w:sz w:val="20"/>
          <w:szCs w:val="20"/>
        </w:rPr>
        <w:t xml:space="preserve"> </w:t>
      </w:r>
      <w:r>
        <w:rPr>
          <w:b/>
          <w:bCs/>
          <w:w w:val="95"/>
          <w:sz w:val="20"/>
          <w:szCs w:val="20"/>
        </w:rPr>
        <w:t>AND</w:t>
      </w:r>
      <w:r w:rsidR="00842113">
        <w:rPr>
          <w:b/>
          <w:bCs/>
          <w:w w:val="95"/>
          <w:sz w:val="20"/>
          <w:szCs w:val="20"/>
        </w:rPr>
        <w:t xml:space="preserve"> </w:t>
      </w:r>
      <w:r>
        <w:rPr>
          <w:b/>
          <w:bCs/>
          <w:w w:val="95"/>
          <w:sz w:val="20"/>
          <w:szCs w:val="20"/>
        </w:rPr>
        <w:t>REQUIREMENTS – pp.</w:t>
      </w:r>
      <w:r>
        <w:rPr>
          <w:b/>
          <w:bCs/>
          <w:spacing w:val="-29"/>
          <w:w w:val="95"/>
          <w:sz w:val="20"/>
          <w:szCs w:val="20"/>
        </w:rPr>
        <w:t xml:space="preserve"> </w:t>
      </w:r>
      <w:r w:rsidR="00524B01">
        <w:rPr>
          <w:b/>
          <w:bCs/>
          <w:w w:val="95"/>
          <w:sz w:val="20"/>
          <w:szCs w:val="20"/>
        </w:rPr>
        <w:t>5-6</w:t>
      </w:r>
    </w:p>
    <w:p w14:paraId="4EC74844" w14:textId="77777777" w:rsidR="00E13ACB" w:rsidRPr="00F62F33" w:rsidRDefault="00E13ACB" w:rsidP="00461DDB">
      <w:pPr>
        <w:pStyle w:val="ListParagraph"/>
        <w:numPr>
          <w:ilvl w:val="1"/>
          <w:numId w:val="39"/>
        </w:numPr>
        <w:tabs>
          <w:tab w:val="left" w:pos="2043"/>
        </w:tabs>
        <w:kinsoku w:val="0"/>
        <w:overflowPunct w:val="0"/>
        <w:spacing w:line="208" w:lineRule="exact"/>
        <w:rPr>
          <w:sz w:val="20"/>
          <w:szCs w:val="20"/>
        </w:rPr>
      </w:pPr>
      <w:r w:rsidRPr="00F62F33">
        <w:rPr>
          <w:sz w:val="20"/>
          <w:szCs w:val="20"/>
        </w:rPr>
        <w:t>Admission/Application</w:t>
      </w:r>
      <w:r w:rsidRPr="00F62F33">
        <w:rPr>
          <w:spacing w:val="4"/>
          <w:sz w:val="20"/>
          <w:szCs w:val="20"/>
        </w:rPr>
        <w:t xml:space="preserve"> </w:t>
      </w:r>
      <w:r w:rsidRPr="00F62F33">
        <w:rPr>
          <w:sz w:val="20"/>
          <w:szCs w:val="20"/>
        </w:rPr>
        <w:t>Procedures</w:t>
      </w:r>
    </w:p>
    <w:p w14:paraId="4E2C402E" w14:textId="77777777" w:rsidR="00E13ACB" w:rsidRPr="00F62F33" w:rsidRDefault="003D5D5E" w:rsidP="00461DDB">
      <w:pPr>
        <w:pStyle w:val="ListParagraph"/>
        <w:numPr>
          <w:ilvl w:val="1"/>
          <w:numId w:val="39"/>
        </w:numPr>
        <w:tabs>
          <w:tab w:val="left" w:pos="2043"/>
        </w:tabs>
        <w:kinsoku w:val="0"/>
        <w:overflowPunct w:val="0"/>
        <w:spacing w:line="205" w:lineRule="exact"/>
        <w:ind w:hanging="424"/>
        <w:rPr>
          <w:sz w:val="20"/>
          <w:szCs w:val="20"/>
        </w:rPr>
      </w:pPr>
      <w:r w:rsidRPr="00F62F33">
        <w:rPr>
          <w:sz w:val="20"/>
          <w:szCs w:val="20"/>
        </w:rPr>
        <w:t>Deadlines to</w:t>
      </w:r>
      <w:r w:rsidR="00E13ACB" w:rsidRPr="00F62F33">
        <w:rPr>
          <w:spacing w:val="-37"/>
          <w:sz w:val="20"/>
          <w:szCs w:val="20"/>
        </w:rPr>
        <w:t xml:space="preserve"> </w:t>
      </w:r>
      <w:r w:rsidR="00E13ACB" w:rsidRPr="00F62F33">
        <w:rPr>
          <w:sz w:val="20"/>
          <w:szCs w:val="20"/>
        </w:rPr>
        <w:t>Apply</w:t>
      </w:r>
    </w:p>
    <w:p w14:paraId="12A6F8A2" w14:textId="77777777" w:rsidR="00E13ACB" w:rsidRPr="00F62F33" w:rsidRDefault="00227A11" w:rsidP="00461DDB">
      <w:pPr>
        <w:pStyle w:val="ListParagraph"/>
        <w:numPr>
          <w:ilvl w:val="1"/>
          <w:numId w:val="39"/>
        </w:numPr>
        <w:tabs>
          <w:tab w:val="left" w:pos="2043"/>
        </w:tabs>
        <w:kinsoku w:val="0"/>
        <w:overflowPunct w:val="0"/>
        <w:spacing w:line="208" w:lineRule="exact"/>
        <w:ind w:hanging="424"/>
        <w:rPr>
          <w:w w:val="85"/>
          <w:sz w:val="20"/>
          <w:szCs w:val="20"/>
        </w:rPr>
      </w:pPr>
      <w:r w:rsidRPr="00F62F33">
        <w:rPr>
          <w:w w:val="85"/>
          <w:sz w:val="20"/>
          <w:szCs w:val="20"/>
        </w:rPr>
        <w:t xml:space="preserve">Application </w:t>
      </w:r>
      <w:r w:rsidRPr="00F62F33">
        <w:rPr>
          <w:spacing w:val="12"/>
          <w:w w:val="85"/>
          <w:sz w:val="20"/>
          <w:szCs w:val="20"/>
        </w:rPr>
        <w:t>Requirements</w:t>
      </w:r>
    </w:p>
    <w:p w14:paraId="2A9D231D" w14:textId="77777777" w:rsidR="00E13ACB" w:rsidRPr="00F62F33" w:rsidRDefault="00227A11" w:rsidP="00461DDB">
      <w:pPr>
        <w:pStyle w:val="ListParagraph"/>
        <w:numPr>
          <w:ilvl w:val="1"/>
          <w:numId w:val="39"/>
        </w:numPr>
        <w:tabs>
          <w:tab w:val="left" w:pos="2043"/>
        </w:tabs>
        <w:kinsoku w:val="0"/>
        <w:overflowPunct w:val="0"/>
        <w:spacing w:line="210" w:lineRule="exact"/>
        <w:rPr>
          <w:w w:val="85"/>
          <w:sz w:val="20"/>
          <w:szCs w:val="20"/>
        </w:rPr>
      </w:pPr>
      <w:r w:rsidRPr="00F62F33">
        <w:rPr>
          <w:w w:val="85"/>
          <w:sz w:val="20"/>
          <w:szCs w:val="20"/>
        </w:rPr>
        <w:t xml:space="preserve">Prerequisite </w:t>
      </w:r>
      <w:r w:rsidRPr="00F62F33">
        <w:rPr>
          <w:spacing w:val="14"/>
          <w:w w:val="85"/>
          <w:sz w:val="20"/>
          <w:szCs w:val="20"/>
        </w:rPr>
        <w:t>Requirements</w:t>
      </w:r>
    </w:p>
    <w:p w14:paraId="6958D537" w14:textId="77777777" w:rsidR="00E13ACB" w:rsidRPr="00F62F33" w:rsidRDefault="00E13ACB" w:rsidP="00461DDB">
      <w:pPr>
        <w:pStyle w:val="ListParagraph"/>
        <w:numPr>
          <w:ilvl w:val="1"/>
          <w:numId w:val="39"/>
        </w:numPr>
        <w:tabs>
          <w:tab w:val="left" w:pos="2043"/>
        </w:tabs>
        <w:kinsoku w:val="0"/>
        <w:overflowPunct w:val="0"/>
        <w:spacing w:line="214" w:lineRule="exact"/>
        <w:ind w:hanging="414"/>
        <w:rPr>
          <w:sz w:val="20"/>
          <w:szCs w:val="20"/>
        </w:rPr>
      </w:pPr>
      <w:r w:rsidRPr="00F62F33">
        <w:rPr>
          <w:sz w:val="20"/>
          <w:szCs w:val="20"/>
        </w:rPr>
        <w:t>Transfer</w:t>
      </w:r>
      <w:r w:rsidRPr="00F62F33">
        <w:rPr>
          <w:spacing w:val="-16"/>
          <w:sz w:val="20"/>
          <w:szCs w:val="20"/>
        </w:rPr>
        <w:t xml:space="preserve"> </w:t>
      </w:r>
      <w:r w:rsidRPr="00F62F33">
        <w:rPr>
          <w:sz w:val="20"/>
          <w:szCs w:val="20"/>
        </w:rPr>
        <w:t>Credits</w:t>
      </w:r>
    </w:p>
    <w:p w14:paraId="0FF89C57" w14:textId="77777777" w:rsidR="00E13ACB" w:rsidRPr="00F62F33" w:rsidRDefault="00E13ACB" w:rsidP="00461DDB">
      <w:pPr>
        <w:pStyle w:val="ListParagraph"/>
        <w:numPr>
          <w:ilvl w:val="1"/>
          <w:numId w:val="39"/>
        </w:numPr>
        <w:tabs>
          <w:tab w:val="left" w:pos="2043"/>
        </w:tabs>
        <w:kinsoku w:val="0"/>
        <w:overflowPunct w:val="0"/>
        <w:spacing w:line="221" w:lineRule="exact"/>
        <w:ind w:hanging="405"/>
        <w:rPr>
          <w:sz w:val="20"/>
          <w:szCs w:val="20"/>
        </w:rPr>
      </w:pPr>
      <w:r w:rsidRPr="00F62F33">
        <w:rPr>
          <w:sz w:val="20"/>
          <w:szCs w:val="20"/>
        </w:rPr>
        <w:t>Conditional</w:t>
      </w:r>
      <w:r w:rsidRPr="00F62F33">
        <w:rPr>
          <w:spacing w:val="1"/>
          <w:sz w:val="20"/>
          <w:szCs w:val="20"/>
        </w:rPr>
        <w:t xml:space="preserve"> </w:t>
      </w:r>
      <w:r w:rsidRPr="00F62F33">
        <w:rPr>
          <w:sz w:val="20"/>
          <w:szCs w:val="20"/>
        </w:rPr>
        <w:t>Acceptance</w:t>
      </w:r>
    </w:p>
    <w:p w14:paraId="4F9264A9" w14:textId="77777777" w:rsidR="00E13ACB" w:rsidRPr="00F62F33" w:rsidRDefault="00E13ACB" w:rsidP="00461DDB">
      <w:pPr>
        <w:pStyle w:val="ListParagraph"/>
        <w:numPr>
          <w:ilvl w:val="1"/>
          <w:numId w:val="39"/>
        </w:numPr>
        <w:tabs>
          <w:tab w:val="left" w:pos="2043"/>
        </w:tabs>
        <w:kinsoku w:val="0"/>
        <w:overflowPunct w:val="0"/>
        <w:spacing w:line="228" w:lineRule="exact"/>
        <w:rPr>
          <w:sz w:val="20"/>
          <w:szCs w:val="20"/>
        </w:rPr>
      </w:pPr>
      <w:r w:rsidRPr="00F62F33">
        <w:rPr>
          <w:sz w:val="20"/>
          <w:szCs w:val="20"/>
        </w:rPr>
        <w:t>Term of</w:t>
      </w:r>
      <w:r w:rsidRPr="00F62F33">
        <w:rPr>
          <w:spacing w:val="-6"/>
          <w:sz w:val="20"/>
          <w:szCs w:val="20"/>
        </w:rPr>
        <w:t xml:space="preserve"> </w:t>
      </w:r>
      <w:r w:rsidRPr="00F62F33">
        <w:rPr>
          <w:sz w:val="20"/>
          <w:szCs w:val="20"/>
        </w:rPr>
        <w:t>Enrollment</w:t>
      </w:r>
    </w:p>
    <w:p w14:paraId="3E2C83EE" w14:textId="4E943237" w:rsidR="00E13ACB" w:rsidRDefault="00E13ACB" w:rsidP="00461DDB">
      <w:pPr>
        <w:pStyle w:val="ListParagraph"/>
        <w:numPr>
          <w:ilvl w:val="0"/>
          <w:numId w:val="39"/>
        </w:numPr>
        <w:tabs>
          <w:tab w:val="left" w:pos="1256"/>
        </w:tabs>
        <w:kinsoku w:val="0"/>
        <w:overflowPunct w:val="0"/>
        <w:spacing w:before="169" w:line="225" w:lineRule="exact"/>
        <w:ind w:hanging="276"/>
        <w:rPr>
          <w:b/>
          <w:bCs/>
          <w:sz w:val="20"/>
          <w:szCs w:val="20"/>
        </w:rPr>
      </w:pPr>
      <w:r>
        <w:rPr>
          <w:b/>
          <w:bCs/>
          <w:sz w:val="20"/>
          <w:szCs w:val="20"/>
        </w:rPr>
        <w:t>FAU</w:t>
      </w:r>
      <w:r>
        <w:rPr>
          <w:b/>
          <w:bCs/>
          <w:spacing w:val="-32"/>
          <w:sz w:val="20"/>
          <w:szCs w:val="20"/>
        </w:rPr>
        <w:t xml:space="preserve"> </w:t>
      </w:r>
      <w:r>
        <w:rPr>
          <w:b/>
          <w:bCs/>
          <w:sz w:val="20"/>
          <w:szCs w:val="20"/>
        </w:rPr>
        <w:t>BIOLOGY</w:t>
      </w:r>
      <w:r>
        <w:rPr>
          <w:b/>
          <w:bCs/>
          <w:spacing w:val="-28"/>
          <w:sz w:val="20"/>
          <w:szCs w:val="20"/>
        </w:rPr>
        <w:t xml:space="preserve"> </w:t>
      </w:r>
      <w:r>
        <w:rPr>
          <w:b/>
          <w:bCs/>
          <w:sz w:val="20"/>
          <w:szCs w:val="20"/>
        </w:rPr>
        <w:t>DEPARTMENTAL</w:t>
      </w:r>
      <w:r>
        <w:rPr>
          <w:b/>
          <w:bCs/>
          <w:spacing w:val="-23"/>
          <w:sz w:val="20"/>
          <w:szCs w:val="20"/>
        </w:rPr>
        <w:t xml:space="preserve"> </w:t>
      </w:r>
      <w:r>
        <w:rPr>
          <w:b/>
          <w:bCs/>
          <w:sz w:val="20"/>
          <w:szCs w:val="20"/>
        </w:rPr>
        <w:t>ADVISOR</w:t>
      </w:r>
      <w:r>
        <w:rPr>
          <w:b/>
          <w:bCs/>
          <w:spacing w:val="-25"/>
          <w:sz w:val="20"/>
          <w:szCs w:val="20"/>
        </w:rPr>
        <w:t xml:space="preserve"> </w:t>
      </w:r>
      <w:r>
        <w:rPr>
          <w:b/>
          <w:bCs/>
          <w:sz w:val="20"/>
          <w:szCs w:val="20"/>
        </w:rPr>
        <w:t>(CHAIR</w:t>
      </w:r>
      <w:r>
        <w:rPr>
          <w:b/>
          <w:bCs/>
          <w:spacing w:val="-29"/>
          <w:sz w:val="20"/>
          <w:szCs w:val="20"/>
        </w:rPr>
        <w:t xml:space="preserve"> </w:t>
      </w:r>
      <w:r>
        <w:rPr>
          <w:b/>
          <w:bCs/>
          <w:sz w:val="20"/>
          <w:szCs w:val="20"/>
        </w:rPr>
        <w:t>OF</w:t>
      </w:r>
      <w:r>
        <w:rPr>
          <w:b/>
          <w:bCs/>
          <w:spacing w:val="-25"/>
          <w:sz w:val="20"/>
          <w:szCs w:val="20"/>
        </w:rPr>
        <w:t xml:space="preserve"> </w:t>
      </w:r>
      <w:r>
        <w:rPr>
          <w:b/>
          <w:bCs/>
          <w:sz w:val="20"/>
          <w:szCs w:val="20"/>
        </w:rPr>
        <w:t>COMMITTEE)</w:t>
      </w:r>
      <w:r>
        <w:rPr>
          <w:b/>
          <w:bCs/>
          <w:spacing w:val="-3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7"/>
          <w:sz w:val="20"/>
          <w:szCs w:val="20"/>
        </w:rPr>
        <w:t xml:space="preserve"> </w:t>
      </w:r>
      <w:r w:rsidR="00524B01">
        <w:rPr>
          <w:b/>
          <w:bCs/>
          <w:sz w:val="20"/>
          <w:szCs w:val="20"/>
        </w:rPr>
        <w:t>7</w:t>
      </w:r>
    </w:p>
    <w:p w14:paraId="4CCE27D0" w14:textId="77777777" w:rsidR="00E13ACB" w:rsidRDefault="00E13ACB" w:rsidP="00461DDB">
      <w:pPr>
        <w:pStyle w:val="ListParagraph"/>
        <w:numPr>
          <w:ilvl w:val="1"/>
          <w:numId w:val="39"/>
        </w:numPr>
        <w:tabs>
          <w:tab w:val="left" w:pos="2053"/>
        </w:tabs>
        <w:kinsoku w:val="0"/>
        <w:overflowPunct w:val="0"/>
        <w:spacing w:line="223" w:lineRule="exact"/>
        <w:ind w:left="2052" w:hanging="474"/>
        <w:rPr>
          <w:sz w:val="20"/>
          <w:szCs w:val="20"/>
        </w:rPr>
      </w:pPr>
      <w:r>
        <w:rPr>
          <w:sz w:val="20"/>
          <w:szCs w:val="20"/>
        </w:rPr>
        <w:t>What</w:t>
      </w:r>
      <w:r>
        <w:rPr>
          <w:spacing w:val="-30"/>
          <w:sz w:val="20"/>
          <w:szCs w:val="20"/>
        </w:rPr>
        <w:t xml:space="preserve"> </w:t>
      </w:r>
      <w:r>
        <w:rPr>
          <w:sz w:val="20"/>
          <w:szCs w:val="20"/>
        </w:rPr>
        <w:t>is</w:t>
      </w:r>
      <w:r>
        <w:rPr>
          <w:spacing w:val="-30"/>
          <w:sz w:val="20"/>
          <w:szCs w:val="20"/>
        </w:rPr>
        <w:t xml:space="preserve"> </w:t>
      </w:r>
      <w:r>
        <w:rPr>
          <w:sz w:val="20"/>
          <w:szCs w:val="20"/>
        </w:rPr>
        <w:t>an</w:t>
      </w:r>
      <w:r>
        <w:rPr>
          <w:spacing w:val="-25"/>
          <w:sz w:val="20"/>
          <w:szCs w:val="20"/>
        </w:rPr>
        <w:t xml:space="preserve"> </w:t>
      </w:r>
      <w:r>
        <w:rPr>
          <w:sz w:val="20"/>
          <w:szCs w:val="20"/>
        </w:rPr>
        <w:t>FAU</w:t>
      </w:r>
      <w:r>
        <w:rPr>
          <w:spacing w:val="-28"/>
          <w:sz w:val="20"/>
          <w:szCs w:val="20"/>
        </w:rPr>
        <w:t xml:space="preserve"> </w:t>
      </w:r>
      <w:r>
        <w:rPr>
          <w:sz w:val="20"/>
          <w:szCs w:val="20"/>
        </w:rPr>
        <w:t>Biology</w:t>
      </w:r>
      <w:r>
        <w:rPr>
          <w:spacing w:val="-31"/>
          <w:sz w:val="20"/>
          <w:szCs w:val="20"/>
        </w:rPr>
        <w:t xml:space="preserve"> </w:t>
      </w:r>
      <w:r>
        <w:rPr>
          <w:sz w:val="20"/>
          <w:szCs w:val="20"/>
        </w:rPr>
        <w:t>Departmental</w:t>
      </w:r>
      <w:r>
        <w:rPr>
          <w:spacing w:val="-28"/>
          <w:sz w:val="20"/>
          <w:szCs w:val="20"/>
        </w:rPr>
        <w:t xml:space="preserve"> </w:t>
      </w:r>
      <w:r>
        <w:rPr>
          <w:sz w:val="20"/>
          <w:szCs w:val="20"/>
        </w:rPr>
        <w:t>Advisor</w:t>
      </w:r>
    </w:p>
    <w:p w14:paraId="1BDA350D" w14:textId="77777777" w:rsidR="00E13ACB" w:rsidRDefault="00E13ACB" w:rsidP="00461DDB">
      <w:pPr>
        <w:pStyle w:val="ListParagraph"/>
        <w:numPr>
          <w:ilvl w:val="1"/>
          <w:numId w:val="39"/>
        </w:numPr>
        <w:tabs>
          <w:tab w:val="left" w:pos="2053"/>
        </w:tabs>
        <w:kinsoku w:val="0"/>
        <w:overflowPunct w:val="0"/>
        <w:spacing w:line="228" w:lineRule="exact"/>
        <w:ind w:left="2052" w:hanging="465"/>
        <w:rPr>
          <w:sz w:val="20"/>
          <w:szCs w:val="20"/>
        </w:rPr>
      </w:pPr>
      <w:r>
        <w:rPr>
          <w:sz w:val="20"/>
          <w:szCs w:val="20"/>
        </w:rPr>
        <w:t>FAU</w:t>
      </w:r>
      <w:r>
        <w:rPr>
          <w:spacing w:val="-29"/>
          <w:sz w:val="20"/>
          <w:szCs w:val="20"/>
        </w:rPr>
        <w:t xml:space="preserve"> </w:t>
      </w:r>
      <w:r>
        <w:rPr>
          <w:sz w:val="20"/>
          <w:szCs w:val="20"/>
        </w:rPr>
        <w:t>Biology</w:t>
      </w:r>
      <w:r>
        <w:rPr>
          <w:spacing w:val="-24"/>
          <w:sz w:val="20"/>
          <w:szCs w:val="20"/>
        </w:rPr>
        <w:t xml:space="preserve"> </w:t>
      </w:r>
      <w:r>
        <w:rPr>
          <w:sz w:val="20"/>
          <w:szCs w:val="20"/>
        </w:rPr>
        <w:t>Department</w:t>
      </w:r>
      <w:r>
        <w:rPr>
          <w:spacing w:val="-13"/>
          <w:sz w:val="20"/>
          <w:szCs w:val="20"/>
        </w:rPr>
        <w:t xml:space="preserve"> </w:t>
      </w:r>
      <w:r>
        <w:rPr>
          <w:sz w:val="20"/>
          <w:szCs w:val="20"/>
        </w:rPr>
        <w:t>Advisor</w:t>
      </w:r>
      <w:r>
        <w:rPr>
          <w:spacing w:val="-20"/>
          <w:sz w:val="20"/>
          <w:szCs w:val="20"/>
        </w:rPr>
        <w:t xml:space="preserve"> </w:t>
      </w:r>
      <w:r>
        <w:rPr>
          <w:sz w:val="20"/>
          <w:szCs w:val="20"/>
        </w:rPr>
        <w:t>Requirements</w:t>
      </w:r>
      <w:r>
        <w:rPr>
          <w:spacing w:val="-20"/>
          <w:sz w:val="20"/>
          <w:szCs w:val="20"/>
        </w:rPr>
        <w:t xml:space="preserve"> </w:t>
      </w:r>
      <w:r>
        <w:rPr>
          <w:sz w:val="20"/>
          <w:szCs w:val="20"/>
        </w:rPr>
        <w:t>Prior</w:t>
      </w:r>
      <w:r>
        <w:rPr>
          <w:spacing w:val="-13"/>
          <w:sz w:val="20"/>
          <w:szCs w:val="20"/>
        </w:rPr>
        <w:t xml:space="preserve"> </w:t>
      </w:r>
      <w:r>
        <w:rPr>
          <w:sz w:val="20"/>
          <w:szCs w:val="20"/>
        </w:rPr>
        <w:t>to</w:t>
      </w:r>
      <w:r>
        <w:rPr>
          <w:spacing w:val="-25"/>
          <w:sz w:val="20"/>
          <w:szCs w:val="20"/>
        </w:rPr>
        <w:t xml:space="preserve"> </w:t>
      </w:r>
      <w:r>
        <w:rPr>
          <w:sz w:val="20"/>
          <w:szCs w:val="20"/>
        </w:rPr>
        <w:t>Acceptance</w:t>
      </w:r>
    </w:p>
    <w:p w14:paraId="1D31E913" w14:textId="56AA1E1A" w:rsidR="00E13ACB" w:rsidRDefault="00E13ACB" w:rsidP="00461DDB">
      <w:pPr>
        <w:pStyle w:val="ListParagraph"/>
        <w:numPr>
          <w:ilvl w:val="0"/>
          <w:numId w:val="39"/>
        </w:numPr>
        <w:tabs>
          <w:tab w:val="left" w:pos="1256"/>
        </w:tabs>
        <w:kinsoku w:val="0"/>
        <w:overflowPunct w:val="0"/>
        <w:spacing w:before="144" w:line="221" w:lineRule="exact"/>
        <w:ind w:hanging="340"/>
        <w:rPr>
          <w:b/>
          <w:bCs/>
          <w:sz w:val="20"/>
          <w:szCs w:val="20"/>
        </w:rPr>
      </w:pPr>
      <w:r>
        <w:rPr>
          <w:b/>
          <w:bCs/>
          <w:sz w:val="20"/>
          <w:szCs w:val="20"/>
        </w:rPr>
        <w:t>PROGRAM</w:t>
      </w:r>
      <w:r>
        <w:rPr>
          <w:b/>
          <w:bCs/>
          <w:spacing w:val="-3"/>
          <w:sz w:val="20"/>
          <w:szCs w:val="20"/>
        </w:rPr>
        <w:t xml:space="preserve"> </w:t>
      </w:r>
      <w:r>
        <w:rPr>
          <w:b/>
          <w:bCs/>
          <w:spacing w:val="2"/>
          <w:sz w:val="20"/>
          <w:szCs w:val="20"/>
        </w:rPr>
        <w:t>POLICIES-</w:t>
      </w:r>
      <w:r>
        <w:rPr>
          <w:b/>
          <w:bCs/>
          <w:spacing w:val="-35"/>
          <w:sz w:val="20"/>
          <w:szCs w:val="20"/>
        </w:rPr>
        <w:t xml:space="preserve"> </w:t>
      </w:r>
      <w:r>
        <w:rPr>
          <w:b/>
          <w:bCs/>
          <w:sz w:val="20"/>
          <w:szCs w:val="20"/>
        </w:rPr>
        <w:t>pp.</w:t>
      </w:r>
      <w:r>
        <w:rPr>
          <w:b/>
          <w:bCs/>
          <w:spacing w:val="-34"/>
          <w:sz w:val="20"/>
          <w:szCs w:val="20"/>
        </w:rPr>
        <w:t xml:space="preserve"> </w:t>
      </w:r>
      <w:r w:rsidR="00524B01">
        <w:rPr>
          <w:b/>
          <w:bCs/>
          <w:sz w:val="20"/>
          <w:szCs w:val="20"/>
        </w:rPr>
        <w:t>8-1</w:t>
      </w:r>
      <w:r w:rsidR="00BD697D">
        <w:rPr>
          <w:b/>
          <w:bCs/>
          <w:sz w:val="20"/>
          <w:szCs w:val="20"/>
        </w:rPr>
        <w:t>3</w:t>
      </w:r>
    </w:p>
    <w:p w14:paraId="1EC73DF8" w14:textId="77777777" w:rsidR="00E13ACB" w:rsidRDefault="00E13ACB" w:rsidP="00461DDB">
      <w:pPr>
        <w:pStyle w:val="ListParagraph"/>
        <w:numPr>
          <w:ilvl w:val="1"/>
          <w:numId w:val="39"/>
        </w:numPr>
        <w:tabs>
          <w:tab w:val="left" w:pos="2074"/>
        </w:tabs>
        <w:kinsoku w:val="0"/>
        <w:overflowPunct w:val="0"/>
        <w:spacing w:line="211" w:lineRule="exact"/>
        <w:ind w:left="2073" w:hanging="488"/>
        <w:rPr>
          <w:sz w:val="20"/>
          <w:szCs w:val="20"/>
        </w:rPr>
      </w:pPr>
      <w:r>
        <w:rPr>
          <w:sz w:val="20"/>
          <w:szCs w:val="20"/>
        </w:rPr>
        <w:t>Program Grade</w:t>
      </w:r>
      <w:r>
        <w:rPr>
          <w:spacing w:val="-6"/>
          <w:sz w:val="20"/>
          <w:szCs w:val="20"/>
        </w:rPr>
        <w:t xml:space="preserve"> </w:t>
      </w:r>
      <w:r>
        <w:rPr>
          <w:sz w:val="20"/>
          <w:szCs w:val="20"/>
        </w:rPr>
        <w:t>Requirement</w:t>
      </w:r>
    </w:p>
    <w:p w14:paraId="5CA1122F" w14:textId="77777777" w:rsidR="00E13ACB" w:rsidRDefault="00E13ACB" w:rsidP="00461DDB">
      <w:pPr>
        <w:pStyle w:val="ListParagraph"/>
        <w:numPr>
          <w:ilvl w:val="1"/>
          <w:numId w:val="39"/>
        </w:numPr>
        <w:tabs>
          <w:tab w:val="left" w:pos="2074"/>
        </w:tabs>
        <w:kinsoku w:val="0"/>
        <w:overflowPunct w:val="0"/>
        <w:spacing w:line="212" w:lineRule="exact"/>
        <w:ind w:left="2073" w:hanging="479"/>
        <w:rPr>
          <w:sz w:val="20"/>
          <w:szCs w:val="20"/>
        </w:rPr>
      </w:pPr>
      <w:r>
        <w:rPr>
          <w:sz w:val="20"/>
          <w:szCs w:val="20"/>
        </w:rPr>
        <w:t>Mandatory Program</w:t>
      </w:r>
      <w:r>
        <w:rPr>
          <w:spacing w:val="-3"/>
          <w:sz w:val="20"/>
          <w:szCs w:val="20"/>
        </w:rPr>
        <w:t xml:space="preserve"> </w:t>
      </w:r>
      <w:r>
        <w:rPr>
          <w:sz w:val="20"/>
          <w:szCs w:val="20"/>
        </w:rPr>
        <w:t>Meeting</w:t>
      </w:r>
    </w:p>
    <w:p w14:paraId="2A436CAB" w14:textId="77777777" w:rsidR="00E13ACB" w:rsidRDefault="00E13ACB" w:rsidP="00461DDB">
      <w:pPr>
        <w:pStyle w:val="ListParagraph"/>
        <w:numPr>
          <w:ilvl w:val="1"/>
          <w:numId w:val="39"/>
        </w:numPr>
        <w:tabs>
          <w:tab w:val="left" w:pos="2074"/>
        </w:tabs>
        <w:kinsoku w:val="0"/>
        <w:overflowPunct w:val="0"/>
        <w:spacing w:line="216" w:lineRule="exact"/>
        <w:ind w:left="2073" w:hanging="479"/>
        <w:rPr>
          <w:sz w:val="20"/>
          <w:szCs w:val="20"/>
        </w:rPr>
      </w:pPr>
      <w:r>
        <w:rPr>
          <w:sz w:val="20"/>
          <w:szCs w:val="20"/>
        </w:rPr>
        <w:t>Plan of Study (due by end of 1st</w:t>
      </w:r>
      <w:r>
        <w:rPr>
          <w:spacing w:val="-10"/>
          <w:sz w:val="20"/>
          <w:szCs w:val="20"/>
        </w:rPr>
        <w:t xml:space="preserve"> </w:t>
      </w:r>
      <w:r>
        <w:rPr>
          <w:sz w:val="20"/>
          <w:szCs w:val="20"/>
        </w:rPr>
        <w:t>semester)</w:t>
      </w:r>
    </w:p>
    <w:p w14:paraId="77AC9C8E" w14:textId="77777777" w:rsidR="00E13ACB" w:rsidRPr="00F62F33" w:rsidRDefault="00E13ACB" w:rsidP="00461DDB">
      <w:pPr>
        <w:pStyle w:val="ListParagraph"/>
        <w:numPr>
          <w:ilvl w:val="1"/>
          <w:numId w:val="39"/>
        </w:numPr>
        <w:tabs>
          <w:tab w:val="left" w:pos="2074"/>
        </w:tabs>
        <w:kinsoku w:val="0"/>
        <w:overflowPunct w:val="0"/>
        <w:spacing w:before="13" w:line="216" w:lineRule="auto"/>
        <w:ind w:left="2047" w:right="1134" w:hanging="461"/>
        <w:rPr>
          <w:b/>
          <w:bCs/>
          <w:color w:val="001F5F"/>
          <w:sz w:val="20"/>
          <w:szCs w:val="20"/>
        </w:rPr>
      </w:pPr>
      <w:r>
        <w:rPr>
          <w:sz w:val="20"/>
          <w:szCs w:val="20"/>
        </w:rPr>
        <w:t>M.S. Supervisory Committee Membership Nomination Requirements &amp; Form#</w:t>
      </w:r>
      <w:r w:rsidRPr="00F62F33">
        <w:rPr>
          <w:b/>
          <w:bCs/>
          <w:sz w:val="20"/>
          <w:szCs w:val="20"/>
        </w:rPr>
        <w:t xml:space="preserve">6 </w:t>
      </w:r>
      <w:r w:rsidRPr="00F62F33">
        <w:rPr>
          <w:b/>
          <w:bCs/>
          <w:color w:val="001F5F"/>
          <w:sz w:val="20"/>
          <w:szCs w:val="20"/>
        </w:rPr>
        <w:t>(must be completed before registering</w:t>
      </w:r>
      <w:r w:rsidRPr="00F62F33">
        <w:rPr>
          <w:b/>
          <w:bCs/>
          <w:color w:val="001F5F"/>
          <w:spacing w:val="-24"/>
          <w:sz w:val="20"/>
          <w:szCs w:val="20"/>
        </w:rPr>
        <w:t xml:space="preserve"> </w:t>
      </w:r>
      <w:r w:rsidRPr="00F62F33">
        <w:rPr>
          <w:b/>
          <w:bCs/>
          <w:color w:val="001F5F"/>
          <w:sz w:val="20"/>
          <w:szCs w:val="20"/>
        </w:rPr>
        <w:t>for</w:t>
      </w:r>
      <w:r w:rsidRPr="00F62F33">
        <w:rPr>
          <w:b/>
          <w:bCs/>
          <w:color w:val="001F5F"/>
          <w:spacing w:val="15"/>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2"/>
          <w:sz w:val="20"/>
          <w:szCs w:val="20"/>
        </w:rPr>
        <w:t xml:space="preserve"> </w:t>
      </w:r>
      <w:r w:rsidRPr="00F62F33">
        <w:rPr>
          <w:b/>
          <w:bCs/>
          <w:color w:val="001F5F"/>
          <w:sz w:val="20"/>
          <w:szCs w:val="20"/>
        </w:rPr>
        <w:t>Proposal</w:t>
      </w:r>
      <w:r w:rsidRPr="00F62F33">
        <w:rPr>
          <w:b/>
          <w:bCs/>
          <w:color w:val="001F5F"/>
          <w:spacing w:val="-18"/>
          <w:sz w:val="20"/>
          <w:szCs w:val="20"/>
        </w:rPr>
        <w:t xml:space="preserve"> </w:t>
      </w:r>
      <w:r w:rsidRPr="00F62F33">
        <w:rPr>
          <w:b/>
          <w:bCs/>
          <w:color w:val="001F5F"/>
          <w:sz w:val="20"/>
          <w:szCs w:val="20"/>
        </w:rPr>
        <w:t>BSC</w:t>
      </w:r>
      <w:r w:rsidRPr="00F62F33">
        <w:rPr>
          <w:b/>
          <w:bCs/>
          <w:color w:val="001F5F"/>
          <w:spacing w:val="-27"/>
          <w:sz w:val="20"/>
          <w:szCs w:val="20"/>
        </w:rPr>
        <w:t xml:space="preserve"> </w:t>
      </w:r>
      <w:r w:rsidRPr="00F62F33">
        <w:rPr>
          <w:b/>
          <w:bCs/>
          <w:color w:val="001F5F"/>
          <w:sz w:val="20"/>
          <w:szCs w:val="20"/>
        </w:rPr>
        <w:t>6963</w:t>
      </w:r>
      <w:r w:rsidRPr="00F62F33">
        <w:rPr>
          <w:b/>
          <w:bCs/>
          <w:color w:val="001F5F"/>
          <w:spacing w:val="-22"/>
          <w:sz w:val="20"/>
          <w:szCs w:val="20"/>
        </w:rPr>
        <w:t xml:space="preserve"> </w:t>
      </w:r>
      <w:r w:rsidRPr="00F62F33">
        <w:rPr>
          <w:b/>
          <w:bCs/>
          <w:color w:val="001F5F"/>
          <w:sz w:val="20"/>
          <w:szCs w:val="20"/>
        </w:rPr>
        <w:t>or</w:t>
      </w:r>
      <w:r w:rsidRPr="00F62F33">
        <w:rPr>
          <w:b/>
          <w:bCs/>
          <w:color w:val="001F5F"/>
          <w:spacing w:val="-23"/>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5"/>
          <w:sz w:val="20"/>
          <w:szCs w:val="20"/>
        </w:rPr>
        <w:t xml:space="preserve"> </w:t>
      </w:r>
      <w:r w:rsidRPr="00F62F33">
        <w:rPr>
          <w:b/>
          <w:bCs/>
          <w:color w:val="001F5F"/>
          <w:sz w:val="20"/>
          <w:szCs w:val="20"/>
        </w:rPr>
        <w:t>BSC</w:t>
      </w:r>
      <w:r w:rsidRPr="00F62F33">
        <w:rPr>
          <w:b/>
          <w:bCs/>
          <w:color w:val="001F5F"/>
          <w:spacing w:val="-22"/>
          <w:sz w:val="20"/>
          <w:szCs w:val="20"/>
        </w:rPr>
        <w:t xml:space="preserve"> </w:t>
      </w:r>
      <w:r w:rsidRPr="00F62F33">
        <w:rPr>
          <w:b/>
          <w:bCs/>
          <w:color w:val="001F5F"/>
          <w:sz w:val="20"/>
          <w:szCs w:val="20"/>
        </w:rPr>
        <w:t>6971</w:t>
      </w:r>
      <w:r w:rsidRPr="00F62F33">
        <w:rPr>
          <w:b/>
          <w:bCs/>
          <w:color w:val="001F5F"/>
          <w:spacing w:val="-22"/>
          <w:sz w:val="20"/>
          <w:szCs w:val="20"/>
        </w:rPr>
        <w:t xml:space="preserve"> </w:t>
      </w:r>
      <w:r w:rsidRPr="00F62F33">
        <w:rPr>
          <w:b/>
          <w:bCs/>
          <w:color w:val="001F5F"/>
          <w:sz w:val="20"/>
          <w:szCs w:val="20"/>
        </w:rPr>
        <w:t>credits</w:t>
      </w:r>
      <w:r w:rsidRPr="00F62F33">
        <w:rPr>
          <w:b/>
          <w:bCs/>
          <w:color w:val="001F5F"/>
          <w:spacing w:val="-29"/>
          <w:sz w:val="20"/>
          <w:szCs w:val="20"/>
        </w:rPr>
        <w:t xml:space="preserve"> </w:t>
      </w:r>
      <w:r w:rsidRPr="00F62F33">
        <w:rPr>
          <w:b/>
          <w:bCs/>
          <w:color w:val="001F5F"/>
          <w:sz w:val="20"/>
          <w:szCs w:val="20"/>
        </w:rPr>
        <w:t>can</w:t>
      </w:r>
      <w:r w:rsidRPr="00F62F33">
        <w:rPr>
          <w:b/>
          <w:bCs/>
          <w:color w:val="001F5F"/>
          <w:spacing w:val="-24"/>
          <w:sz w:val="20"/>
          <w:szCs w:val="20"/>
        </w:rPr>
        <w:t xml:space="preserve"> </w:t>
      </w:r>
      <w:r w:rsidRPr="00F62F33">
        <w:rPr>
          <w:b/>
          <w:bCs/>
          <w:color w:val="001F5F"/>
          <w:sz w:val="20"/>
          <w:szCs w:val="20"/>
        </w:rPr>
        <w:t>be</w:t>
      </w:r>
      <w:r w:rsidRPr="00F62F33">
        <w:rPr>
          <w:b/>
          <w:bCs/>
          <w:color w:val="001F5F"/>
          <w:spacing w:val="-21"/>
          <w:sz w:val="20"/>
          <w:szCs w:val="20"/>
        </w:rPr>
        <w:t xml:space="preserve"> </w:t>
      </w:r>
      <w:r w:rsidRPr="00F62F33">
        <w:rPr>
          <w:b/>
          <w:bCs/>
          <w:color w:val="001F5F"/>
          <w:sz w:val="20"/>
          <w:szCs w:val="20"/>
        </w:rPr>
        <w:t>taken).</w:t>
      </w:r>
      <w:r w:rsidRPr="00F62F33">
        <w:rPr>
          <w:b/>
          <w:bCs/>
          <w:color w:val="001F5F"/>
          <w:spacing w:val="-22"/>
          <w:sz w:val="20"/>
          <w:szCs w:val="20"/>
        </w:rPr>
        <w:t xml:space="preserve"> </w:t>
      </w:r>
      <w:r w:rsidRPr="00F62F33">
        <w:rPr>
          <w:b/>
          <w:bCs/>
          <w:color w:val="001F5F"/>
          <w:sz w:val="20"/>
          <w:szCs w:val="20"/>
        </w:rPr>
        <w:t>See</w:t>
      </w:r>
      <w:r w:rsidRPr="00F62F33">
        <w:rPr>
          <w:b/>
          <w:bCs/>
          <w:color w:val="001F5F"/>
          <w:spacing w:val="-5"/>
          <w:sz w:val="20"/>
          <w:szCs w:val="20"/>
        </w:rPr>
        <w:t xml:space="preserve"> </w:t>
      </w:r>
      <w:r w:rsidRPr="00F62F33">
        <w:rPr>
          <w:b/>
          <w:bCs/>
          <w:color w:val="001F5F"/>
          <w:sz w:val="20"/>
          <w:szCs w:val="20"/>
        </w:rPr>
        <w:t>Graduate College</w:t>
      </w:r>
      <w:r w:rsidRPr="00F62F33">
        <w:rPr>
          <w:b/>
          <w:bCs/>
          <w:color w:val="001F5F"/>
          <w:spacing w:val="-26"/>
          <w:sz w:val="20"/>
          <w:szCs w:val="20"/>
        </w:rPr>
        <w:t xml:space="preserve"> </w:t>
      </w:r>
      <w:r w:rsidRPr="00F62F33">
        <w:rPr>
          <w:b/>
          <w:bCs/>
          <w:color w:val="001F5F"/>
          <w:sz w:val="20"/>
          <w:szCs w:val="20"/>
        </w:rPr>
        <w:t>website</w:t>
      </w:r>
      <w:r w:rsidRPr="00F62F33">
        <w:rPr>
          <w:b/>
          <w:bCs/>
          <w:color w:val="001F5F"/>
          <w:spacing w:val="-18"/>
          <w:sz w:val="20"/>
          <w:szCs w:val="20"/>
        </w:rPr>
        <w:t xml:space="preserve"> </w:t>
      </w:r>
      <w:r w:rsidRPr="00F62F33">
        <w:rPr>
          <w:b/>
          <w:bCs/>
          <w:color w:val="001F5F"/>
          <w:sz w:val="20"/>
          <w:szCs w:val="20"/>
        </w:rPr>
        <w:t>for</w:t>
      </w:r>
      <w:r w:rsidRPr="00F62F33">
        <w:rPr>
          <w:b/>
          <w:bCs/>
          <w:color w:val="001F5F"/>
          <w:spacing w:val="-30"/>
          <w:sz w:val="20"/>
          <w:szCs w:val="20"/>
        </w:rPr>
        <w:t xml:space="preserve"> </w:t>
      </w:r>
      <w:r w:rsidRPr="00F62F33">
        <w:rPr>
          <w:b/>
          <w:bCs/>
          <w:color w:val="001F5F"/>
          <w:sz w:val="20"/>
          <w:szCs w:val="20"/>
        </w:rPr>
        <w:t>Form#6</w:t>
      </w:r>
    </w:p>
    <w:p w14:paraId="33FEFBE2" w14:textId="64D7473E" w:rsidR="00E13ACB" w:rsidRDefault="00E13ACB">
      <w:pPr>
        <w:pStyle w:val="BodyText"/>
        <w:kinsoku w:val="0"/>
        <w:overflowPunct w:val="0"/>
        <w:spacing w:before="7" w:line="213" w:lineRule="auto"/>
        <w:ind w:left="2501" w:right="2861" w:hanging="147"/>
        <w:rPr>
          <w:sz w:val="20"/>
          <w:szCs w:val="20"/>
        </w:rPr>
      </w:pPr>
      <w:r>
        <w:rPr>
          <w:sz w:val="20"/>
          <w:szCs w:val="20"/>
        </w:rPr>
        <w:t>*</w:t>
      </w:r>
      <w:r>
        <w:rPr>
          <w:spacing w:val="-8"/>
          <w:sz w:val="20"/>
          <w:szCs w:val="20"/>
        </w:rPr>
        <w:t xml:space="preserve"> </w:t>
      </w:r>
      <w:r>
        <w:rPr>
          <w:sz w:val="20"/>
          <w:szCs w:val="20"/>
        </w:rPr>
        <w:t>Faculty</w:t>
      </w:r>
      <w:r>
        <w:rPr>
          <w:spacing w:val="15"/>
          <w:sz w:val="20"/>
          <w:szCs w:val="20"/>
        </w:rPr>
        <w:t xml:space="preserve"> </w:t>
      </w:r>
      <w:r>
        <w:rPr>
          <w:sz w:val="20"/>
          <w:szCs w:val="20"/>
        </w:rPr>
        <w:t>Appointment</w:t>
      </w:r>
      <w:r>
        <w:rPr>
          <w:spacing w:val="-10"/>
          <w:sz w:val="20"/>
          <w:szCs w:val="20"/>
        </w:rPr>
        <w:t xml:space="preserve"> </w:t>
      </w:r>
      <w:r>
        <w:rPr>
          <w:sz w:val="20"/>
          <w:szCs w:val="20"/>
        </w:rPr>
        <w:t>in</w:t>
      </w:r>
      <w:r>
        <w:rPr>
          <w:spacing w:val="-16"/>
          <w:sz w:val="20"/>
          <w:szCs w:val="20"/>
        </w:rPr>
        <w:t xml:space="preserve"> </w:t>
      </w:r>
      <w:r>
        <w:rPr>
          <w:sz w:val="20"/>
          <w:szCs w:val="20"/>
        </w:rPr>
        <w:t>Biology</w:t>
      </w:r>
      <w:r>
        <w:rPr>
          <w:spacing w:val="-2"/>
          <w:sz w:val="20"/>
          <w:szCs w:val="20"/>
        </w:rPr>
        <w:t xml:space="preserve"> </w:t>
      </w:r>
      <w:r>
        <w:rPr>
          <w:sz w:val="20"/>
          <w:szCs w:val="20"/>
        </w:rPr>
        <w:t>Formal</w:t>
      </w:r>
      <w:r>
        <w:rPr>
          <w:spacing w:val="-17"/>
          <w:sz w:val="20"/>
          <w:szCs w:val="20"/>
        </w:rPr>
        <w:t xml:space="preserve"> </w:t>
      </w:r>
      <w:r>
        <w:rPr>
          <w:sz w:val="20"/>
          <w:szCs w:val="20"/>
        </w:rPr>
        <w:t>definitions,</w:t>
      </w:r>
      <w:r>
        <w:rPr>
          <w:spacing w:val="-18"/>
          <w:sz w:val="20"/>
          <w:szCs w:val="20"/>
        </w:rPr>
        <w:t xml:space="preserve"> </w:t>
      </w:r>
      <w:r w:rsidR="00F62F33">
        <w:rPr>
          <w:sz w:val="20"/>
          <w:szCs w:val="20"/>
        </w:rPr>
        <w:t>policies,</w:t>
      </w:r>
      <w:r>
        <w:rPr>
          <w:spacing w:val="-20"/>
          <w:sz w:val="20"/>
          <w:szCs w:val="20"/>
        </w:rPr>
        <w:t xml:space="preserve"> </w:t>
      </w:r>
      <w:r>
        <w:rPr>
          <w:sz w:val="20"/>
          <w:szCs w:val="20"/>
        </w:rPr>
        <w:t>and</w:t>
      </w:r>
      <w:r>
        <w:rPr>
          <w:spacing w:val="-16"/>
          <w:sz w:val="20"/>
          <w:szCs w:val="20"/>
        </w:rPr>
        <w:t xml:space="preserve"> </w:t>
      </w:r>
      <w:r>
        <w:rPr>
          <w:sz w:val="20"/>
          <w:szCs w:val="20"/>
        </w:rPr>
        <w:t>procedures</w:t>
      </w:r>
      <w:r>
        <w:rPr>
          <w:spacing w:val="-10"/>
          <w:sz w:val="20"/>
          <w:szCs w:val="20"/>
        </w:rPr>
        <w:t xml:space="preserve"> </w:t>
      </w:r>
      <w:r>
        <w:rPr>
          <w:sz w:val="20"/>
          <w:szCs w:val="20"/>
        </w:rPr>
        <w:t>within</w:t>
      </w:r>
      <w:r>
        <w:rPr>
          <w:spacing w:val="-26"/>
          <w:sz w:val="20"/>
          <w:szCs w:val="20"/>
        </w:rPr>
        <w:t xml:space="preserve"> </w:t>
      </w:r>
      <w:r>
        <w:rPr>
          <w:sz w:val="20"/>
          <w:szCs w:val="20"/>
        </w:rPr>
        <w:t>the purview</w:t>
      </w:r>
      <w:r>
        <w:rPr>
          <w:spacing w:val="-31"/>
          <w:sz w:val="20"/>
          <w:szCs w:val="20"/>
        </w:rPr>
        <w:t xml:space="preserve"> </w:t>
      </w:r>
      <w:r>
        <w:rPr>
          <w:spacing w:val="3"/>
          <w:sz w:val="20"/>
          <w:szCs w:val="20"/>
        </w:rPr>
        <w:t>of</w:t>
      </w:r>
      <w:r>
        <w:rPr>
          <w:spacing w:val="22"/>
          <w:sz w:val="20"/>
          <w:szCs w:val="20"/>
        </w:rPr>
        <w:t xml:space="preserve"> </w:t>
      </w:r>
      <w:r>
        <w:rPr>
          <w:sz w:val="20"/>
          <w:szCs w:val="20"/>
        </w:rPr>
        <w:t>the</w:t>
      </w:r>
      <w:r>
        <w:rPr>
          <w:spacing w:val="-21"/>
          <w:sz w:val="20"/>
          <w:szCs w:val="20"/>
        </w:rPr>
        <w:t xml:space="preserve"> </w:t>
      </w:r>
      <w:r>
        <w:rPr>
          <w:sz w:val="20"/>
          <w:szCs w:val="20"/>
        </w:rPr>
        <w:t>Graduate</w:t>
      </w:r>
      <w:r>
        <w:rPr>
          <w:spacing w:val="-23"/>
          <w:sz w:val="20"/>
          <w:szCs w:val="20"/>
        </w:rPr>
        <w:t xml:space="preserve"> </w:t>
      </w:r>
      <w:r>
        <w:rPr>
          <w:sz w:val="20"/>
          <w:szCs w:val="20"/>
        </w:rPr>
        <w:t>College</w:t>
      </w:r>
      <w:r>
        <w:rPr>
          <w:spacing w:val="-26"/>
          <w:sz w:val="20"/>
          <w:szCs w:val="20"/>
        </w:rPr>
        <w:t xml:space="preserve"> </w:t>
      </w:r>
      <w:r>
        <w:rPr>
          <w:sz w:val="20"/>
          <w:szCs w:val="20"/>
        </w:rPr>
        <w:t>policy</w:t>
      </w:r>
    </w:p>
    <w:p w14:paraId="5811D029" w14:textId="77777777" w:rsidR="00E13ACB" w:rsidRDefault="00E13ACB" w:rsidP="00461DDB">
      <w:pPr>
        <w:pStyle w:val="ListParagraph"/>
        <w:numPr>
          <w:ilvl w:val="1"/>
          <w:numId w:val="39"/>
        </w:numPr>
        <w:tabs>
          <w:tab w:val="left" w:pos="2074"/>
        </w:tabs>
        <w:kinsoku w:val="0"/>
        <w:overflowPunct w:val="0"/>
        <w:spacing w:line="211" w:lineRule="exact"/>
        <w:ind w:left="2073" w:hanging="469"/>
        <w:rPr>
          <w:sz w:val="20"/>
          <w:szCs w:val="20"/>
        </w:rPr>
      </w:pPr>
      <w:r>
        <w:rPr>
          <w:sz w:val="20"/>
          <w:szCs w:val="20"/>
        </w:rPr>
        <w:t>Scheduling Timeline for Completion of Degree</w:t>
      </w:r>
      <w:r>
        <w:rPr>
          <w:spacing w:val="18"/>
          <w:sz w:val="20"/>
          <w:szCs w:val="20"/>
        </w:rPr>
        <w:t xml:space="preserve"> </w:t>
      </w:r>
      <w:r>
        <w:rPr>
          <w:sz w:val="20"/>
          <w:szCs w:val="20"/>
        </w:rPr>
        <w:t>Requirements</w:t>
      </w:r>
    </w:p>
    <w:p w14:paraId="3E6BA48A" w14:textId="77777777" w:rsidR="00E13ACB" w:rsidRDefault="00E13ACB" w:rsidP="00461DDB">
      <w:pPr>
        <w:pStyle w:val="ListParagraph"/>
        <w:numPr>
          <w:ilvl w:val="1"/>
          <w:numId w:val="39"/>
        </w:numPr>
        <w:tabs>
          <w:tab w:val="left" w:pos="2074"/>
        </w:tabs>
        <w:kinsoku w:val="0"/>
        <w:overflowPunct w:val="0"/>
        <w:spacing w:line="224" w:lineRule="exact"/>
        <w:ind w:left="2073" w:hanging="460"/>
        <w:rPr>
          <w:sz w:val="20"/>
          <w:szCs w:val="20"/>
        </w:rPr>
      </w:pPr>
      <w:r>
        <w:rPr>
          <w:sz w:val="20"/>
          <w:szCs w:val="20"/>
        </w:rPr>
        <w:t>Graduate Student Individual Development Plan/Annual Progress</w:t>
      </w:r>
      <w:r>
        <w:rPr>
          <w:spacing w:val="-32"/>
          <w:sz w:val="20"/>
          <w:szCs w:val="20"/>
        </w:rPr>
        <w:t xml:space="preserve"> </w:t>
      </w:r>
      <w:r>
        <w:rPr>
          <w:sz w:val="20"/>
          <w:szCs w:val="20"/>
        </w:rPr>
        <w:t>Evaluation</w:t>
      </w:r>
    </w:p>
    <w:p w14:paraId="42940E56" w14:textId="77777777" w:rsidR="00E13ACB" w:rsidRDefault="00E13ACB" w:rsidP="00461DDB">
      <w:pPr>
        <w:pStyle w:val="ListParagraph"/>
        <w:numPr>
          <w:ilvl w:val="1"/>
          <w:numId w:val="39"/>
        </w:numPr>
        <w:tabs>
          <w:tab w:val="left" w:pos="2074"/>
        </w:tabs>
        <w:kinsoku w:val="0"/>
        <w:overflowPunct w:val="0"/>
        <w:spacing w:line="229" w:lineRule="exact"/>
        <w:ind w:left="2073" w:hanging="488"/>
        <w:rPr>
          <w:sz w:val="20"/>
          <w:szCs w:val="20"/>
        </w:rPr>
      </w:pPr>
      <w:r>
        <w:rPr>
          <w:sz w:val="20"/>
          <w:szCs w:val="20"/>
        </w:rPr>
        <w:t>Satisfactory Progress and Good</w:t>
      </w:r>
      <w:r>
        <w:rPr>
          <w:spacing w:val="-15"/>
          <w:sz w:val="20"/>
          <w:szCs w:val="20"/>
        </w:rPr>
        <w:t xml:space="preserve"> </w:t>
      </w:r>
      <w:r>
        <w:rPr>
          <w:sz w:val="20"/>
          <w:szCs w:val="20"/>
        </w:rPr>
        <w:t>Standing</w:t>
      </w:r>
    </w:p>
    <w:p w14:paraId="44F6C8AB" w14:textId="77777777" w:rsidR="00E13ACB" w:rsidRDefault="00E13ACB" w:rsidP="00461DDB">
      <w:pPr>
        <w:pStyle w:val="ListParagraph"/>
        <w:numPr>
          <w:ilvl w:val="1"/>
          <w:numId w:val="39"/>
        </w:numPr>
        <w:tabs>
          <w:tab w:val="left" w:pos="2074"/>
        </w:tabs>
        <w:kinsoku w:val="0"/>
        <w:overflowPunct w:val="0"/>
        <w:spacing w:before="1"/>
        <w:ind w:left="2073" w:hanging="488"/>
        <w:rPr>
          <w:sz w:val="20"/>
          <w:szCs w:val="20"/>
        </w:rPr>
      </w:pPr>
      <w:r>
        <w:rPr>
          <w:sz w:val="20"/>
          <w:szCs w:val="20"/>
        </w:rPr>
        <w:t>Not</w:t>
      </w:r>
      <w:r>
        <w:rPr>
          <w:spacing w:val="-27"/>
          <w:sz w:val="20"/>
          <w:szCs w:val="20"/>
        </w:rPr>
        <w:t xml:space="preserve"> </w:t>
      </w:r>
      <w:r>
        <w:rPr>
          <w:sz w:val="20"/>
          <w:szCs w:val="20"/>
        </w:rPr>
        <w:t>in</w:t>
      </w:r>
      <w:r>
        <w:rPr>
          <w:spacing w:val="-33"/>
          <w:sz w:val="20"/>
          <w:szCs w:val="20"/>
        </w:rPr>
        <w:t xml:space="preserve"> </w:t>
      </w:r>
      <w:r>
        <w:rPr>
          <w:sz w:val="20"/>
          <w:szCs w:val="20"/>
        </w:rPr>
        <w:t>Good</w:t>
      </w:r>
      <w:r>
        <w:rPr>
          <w:spacing w:val="-18"/>
          <w:sz w:val="20"/>
          <w:szCs w:val="20"/>
        </w:rPr>
        <w:t xml:space="preserve"> </w:t>
      </w:r>
      <w:r>
        <w:rPr>
          <w:sz w:val="20"/>
          <w:szCs w:val="20"/>
        </w:rPr>
        <w:t>Standing</w:t>
      </w:r>
      <w:r>
        <w:rPr>
          <w:spacing w:val="-30"/>
          <w:sz w:val="20"/>
          <w:szCs w:val="20"/>
        </w:rPr>
        <w:t xml:space="preserve"> </w:t>
      </w:r>
      <w:r>
        <w:rPr>
          <w:sz w:val="20"/>
          <w:szCs w:val="20"/>
        </w:rPr>
        <w:t>and</w:t>
      </w:r>
      <w:r>
        <w:rPr>
          <w:spacing w:val="-20"/>
          <w:sz w:val="20"/>
          <w:szCs w:val="20"/>
        </w:rPr>
        <w:t xml:space="preserve"> </w:t>
      </w:r>
      <w:r>
        <w:rPr>
          <w:sz w:val="20"/>
          <w:szCs w:val="20"/>
        </w:rPr>
        <w:t>Dismissal</w:t>
      </w:r>
    </w:p>
    <w:p w14:paraId="4A7D1047" w14:textId="77777777" w:rsidR="00E13ACB" w:rsidRDefault="00E13ACB" w:rsidP="00461DDB">
      <w:pPr>
        <w:pStyle w:val="ListParagraph"/>
        <w:numPr>
          <w:ilvl w:val="1"/>
          <w:numId w:val="39"/>
        </w:numPr>
        <w:tabs>
          <w:tab w:val="left" w:pos="2074"/>
        </w:tabs>
        <w:kinsoku w:val="0"/>
        <w:overflowPunct w:val="0"/>
        <w:ind w:left="2073" w:hanging="422"/>
        <w:rPr>
          <w:sz w:val="20"/>
          <w:szCs w:val="20"/>
        </w:rPr>
      </w:pPr>
      <w:r>
        <w:rPr>
          <w:sz w:val="20"/>
          <w:szCs w:val="20"/>
        </w:rPr>
        <w:t>Communication Between Graduate Students and MS Biology</w:t>
      </w:r>
      <w:r>
        <w:rPr>
          <w:spacing w:val="-29"/>
          <w:sz w:val="20"/>
          <w:szCs w:val="20"/>
        </w:rPr>
        <w:t xml:space="preserve"> </w:t>
      </w:r>
      <w:r>
        <w:rPr>
          <w:sz w:val="20"/>
          <w:szCs w:val="20"/>
        </w:rPr>
        <w:t>Program</w:t>
      </w:r>
    </w:p>
    <w:p w14:paraId="3AE64A90" w14:textId="77777777" w:rsidR="00E13ACB" w:rsidRDefault="00E13ACB" w:rsidP="00461DDB">
      <w:pPr>
        <w:pStyle w:val="ListParagraph"/>
        <w:numPr>
          <w:ilvl w:val="1"/>
          <w:numId w:val="39"/>
        </w:numPr>
        <w:tabs>
          <w:tab w:val="left" w:pos="2074"/>
        </w:tabs>
        <w:kinsoku w:val="0"/>
        <w:overflowPunct w:val="0"/>
        <w:spacing w:before="1"/>
        <w:ind w:left="2073" w:hanging="432"/>
        <w:rPr>
          <w:sz w:val="20"/>
          <w:szCs w:val="20"/>
        </w:rPr>
      </w:pPr>
      <w:r>
        <w:rPr>
          <w:sz w:val="20"/>
          <w:szCs w:val="20"/>
        </w:rPr>
        <w:t>Electronic</w:t>
      </w:r>
      <w:r>
        <w:rPr>
          <w:spacing w:val="-25"/>
          <w:sz w:val="20"/>
          <w:szCs w:val="20"/>
        </w:rPr>
        <w:t xml:space="preserve"> </w:t>
      </w:r>
      <w:r>
        <w:rPr>
          <w:sz w:val="20"/>
          <w:szCs w:val="20"/>
        </w:rPr>
        <w:t>or</w:t>
      </w:r>
      <w:r>
        <w:rPr>
          <w:spacing w:val="-25"/>
          <w:sz w:val="20"/>
          <w:szCs w:val="20"/>
        </w:rPr>
        <w:t xml:space="preserve"> </w:t>
      </w:r>
      <w:r w:rsidR="00227A11">
        <w:rPr>
          <w:sz w:val="20"/>
          <w:szCs w:val="20"/>
        </w:rPr>
        <w:t>Digital Signature</w:t>
      </w:r>
    </w:p>
    <w:p w14:paraId="2FC736D4" w14:textId="5E76C52D" w:rsidR="00E13ACB" w:rsidRDefault="00E13ACB" w:rsidP="00461DDB">
      <w:pPr>
        <w:pStyle w:val="ListParagraph"/>
        <w:numPr>
          <w:ilvl w:val="0"/>
          <w:numId w:val="39"/>
        </w:numPr>
        <w:tabs>
          <w:tab w:val="left" w:pos="1256"/>
        </w:tabs>
        <w:kinsoku w:val="0"/>
        <w:overflowPunct w:val="0"/>
        <w:spacing w:before="166" w:line="223" w:lineRule="exact"/>
        <w:ind w:hanging="332"/>
        <w:rPr>
          <w:b/>
          <w:bCs/>
          <w:sz w:val="20"/>
          <w:szCs w:val="20"/>
        </w:rPr>
      </w:pPr>
      <w:r>
        <w:rPr>
          <w:b/>
          <w:bCs/>
          <w:sz w:val="20"/>
          <w:szCs w:val="20"/>
        </w:rPr>
        <w:t>DEPARTMENTAL FINANCIAL SUPPORT OPPORTUNITIES– pp.</w:t>
      </w:r>
      <w:r>
        <w:rPr>
          <w:b/>
          <w:bCs/>
          <w:spacing w:val="11"/>
          <w:sz w:val="20"/>
          <w:szCs w:val="20"/>
        </w:rPr>
        <w:t xml:space="preserve"> </w:t>
      </w:r>
      <w:r w:rsidR="00842113">
        <w:rPr>
          <w:b/>
          <w:bCs/>
          <w:spacing w:val="11"/>
          <w:sz w:val="20"/>
          <w:szCs w:val="20"/>
        </w:rPr>
        <w:t>14-1</w:t>
      </w:r>
      <w:r w:rsidR="00F750DE">
        <w:rPr>
          <w:b/>
          <w:bCs/>
          <w:spacing w:val="11"/>
          <w:sz w:val="20"/>
          <w:szCs w:val="20"/>
        </w:rPr>
        <w:t>6</w:t>
      </w:r>
    </w:p>
    <w:p w14:paraId="088F258E"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w:t>
      </w:r>
      <w:r>
        <w:rPr>
          <w:spacing w:val="41"/>
          <w:sz w:val="20"/>
          <w:szCs w:val="20"/>
        </w:rPr>
        <w:t xml:space="preserve"> </w:t>
      </w:r>
      <w:r w:rsidR="00227A11">
        <w:rPr>
          <w:sz w:val="20"/>
          <w:szCs w:val="20"/>
        </w:rPr>
        <w:t>Assistantship (</w:t>
      </w:r>
      <w:r>
        <w:rPr>
          <w:sz w:val="20"/>
          <w:szCs w:val="20"/>
        </w:rPr>
        <w:t>TA)</w:t>
      </w:r>
    </w:p>
    <w:p w14:paraId="76A07773"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Biology</w:t>
      </w:r>
      <w:r>
        <w:rPr>
          <w:spacing w:val="-14"/>
          <w:sz w:val="20"/>
          <w:szCs w:val="20"/>
        </w:rPr>
        <w:t xml:space="preserve"> </w:t>
      </w:r>
      <w:r>
        <w:rPr>
          <w:sz w:val="20"/>
          <w:szCs w:val="20"/>
        </w:rPr>
        <w:t>Teaching</w:t>
      </w:r>
      <w:r>
        <w:rPr>
          <w:spacing w:val="-33"/>
          <w:sz w:val="20"/>
          <w:szCs w:val="20"/>
        </w:rPr>
        <w:t xml:space="preserve"> </w:t>
      </w:r>
      <w:r>
        <w:rPr>
          <w:sz w:val="20"/>
          <w:szCs w:val="20"/>
        </w:rPr>
        <w:t>Assistantship</w:t>
      </w:r>
      <w:r>
        <w:rPr>
          <w:spacing w:val="-33"/>
          <w:sz w:val="20"/>
          <w:szCs w:val="20"/>
        </w:rPr>
        <w:t xml:space="preserve"> </w:t>
      </w:r>
      <w:r>
        <w:rPr>
          <w:sz w:val="20"/>
          <w:szCs w:val="20"/>
        </w:rPr>
        <w:t>Position</w:t>
      </w:r>
      <w:r>
        <w:rPr>
          <w:spacing w:val="1"/>
          <w:sz w:val="20"/>
          <w:szCs w:val="20"/>
        </w:rPr>
        <w:t xml:space="preserve"> </w:t>
      </w:r>
      <w:r>
        <w:rPr>
          <w:sz w:val="20"/>
          <w:szCs w:val="20"/>
        </w:rPr>
        <w:t>job</w:t>
      </w:r>
      <w:r>
        <w:rPr>
          <w:spacing w:val="-27"/>
          <w:sz w:val="20"/>
          <w:szCs w:val="20"/>
        </w:rPr>
        <w:t xml:space="preserve"> </w:t>
      </w:r>
      <w:r>
        <w:rPr>
          <w:sz w:val="20"/>
          <w:szCs w:val="20"/>
        </w:rPr>
        <w:t>assignments</w:t>
      </w:r>
    </w:p>
    <w:p w14:paraId="05135FD5"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Teaching Assistantships Priority</w:t>
      </w:r>
      <w:r>
        <w:rPr>
          <w:spacing w:val="29"/>
          <w:sz w:val="20"/>
          <w:szCs w:val="20"/>
        </w:rPr>
        <w:t xml:space="preserve"> </w:t>
      </w:r>
      <w:r>
        <w:rPr>
          <w:sz w:val="20"/>
          <w:szCs w:val="20"/>
        </w:rPr>
        <w:t>System</w:t>
      </w:r>
    </w:p>
    <w:p w14:paraId="535014F7"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TA</w:t>
      </w:r>
      <w:r>
        <w:rPr>
          <w:spacing w:val="37"/>
          <w:sz w:val="20"/>
          <w:szCs w:val="20"/>
        </w:rPr>
        <w:t xml:space="preserve"> </w:t>
      </w:r>
      <w:r>
        <w:rPr>
          <w:sz w:val="20"/>
          <w:szCs w:val="20"/>
        </w:rPr>
        <w:t>Request</w:t>
      </w:r>
    </w:p>
    <w:p w14:paraId="4241367A"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 Performance</w:t>
      </w:r>
      <w:r>
        <w:rPr>
          <w:spacing w:val="22"/>
          <w:sz w:val="20"/>
          <w:szCs w:val="20"/>
        </w:rPr>
        <w:t xml:space="preserve"> </w:t>
      </w:r>
      <w:r>
        <w:rPr>
          <w:sz w:val="20"/>
          <w:szCs w:val="20"/>
        </w:rPr>
        <w:t>Evaluation</w:t>
      </w:r>
    </w:p>
    <w:p w14:paraId="5AD3ABA1" w14:textId="77777777" w:rsidR="00E13ACB" w:rsidRDefault="00E13ACB" w:rsidP="00461DDB">
      <w:pPr>
        <w:pStyle w:val="ListParagraph"/>
        <w:numPr>
          <w:ilvl w:val="1"/>
          <w:numId w:val="39"/>
        </w:numPr>
        <w:tabs>
          <w:tab w:val="left" w:pos="1957"/>
        </w:tabs>
        <w:kinsoku w:val="0"/>
        <w:overflowPunct w:val="0"/>
        <w:spacing w:line="218" w:lineRule="exact"/>
        <w:ind w:left="1956" w:hanging="335"/>
        <w:rPr>
          <w:sz w:val="20"/>
          <w:szCs w:val="20"/>
        </w:rPr>
      </w:pPr>
      <w:r>
        <w:rPr>
          <w:sz w:val="20"/>
          <w:szCs w:val="20"/>
        </w:rPr>
        <w:t>T A Grade</w:t>
      </w:r>
      <w:r>
        <w:rPr>
          <w:spacing w:val="-21"/>
          <w:sz w:val="20"/>
          <w:szCs w:val="20"/>
        </w:rPr>
        <w:t xml:space="preserve"> </w:t>
      </w:r>
      <w:r>
        <w:rPr>
          <w:sz w:val="20"/>
          <w:szCs w:val="20"/>
        </w:rPr>
        <w:t>Requirement</w:t>
      </w:r>
    </w:p>
    <w:p w14:paraId="056C1A01" w14:textId="77777777" w:rsidR="00E13ACB" w:rsidRDefault="00E13ACB" w:rsidP="00461DDB">
      <w:pPr>
        <w:pStyle w:val="ListParagraph"/>
        <w:numPr>
          <w:ilvl w:val="1"/>
          <w:numId w:val="39"/>
        </w:numPr>
        <w:tabs>
          <w:tab w:val="left" w:pos="1957"/>
        </w:tabs>
        <w:kinsoku w:val="0"/>
        <w:overflowPunct w:val="0"/>
        <w:spacing w:line="221" w:lineRule="exact"/>
        <w:ind w:left="1956" w:hanging="335"/>
        <w:rPr>
          <w:sz w:val="20"/>
          <w:szCs w:val="20"/>
        </w:rPr>
      </w:pPr>
      <w:r>
        <w:rPr>
          <w:sz w:val="20"/>
          <w:szCs w:val="20"/>
        </w:rPr>
        <w:t>Mandatory Orientation TA</w:t>
      </w:r>
      <w:r>
        <w:rPr>
          <w:spacing w:val="-15"/>
          <w:sz w:val="20"/>
          <w:szCs w:val="20"/>
        </w:rPr>
        <w:t xml:space="preserve"> </w:t>
      </w:r>
      <w:r>
        <w:rPr>
          <w:sz w:val="20"/>
          <w:szCs w:val="20"/>
        </w:rPr>
        <w:t>Meetings</w:t>
      </w:r>
    </w:p>
    <w:p w14:paraId="1F2E5C07"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z w:val="20"/>
          <w:szCs w:val="20"/>
        </w:rPr>
        <w:t>TA Contract</w:t>
      </w:r>
      <w:r>
        <w:rPr>
          <w:spacing w:val="-21"/>
          <w:sz w:val="20"/>
          <w:szCs w:val="20"/>
        </w:rPr>
        <w:t xml:space="preserve"> </w:t>
      </w:r>
      <w:r>
        <w:rPr>
          <w:sz w:val="20"/>
          <w:szCs w:val="20"/>
        </w:rPr>
        <w:t>Termination</w:t>
      </w:r>
    </w:p>
    <w:p w14:paraId="508D2CD8"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pacing w:val="2"/>
          <w:sz w:val="20"/>
          <w:szCs w:val="20"/>
        </w:rPr>
        <w:t>TA</w:t>
      </w:r>
      <w:r>
        <w:rPr>
          <w:spacing w:val="-6"/>
          <w:sz w:val="20"/>
          <w:szCs w:val="20"/>
        </w:rPr>
        <w:t xml:space="preserve"> </w:t>
      </w:r>
      <w:r>
        <w:rPr>
          <w:sz w:val="20"/>
          <w:szCs w:val="20"/>
        </w:rPr>
        <w:t>for</w:t>
      </w:r>
      <w:r>
        <w:rPr>
          <w:spacing w:val="-30"/>
          <w:sz w:val="20"/>
          <w:szCs w:val="20"/>
        </w:rPr>
        <w:t xml:space="preserve"> </w:t>
      </w:r>
      <w:r>
        <w:rPr>
          <w:sz w:val="20"/>
          <w:szCs w:val="20"/>
        </w:rPr>
        <w:t>International</w:t>
      </w:r>
      <w:r>
        <w:rPr>
          <w:spacing w:val="-27"/>
          <w:sz w:val="20"/>
          <w:szCs w:val="20"/>
        </w:rPr>
        <w:t xml:space="preserve"> </w:t>
      </w:r>
      <w:r>
        <w:rPr>
          <w:sz w:val="20"/>
          <w:szCs w:val="20"/>
        </w:rPr>
        <w:t>Students</w:t>
      </w:r>
    </w:p>
    <w:p w14:paraId="52FE2C11" w14:textId="77777777" w:rsidR="00E13ACB" w:rsidRDefault="00E13ACB" w:rsidP="00461DDB">
      <w:pPr>
        <w:pStyle w:val="ListParagraph"/>
        <w:numPr>
          <w:ilvl w:val="1"/>
          <w:numId w:val="39"/>
        </w:numPr>
        <w:tabs>
          <w:tab w:val="left" w:pos="1957"/>
        </w:tabs>
        <w:kinsoku w:val="0"/>
        <w:overflowPunct w:val="0"/>
        <w:spacing w:line="223" w:lineRule="exact"/>
        <w:ind w:left="1956" w:hanging="335"/>
        <w:rPr>
          <w:sz w:val="20"/>
          <w:szCs w:val="20"/>
        </w:rPr>
      </w:pPr>
      <w:r>
        <w:rPr>
          <w:sz w:val="20"/>
          <w:szCs w:val="20"/>
        </w:rPr>
        <w:t>Research Assistantship and Research</w:t>
      </w:r>
      <w:r>
        <w:rPr>
          <w:spacing w:val="-32"/>
          <w:sz w:val="20"/>
          <w:szCs w:val="20"/>
        </w:rPr>
        <w:t xml:space="preserve"> </w:t>
      </w:r>
      <w:r>
        <w:rPr>
          <w:sz w:val="20"/>
          <w:szCs w:val="20"/>
        </w:rPr>
        <w:t>Assistant</w:t>
      </w:r>
    </w:p>
    <w:p w14:paraId="7BED5A98" w14:textId="77777777" w:rsidR="00E13ACB" w:rsidRDefault="00E13ACB" w:rsidP="00461DDB">
      <w:pPr>
        <w:pStyle w:val="ListParagraph"/>
        <w:numPr>
          <w:ilvl w:val="1"/>
          <w:numId w:val="39"/>
        </w:numPr>
        <w:tabs>
          <w:tab w:val="left" w:pos="1957"/>
        </w:tabs>
        <w:kinsoku w:val="0"/>
        <w:overflowPunct w:val="0"/>
        <w:spacing w:line="228" w:lineRule="exact"/>
        <w:ind w:left="1956" w:hanging="335"/>
        <w:rPr>
          <w:sz w:val="20"/>
          <w:szCs w:val="20"/>
        </w:rPr>
      </w:pPr>
      <w:r>
        <w:rPr>
          <w:sz w:val="20"/>
          <w:szCs w:val="20"/>
        </w:rPr>
        <w:t>Tuition</w:t>
      </w:r>
      <w:r>
        <w:rPr>
          <w:spacing w:val="-24"/>
          <w:sz w:val="20"/>
          <w:szCs w:val="20"/>
        </w:rPr>
        <w:t xml:space="preserve"> </w:t>
      </w:r>
      <w:r>
        <w:rPr>
          <w:sz w:val="20"/>
          <w:szCs w:val="20"/>
        </w:rPr>
        <w:t>Waivers</w:t>
      </w:r>
      <w:r>
        <w:rPr>
          <w:spacing w:val="-26"/>
          <w:sz w:val="20"/>
          <w:szCs w:val="20"/>
        </w:rPr>
        <w:t xml:space="preserve"> </w:t>
      </w:r>
      <w:r>
        <w:rPr>
          <w:sz w:val="20"/>
          <w:szCs w:val="20"/>
        </w:rPr>
        <w:t>and</w:t>
      </w:r>
      <w:r>
        <w:rPr>
          <w:spacing w:val="-25"/>
          <w:sz w:val="20"/>
          <w:szCs w:val="20"/>
        </w:rPr>
        <w:t xml:space="preserve"> </w:t>
      </w:r>
      <w:r>
        <w:rPr>
          <w:sz w:val="20"/>
          <w:szCs w:val="20"/>
        </w:rPr>
        <w:t>Financial</w:t>
      </w:r>
      <w:r>
        <w:rPr>
          <w:spacing w:val="-32"/>
          <w:sz w:val="20"/>
          <w:szCs w:val="20"/>
        </w:rPr>
        <w:t xml:space="preserve"> </w:t>
      </w:r>
      <w:r>
        <w:rPr>
          <w:sz w:val="20"/>
          <w:szCs w:val="20"/>
        </w:rPr>
        <w:t>Aid</w:t>
      </w:r>
      <w:r>
        <w:rPr>
          <w:spacing w:val="-25"/>
          <w:sz w:val="20"/>
          <w:szCs w:val="20"/>
        </w:rPr>
        <w:t xml:space="preserve"> </w:t>
      </w:r>
      <w:r>
        <w:rPr>
          <w:sz w:val="20"/>
          <w:szCs w:val="20"/>
        </w:rPr>
        <w:t>Requirements</w:t>
      </w:r>
    </w:p>
    <w:p w14:paraId="5BB971ED" w14:textId="256B36B5" w:rsidR="00E13ACB" w:rsidRDefault="00E13ACB" w:rsidP="00461DDB">
      <w:pPr>
        <w:pStyle w:val="ListParagraph"/>
        <w:numPr>
          <w:ilvl w:val="0"/>
          <w:numId w:val="39"/>
        </w:numPr>
        <w:tabs>
          <w:tab w:val="left" w:pos="1256"/>
        </w:tabs>
        <w:kinsoku w:val="0"/>
        <w:overflowPunct w:val="0"/>
        <w:spacing w:before="197" w:line="224" w:lineRule="exact"/>
        <w:ind w:hanging="268"/>
        <w:rPr>
          <w:b/>
          <w:bCs/>
          <w:sz w:val="20"/>
          <w:szCs w:val="20"/>
        </w:rPr>
      </w:pPr>
      <w:r>
        <w:rPr>
          <w:b/>
          <w:bCs/>
          <w:sz w:val="20"/>
          <w:szCs w:val="20"/>
        </w:rPr>
        <w:t>GRADUATE COLLEGE TUITION BENEFITS POLICY – pp.</w:t>
      </w:r>
      <w:r>
        <w:rPr>
          <w:b/>
          <w:bCs/>
          <w:spacing w:val="-23"/>
          <w:sz w:val="20"/>
          <w:szCs w:val="20"/>
        </w:rPr>
        <w:t xml:space="preserve"> </w:t>
      </w:r>
      <w:r>
        <w:rPr>
          <w:b/>
          <w:bCs/>
          <w:sz w:val="20"/>
          <w:szCs w:val="20"/>
        </w:rPr>
        <w:t>1</w:t>
      </w:r>
      <w:r w:rsidR="00842113">
        <w:rPr>
          <w:b/>
          <w:bCs/>
          <w:sz w:val="20"/>
          <w:szCs w:val="20"/>
        </w:rPr>
        <w:t>7-20</w:t>
      </w:r>
    </w:p>
    <w:p w14:paraId="692F2179" w14:textId="77777777" w:rsidR="00E13ACB" w:rsidRDefault="00227A11" w:rsidP="00461DDB">
      <w:pPr>
        <w:pStyle w:val="ListParagraph"/>
        <w:numPr>
          <w:ilvl w:val="1"/>
          <w:numId w:val="39"/>
        </w:numPr>
        <w:tabs>
          <w:tab w:val="left" w:pos="1952"/>
        </w:tabs>
        <w:kinsoku w:val="0"/>
        <w:overflowPunct w:val="0"/>
        <w:spacing w:line="223" w:lineRule="exact"/>
        <w:ind w:left="1951" w:hanging="335"/>
        <w:rPr>
          <w:sz w:val="20"/>
          <w:szCs w:val="20"/>
        </w:rPr>
      </w:pPr>
      <w:r>
        <w:rPr>
          <w:sz w:val="20"/>
          <w:szCs w:val="20"/>
        </w:rPr>
        <w:t>Benefits Information</w:t>
      </w:r>
    </w:p>
    <w:p w14:paraId="50241079" w14:textId="07856B47" w:rsidR="00E13ACB"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Graduate Tuition waivers </w:t>
      </w:r>
    </w:p>
    <w:p w14:paraId="345DB0EF" w14:textId="4914E34D" w:rsidR="00842113"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Important: Teaching Assistantship and Research Assistantship information </w:t>
      </w:r>
    </w:p>
    <w:p w14:paraId="1298D2EB" w14:textId="15060231" w:rsidR="00E13ACB" w:rsidRDefault="00E13ACB" w:rsidP="00461DDB">
      <w:pPr>
        <w:pStyle w:val="ListParagraph"/>
        <w:numPr>
          <w:ilvl w:val="1"/>
          <w:numId w:val="39"/>
        </w:numPr>
        <w:tabs>
          <w:tab w:val="left" w:pos="1952"/>
        </w:tabs>
        <w:kinsoku w:val="0"/>
        <w:overflowPunct w:val="0"/>
        <w:spacing w:line="228" w:lineRule="exact"/>
        <w:ind w:left="1951" w:hanging="344"/>
        <w:rPr>
          <w:sz w:val="20"/>
          <w:szCs w:val="20"/>
        </w:rPr>
      </w:pPr>
      <w:r>
        <w:rPr>
          <w:sz w:val="20"/>
          <w:szCs w:val="20"/>
        </w:rPr>
        <w:t>Full</w:t>
      </w:r>
      <w:r w:rsidR="00AE1EE9">
        <w:rPr>
          <w:sz w:val="20"/>
          <w:szCs w:val="20"/>
        </w:rPr>
        <w:t>-</w:t>
      </w:r>
      <w:r>
        <w:rPr>
          <w:sz w:val="20"/>
          <w:szCs w:val="20"/>
        </w:rPr>
        <w:t xml:space="preserve">Time Status Eligibility </w:t>
      </w:r>
      <w:r w:rsidR="00227A11">
        <w:rPr>
          <w:sz w:val="20"/>
          <w:szCs w:val="20"/>
        </w:rPr>
        <w:t>Guidelines (</w:t>
      </w:r>
      <w:r>
        <w:rPr>
          <w:sz w:val="20"/>
          <w:szCs w:val="20"/>
        </w:rPr>
        <w:t>Graduate College</w:t>
      </w:r>
      <w:r>
        <w:rPr>
          <w:spacing w:val="-35"/>
          <w:sz w:val="20"/>
          <w:szCs w:val="20"/>
        </w:rPr>
        <w:t xml:space="preserve"> </w:t>
      </w:r>
      <w:r w:rsidR="00F62F33">
        <w:rPr>
          <w:sz w:val="20"/>
          <w:szCs w:val="20"/>
        </w:rPr>
        <w:t>Policy) (</w:t>
      </w:r>
      <w:r>
        <w:rPr>
          <w:sz w:val="20"/>
          <w:szCs w:val="20"/>
        </w:rPr>
        <w:t>Form#10)</w:t>
      </w:r>
    </w:p>
    <w:p w14:paraId="0BE03680" w14:textId="4EBFAE5F" w:rsidR="00E13ACB" w:rsidRDefault="00E13ACB" w:rsidP="00461DDB">
      <w:pPr>
        <w:pStyle w:val="ListParagraph"/>
        <w:numPr>
          <w:ilvl w:val="0"/>
          <w:numId w:val="39"/>
        </w:numPr>
        <w:tabs>
          <w:tab w:val="left" w:pos="1256"/>
        </w:tabs>
        <w:kinsoku w:val="0"/>
        <w:overflowPunct w:val="0"/>
        <w:spacing w:before="187"/>
        <w:ind w:hanging="332"/>
        <w:rPr>
          <w:b/>
          <w:bCs/>
          <w:sz w:val="18"/>
          <w:szCs w:val="18"/>
        </w:rPr>
      </w:pPr>
      <w:r>
        <w:rPr>
          <w:b/>
          <w:bCs/>
          <w:sz w:val="18"/>
          <w:szCs w:val="18"/>
        </w:rPr>
        <w:t>REGISTRATION FORM REQUIRED FOR</w:t>
      </w:r>
      <w:r>
        <w:rPr>
          <w:b/>
          <w:bCs/>
          <w:spacing w:val="-11"/>
          <w:sz w:val="18"/>
          <w:szCs w:val="18"/>
        </w:rPr>
        <w:t xml:space="preserve"> </w:t>
      </w:r>
      <w:r>
        <w:rPr>
          <w:b/>
          <w:bCs/>
          <w:sz w:val="18"/>
          <w:szCs w:val="18"/>
        </w:rPr>
        <w:t xml:space="preserve">RESEARCH AND INTERNSHIPS (i.e., NON-COURSECREDITS) – p. </w:t>
      </w:r>
      <w:r w:rsidR="00842113">
        <w:rPr>
          <w:b/>
          <w:bCs/>
          <w:sz w:val="18"/>
          <w:szCs w:val="18"/>
        </w:rPr>
        <w:t>20</w:t>
      </w:r>
    </w:p>
    <w:p w14:paraId="339777A9" w14:textId="77777777" w:rsidR="00E13ACB" w:rsidRDefault="00E13ACB">
      <w:pPr>
        <w:pStyle w:val="BodyText"/>
        <w:kinsoku w:val="0"/>
        <w:overflowPunct w:val="0"/>
        <w:spacing w:before="6"/>
        <w:rPr>
          <w:b/>
          <w:bCs/>
          <w:sz w:val="18"/>
          <w:szCs w:val="18"/>
        </w:rPr>
      </w:pPr>
    </w:p>
    <w:p w14:paraId="54D659D9" w14:textId="77777777" w:rsidR="00E13ACB" w:rsidRDefault="00E13ACB" w:rsidP="00461DDB">
      <w:pPr>
        <w:pStyle w:val="ListParagraph"/>
        <w:numPr>
          <w:ilvl w:val="0"/>
          <w:numId w:val="39"/>
        </w:numPr>
        <w:tabs>
          <w:tab w:val="left" w:pos="1256"/>
        </w:tabs>
        <w:kinsoku w:val="0"/>
        <w:overflowPunct w:val="0"/>
        <w:ind w:hanging="397"/>
        <w:rPr>
          <w:b/>
          <w:bCs/>
          <w:sz w:val="20"/>
          <w:szCs w:val="20"/>
        </w:rPr>
      </w:pPr>
      <w:r>
        <w:rPr>
          <w:b/>
          <w:bCs/>
          <w:sz w:val="20"/>
          <w:szCs w:val="20"/>
        </w:rPr>
        <w:t>MASTER’S</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OPTIONS</w:t>
      </w:r>
      <w:r>
        <w:rPr>
          <w:b/>
          <w:bCs/>
          <w:spacing w:val="-9"/>
          <w:sz w:val="20"/>
          <w:szCs w:val="20"/>
        </w:rPr>
        <w:t xml:space="preserve"> </w:t>
      </w:r>
      <w:r>
        <w:rPr>
          <w:b/>
          <w:bCs/>
          <w:sz w:val="20"/>
          <w:szCs w:val="20"/>
        </w:rPr>
        <w:t>AND</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w:t>
      </w:r>
      <w:r>
        <w:rPr>
          <w:b/>
          <w:bCs/>
          <w:spacing w:val="-9"/>
          <w:sz w:val="20"/>
          <w:szCs w:val="20"/>
        </w:rPr>
        <w:t xml:space="preserve"> </w:t>
      </w:r>
      <w:r>
        <w:rPr>
          <w:b/>
          <w:bCs/>
          <w:sz w:val="20"/>
          <w:szCs w:val="20"/>
        </w:rPr>
        <w:t>REQUIREMENTS</w:t>
      </w:r>
      <w:r>
        <w:rPr>
          <w:b/>
          <w:bCs/>
          <w:spacing w:val="-8"/>
          <w:sz w:val="20"/>
          <w:szCs w:val="20"/>
        </w:rPr>
        <w:t xml:space="preserve"> </w:t>
      </w:r>
      <w:r>
        <w:rPr>
          <w:b/>
          <w:bCs/>
          <w:sz w:val="20"/>
          <w:szCs w:val="20"/>
        </w:rPr>
        <w:t>–</w:t>
      </w:r>
      <w:r>
        <w:rPr>
          <w:b/>
          <w:bCs/>
          <w:spacing w:val="-9"/>
          <w:sz w:val="20"/>
          <w:szCs w:val="20"/>
        </w:rPr>
        <w:t xml:space="preserve"> </w:t>
      </w:r>
      <w:r>
        <w:rPr>
          <w:b/>
          <w:bCs/>
          <w:sz w:val="20"/>
          <w:szCs w:val="20"/>
        </w:rPr>
        <w:t>pp.</w:t>
      </w:r>
      <w:r>
        <w:rPr>
          <w:b/>
          <w:bCs/>
          <w:spacing w:val="-9"/>
          <w:sz w:val="20"/>
          <w:szCs w:val="20"/>
        </w:rPr>
        <w:t xml:space="preserve"> </w:t>
      </w:r>
      <w:r>
        <w:rPr>
          <w:b/>
          <w:bCs/>
          <w:sz w:val="20"/>
          <w:szCs w:val="20"/>
        </w:rPr>
        <w:t>19-27</w:t>
      </w:r>
    </w:p>
    <w:p w14:paraId="3E41B04D" w14:textId="131F12E9" w:rsidR="00E13ACB" w:rsidRDefault="00F62F33" w:rsidP="00461DDB">
      <w:pPr>
        <w:pStyle w:val="ListParagraph"/>
        <w:numPr>
          <w:ilvl w:val="1"/>
          <w:numId w:val="39"/>
        </w:numPr>
        <w:tabs>
          <w:tab w:val="left" w:pos="1923"/>
          <w:tab w:val="left" w:pos="3885"/>
        </w:tabs>
        <w:kinsoku w:val="0"/>
        <w:overflowPunct w:val="0"/>
        <w:spacing w:before="4" w:line="237" w:lineRule="exact"/>
        <w:ind w:left="1922" w:hanging="255"/>
        <w:rPr>
          <w:spacing w:val="-4"/>
          <w:sz w:val="20"/>
          <w:szCs w:val="20"/>
        </w:rPr>
      </w:pPr>
      <w:r>
        <w:rPr>
          <w:sz w:val="20"/>
          <w:szCs w:val="20"/>
        </w:rPr>
        <w:t>Thesis, pp.</w:t>
      </w:r>
      <w:r w:rsidR="00F750DE">
        <w:rPr>
          <w:sz w:val="20"/>
          <w:szCs w:val="20"/>
        </w:rPr>
        <w:t>21-24</w:t>
      </w:r>
      <w:r w:rsidR="00E13ACB">
        <w:rPr>
          <w:sz w:val="20"/>
          <w:szCs w:val="20"/>
        </w:rPr>
        <w:tab/>
        <w:t>B)</w:t>
      </w:r>
      <w:r w:rsidR="00E13ACB">
        <w:rPr>
          <w:spacing w:val="-19"/>
          <w:sz w:val="20"/>
          <w:szCs w:val="20"/>
        </w:rPr>
        <w:t xml:space="preserve"> </w:t>
      </w:r>
      <w:r w:rsidR="00E13ACB">
        <w:rPr>
          <w:sz w:val="20"/>
          <w:szCs w:val="20"/>
        </w:rPr>
        <w:t>Non-Thesis</w:t>
      </w:r>
      <w:r w:rsidR="00227A11">
        <w:rPr>
          <w:sz w:val="20"/>
          <w:szCs w:val="20"/>
        </w:rPr>
        <w:t xml:space="preserve"> </w:t>
      </w:r>
      <w:r w:rsidR="00E13ACB">
        <w:rPr>
          <w:sz w:val="20"/>
          <w:szCs w:val="20"/>
        </w:rPr>
        <w:t>and</w:t>
      </w:r>
      <w:r w:rsidR="00E13ACB">
        <w:rPr>
          <w:spacing w:val="-21"/>
          <w:sz w:val="20"/>
          <w:szCs w:val="20"/>
        </w:rPr>
        <w:t xml:space="preserve"> </w:t>
      </w:r>
      <w:r w:rsidR="00E13ACB">
        <w:rPr>
          <w:sz w:val="20"/>
          <w:szCs w:val="20"/>
        </w:rPr>
        <w:t>Master</w:t>
      </w:r>
      <w:r w:rsidR="00E13ACB">
        <w:rPr>
          <w:rFonts w:ascii="Calibri" w:hAnsi="Calibri" w:cs="Calibri"/>
          <w:sz w:val="20"/>
          <w:szCs w:val="20"/>
        </w:rPr>
        <w:t>’</w:t>
      </w:r>
      <w:r w:rsidR="00E13ACB">
        <w:rPr>
          <w:sz w:val="20"/>
          <w:szCs w:val="20"/>
        </w:rPr>
        <w:t>s</w:t>
      </w:r>
      <w:r w:rsidR="00E13ACB">
        <w:rPr>
          <w:spacing w:val="-20"/>
          <w:sz w:val="20"/>
          <w:szCs w:val="20"/>
        </w:rPr>
        <w:t xml:space="preserve"> </w:t>
      </w:r>
      <w:r w:rsidR="00E13ACB">
        <w:rPr>
          <w:sz w:val="20"/>
          <w:szCs w:val="20"/>
        </w:rPr>
        <w:t>Along</w:t>
      </w:r>
      <w:r w:rsidR="00227A11">
        <w:rPr>
          <w:sz w:val="20"/>
          <w:szCs w:val="20"/>
        </w:rPr>
        <w:t xml:space="preserve"> </w:t>
      </w:r>
      <w:r w:rsidR="00E13ACB">
        <w:rPr>
          <w:sz w:val="20"/>
          <w:szCs w:val="20"/>
        </w:rPr>
        <w:t>the</w:t>
      </w:r>
      <w:r w:rsidR="00E13ACB">
        <w:rPr>
          <w:spacing w:val="-21"/>
          <w:sz w:val="20"/>
          <w:szCs w:val="20"/>
        </w:rPr>
        <w:t xml:space="preserve"> </w:t>
      </w:r>
      <w:r>
        <w:rPr>
          <w:spacing w:val="3"/>
          <w:sz w:val="20"/>
          <w:szCs w:val="20"/>
        </w:rPr>
        <w:t>Way (</w:t>
      </w:r>
      <w:r w:rsidR="00E13ACB">
        <w:rPr>
          <w:spacing w:val="3"/>
          <w:sz w:val="20"/>
          <w:szCs w:val="20"/>
        </w:rPr>
        <w:t>for</w:t>
      </w:r>
      <w:r w:rsidR="00E13ACB">
        <w:rPr>
          <w:spacing w:val="-23"/>
          <w:sz w:val="20"/>
          <w:szCs w:val="20"/>
        </w:rPr>
        <w:t xml:space="preserve"> </w:t>
      </w:r>
      <w:r w:rsidR="00E13ACB">
        <w:rPr>
          <w:sz w:val="20"/>
          <w:szCs w:val="20"/>
        </w:rPr>
        <w:t>IB-PhD),</w:t>
      </w:r>
      <w:r w:rsidR="00E13ACB">
        <w:rPr>
          <w:spacing w:val="4"/>
          <w:sz w:val="20"/>
          <w:szCs w:val="20"/>
        </w:rPr>
        <w:t xml:space="preserve"> </w:t>
      </w:r>
      <w:r w:rsidR="00E13ACB">
        <w:rPr>
          <w:sz w:val="20"/>
          <w:szCs w:val="20"/>
        </w:rPr>
        <w:t>p.</w:t>
      </w:r>
      <w:r w:rsidR="00E13ACB">
        <w:rPr>
          <w:spacing w:val="-23"/>
          <w:sz w:val="20"/>
          <w:szCs w:val="20"/>
        </w:rPr>
        <w:t xml:space="preserve"> </w:t>
      </w:r>
      <w:r w:rsidR="00E13ACB">
        <w:rPr>
          <w:spacing w:val="-4"/>
          <w:sz w:val="20"/>
          <w:szCs w:val="20"/>
        </w:rPr>
        <w:t>2</w:t>
      </w:r>
      <w:r w:rsidR="00F750DE">
        <w:rPr>
          <w:spacing w:val="-4"/>
          <w:sz w:val="20"/>
          <w:szCs w:val="20"/>
        </w:rPr>
        <w:t>5</w:t>
      </w:r>
    </w:p>
    <w:p w14:paraId="791544F9" w14:textId="6ADFA4E7" w:rsidR="00E13ACB" w:rsidRDefault="00E13ACB">
      <w:pPr>
        <w:pStyle w:val="BodyText"/>
        <w:tabs>
          <w:tab w:val="left" w:pos="3890"/>
          <w:tab w:val="left" w:pos="6449"/>
        </w:tabs>
        <w:kinsoku w:val="0"/>
        <w:overflowPunct w:val="0"/>
        <w:spacing w:line="223" w:lineRule="exact"/>
        <w:ind w:left="1673"/>
        <w:rPr>
          <w:sz w:val="20"/>
          <w:szCs w:val="20"/>
        </w:rPr>
      </w:pPr>
      <w:r>
        <w:rPr>
          <w:sz w:val="20"/>
          <w:szCs w:val="20"/>
        </w:rPr>
        <w:t>C) MST,</w:t>
      </w:r>
      <w:r>
        <w:rPr>
          <w:spacing w:val="9"/>
          <w:sz w:val="20"/>
          <w:szCs w:val="20"/>
        </w:rPr>
        <w:t xml:space="preserve"> </w:t>
      </w:r>
      <w:r>
        <w:rPr>
          <w:sz w:val="20"/>
          <w:szCs w:val="20"/>
        </w:rPr>
        <w:t>p.</w:t>
      </w:r>
      <w:r>
        <w:rPr>
          <w:spacing w:val="-17"/>
          <w:sz w:val="20"/>
          <w:szCs w:val="20"/>
        </w:rPr>
        <w:t xml:space="preserve"> </w:t>
      </w:r>
      <w:r>
        <w:rPr>
          <w:sz w:val="20"/>
          <w:szCs w:val="20"/>
        </w:rPr>
        <w:t>2</w:t>
      </w:r>
      <w:r w:rsidR="00F750DE">
        <w:rPr>
          <w:sz w:val="20"/>
          <w:szCs w:val="20"/>
        </w:rPr>
        <w:t>6</w:t>
      </w:r>
      <w:r>
        <w:rPr>
          <w:sz w:val="20"/>
          <w:szCs w:val="20"/>
        </w:rPr>
        <w:tab/>
        <w:t>D) PSM-BB,</w:t>
      </w:r>
      <w:r>
        <w:rPr>
          <w:spacing w:val="-41"/>
          <w:sz w:val="20"/>
          <w:szCs w:val="20"/>
        </w:rPr>
        <w:t xml:space="preserve"> </w:t>
      </w:r>
      <w:r>
        <w:rPr>
          <w:sz w:val="20"/>
          <w:szCs w:val="20"/>
        </w:rPr>
        <w:t>p.</w:t>
      </w:r>
      <w:r>
        <w:rPr>
          <w:spacing w:val="-29"/>
          <w:sz w:val="20"/>
          <w:szCs w:val="20"/>
        </w:rPr>
        <w:t xml:space="preserve"> </w:t>
      </w:r>
      <w:r w:rsidR="00F750DE">
        <w:rPr>
          <w:sz w:val="20"/>
          <w:szCs w:val="20"/>
        </w:rPr>
        <w:t>27</w:t>
      </w:r>
      <w:r>
        <w:rPr>
          <w:sz w:val="20"/>
          <w:szCs w:val="20"/>
        </w:rPr>
        <w:tab/>
        <w:t>E)</w:t>
      </w:r>
      <w:r>
        <w:rPr>
          <w:spacing w:val="-13"/>
          <w:sz w:val="20"/>
          <w:szCs w:val="20"/>
        </w:rPr>
        <w:t xml:space="preserve"> </w:t>
      </w:r>
      <w:r>
        <w:rPr>
          <w:sz w:val="20"/>
          <w:szCs w:val="20"/>
        </w:rPr>
        <w:t>BS/MS,</w:t>
      </w:r>
      <w:r>
        <w:rPr>
          <w:spacing w:val="-19"/>
          <w:sz w:val="20"/>
          <w:szCs w:val="20"/>
        </w:rPr>
        <w:t xml:space="preserve"> </w:t>
      </w:r>
      <w:r>
        <w:rPr>
          <w:sz w:val="20"/>
          <w:szCs w:val="20"/>
        </w:rPr>
        <w:t>p.</w:t>
      </w:r>
      <w:r>
        <w:rPr>
          <w:spacing w:val="-16"/>
          <w:sz w:val="20"/>
          <w:szCs w:val="20"/>
        </w:rPr>
        <w:t xml:space="preserve"> </w:t>
      </w:r>
      <w:r>
        <w:rPr>
          <w:sz w:val="20"/>
          <w:szCs w:val="20"/>
        </w:rPr>
        <w:t>27</w:t>
      </w:r>
    </w:p>
    <w:p w14:paraId="4003FDD7" w14:textId="77777777" w:rsidR="00E13ACB" w:rsidRDefault="00E13ACB">
      <w:pPr>
        <w:pStyle w:val="BodyText"/>
        <w:kinsoku w:val="0"/>
        <w:overflowPunct w:val="0"/>
      </w:pPr>
    </w:p>
    <w:p w14:paraId="742E04D5" w14:textId="6764E6A8" w:rsidR="00E13ACB" w:rsidRDefault="00E13ACB" w:rsidP="00461DDB">
      <w:pPr>
        <w:pStyle w:val="ListParagraph"/>
        <w:numPr>
          <w:ilvl w:val="0"/>
          <w:numId w:val="39"/>
        </w:numPr>
        <w:tabs>
          <w:tab w:val="left" w:pos="1339"/>
        </w:tabs>
        <w:kinsoku w:val="0"/>
        <w:overflowPunct w:val="0"/>
        <w:ind w:left="1338" w:hanging="523"/>
        <w:rPr>
          <w:b/>
          <w:bCs/>
          <w:sz w:val="20"/>
          <w:szCs w:val="20"/>
        </w:rPr>
      </w:pPr>
      <w:r>
        <w:rPr>
          <w:b/>
          <w:bCs/>
          <w:sz w:val="20"/>
          <w:szCs w:val="20"/>
        </w:rPr>
        <w:t>COMPREHENSIVE EXAMINATATIONS AND EVALUATION OF INTERNSHIPS – pp.</w:t>
      </w:r>
      <w:r>
        <w:rPr>
          <w:b/>
          <w:bCs/>
          <w:spacing w:val="5"/>
          <w:sz w:val="20"/>
          <w:szCs w:val="20"/>
        </w:rPr>
        <w:t xml:space="preserve"> </w:t>
      </w:r>
      <w:r>
        <w:rPr>
          <w:b/>
          <w:bCs/>
          <w:sz w:val="20"/>
          <w:szCs w:val="20"/>
        </w:rPr>
        <w:t>28-</w:t>
      </w:r>
      <w:r w:rsidR="00F750DE">
        <w:rPr>
          <w:b/>
          <w:bCs/>
          <w:sz w:val="20"/>
          <w:szCs w:val="20"/>
        </w:rPr>
        <w:t>30</w:t>
      </w:r>
    </w:p>
    <w:p w14:paraId="247C5684" w14:textId="77777777" w:rsidR="00E13ACB" w:rsidRDefault="00E13ACB" w:rsidP="00461DDB">
      <w:pPr>
        <w:pStyle w:val="ListParagraph"/>
        <w:numPr>
          <w:ilvl w:val="0"/>
          <w:numId w:val="39"/>
        </w:numPr>
        <w:tabs>
          <w:tab w:val="left" w:pos="1339"/>
        </w:tabs>
        <w:kinsoku w:val="0"/>
        <w:overflowPunct w:val="0"/>
        <w:spacing w:before="27"/>
        <w:ind w:left="1338" w:hanging="390"/>
        <w:rPr>
          <w:b/>
          <w:bCs/>
          <w:sz w:val="20"/>
          <w:szCs w:val="20"/>
        </w:rPr>
      </w:pPr>
      <w:r>
        <w:rPr>
          <w:b/>
          <w:bCs/>
          <w:sz w:val="20"/>
          <w:szCs w:val="20"/>
        </w:rPr>
        <w:t>CHANGE</w:t>
      </w:r>
      <w:r>
        <w:rPr>
          <w:b/>
          <w:bCs/>
          <w:spacing w:val="-26"/>
          <w:sz w:val="20"/>
          <w:szCs w:val="20"/>
        </w:rPr>
        <w:t xml:space="preserve"> </w:t>
      </w:r>
      <w:r>
        <w:rPr>
          <w:b/>
          <w:bCs/>
          <w:spacing w:val="3"/>
          <w:sz w:val="20"/>
          <w:szCs w:val="20"/>
        </w:rPr>
        <w:t>OFDEGREE</w:t>
      </w:r>
      <w:r>
        <w:rPr>
          <w:b/>
          <w:bCs/>
          <w:spacing w:val="-14"/>
          <w:sz w:val="20"/>
          <w:szCs w:val="20"/>
        </w:rPr>
        <w:t xml:space="preserve"> </w:t>
      </w:r>
      <w:r>
        <w:rPr>
          <w:b/>
          <w:bCs/>
          <w:sz w:val="20"/>
          <w:szCs w:val="20"/>
        </w:rPr>
        <w:t>OPTIONS</w:t>
      </w:r>
      <w:r>
        <w:rPr>
          <w:b/>
          <w:bCs/>
          <w:spacing w:val="-1"/>
          <w:sz w:val="20"/>
          <w:szCs w:val="20"/>
        </w:rPr>
        <w:t xml:space="preserve"> </w:t>
      </w:r>
      <w:r>
        <w:rPr>
          <w:b/>
          <w:bCs/>
          <w:sz w:val="20"/>
          <w:szCs w:val="20"/>
        </w:rPr>
        <w:t>– p.</w:t>
      </w:r>
      <w:r>
        <w:rPr>
          <w:b/>
          <w:bCs/>
          <w:spacing w:val="-18"/>
          <w:sz w:val="20"/>
          <w:szCs w:val="20"/>
        </w:rPr>
        <w:t xml:space="preserve"> </w:t>
      </w:r>
      <w:r>
        <w:rPr>
          <w:b/>
          <w:bCs/>
          <w:sz w:val="20"/>
          <w:szCs w:val="20"/>
        </w:rPr>
        <w:t>30</w:t>
      </w:r>
    </w:p>
    <w:p w14:paraId="510FD899" w14:textId="65FF7D1E" w:rsidR="00E13ACB" w:rsidRDefault="00E13ACB" w:rsidP="00461DDB">
      <w:pPr>
        <w:pStyle w:val="ListParagraph"/>
        <w:numPr>
          <w:ilvl w:val="0"/>
          <w:numId w:val="39"/>
        </w:numPr>
        <w:tabs>
          <w:tab w:val="left" w:pos="1339"/>
        </w:tabs>
        <w:kinsoku w:val="0"/>
        <w:overflowPunct w:val="0"/>
        <w:spacing w:before="25"/>
        <w:ind w:left="1338" w:hanging="324"/>
        <w:rPr>
          <w:b/>
          <w:bCs/>
          <w:spacing w:val="-4"/>
          <w:sz w:val="20"/>
          <w:szCs w:val="20"/>
        </w:rPr>
      </w:pPr>
      <w:r>
        <w:rPr>
          <w:b/>
          <w:bCs/>
          <w:sz w:val="20"/>
          <w:szCs w:val="20"/>
        </w:rPr>
        <w:t>LEAVE</w:t>
      </w:r>
      <w:r>
        <w:rPr>
          <w:b/>
          <w:bCs/>
          <w:spacing w:val="-31"/>
          <w:sz w:val="20"/>
          <w:szCs w:val="20"/>
        </w:rPr>
        <w:t xml:space="preserve"> </w:t>
      </w:r>
      <w:r>
        <w:rPr>
          <w:b/>
          <w:bCs/>
          <w:sz w:val="20"/>
          <w:szCs w:val="20"/>
        </w:rPr>
        <w:t>OF</w:t>
      </w:r>
      <w:r>
        <w:rPr>
          <w:b/>
          <w:bCs/>
          <w:spacing w:val="-23"/>
          <w:sz w:val="20"/>
          <w:szCs w:val="20"/>
        </w:rPr>
        <w:t xml:space="preserve"> </w:t>
      </w:r>
      <w:r>
        <w:rPr>
          <w:b/>
          <w:bCs/>
          <w:sz w:val="20"/>
          <w:szCs w:val="20"/>
        </w:rPr>
        <w:t>ABSENCE</w:t>
      </w:r>
      <w:r>
        <w:rPr>
          <w:b/>
          <w:bCs/>
          <w:spacing w:val="-3"/>
          <w:sz w:val="20"/>
          <w:szCs w:val="20"/>
        </w:rPr>
        <w:t xml:space="preserve"> </w:t>
      </w:r>
      <w:r>
        <w:rPr>
          <w:b/>
          <w:bCs/>
          <w:sz w:val="20"/>
          <w:szCs w:val="20"/>
        </w:rPr>
        <w:t>–</w:t>
      </w:r>
      <w:r>
        <w:rPr>
          <w:b/>
          <w:bCs/>
          <w:spacing w:val="10"/>
          <w:sz w:val="20"/>
          <w:szCs w:val="20"/>
        </w:rPr>
        <w:t xml:space="preserve"> </w:t>
      </w:r>
      <w:r>
        <w:rPr>
          <w:b/>
          <w:bCs/>
          <w:sz w:val="20"/>
          <w:szCs w:val="20"/>
        </w:rPr>
        <w:t>p.</w:t>
      </w:r>
      <w:r>
        <w:rPr>
          <w:b/>
          <w:bCs/>
          <w:spacing w:val="-1"/>
          <w:sz w:val="20"/>
          <w:szCs w:val="20"/>
        </w:rPr>
        <w:t xml:space="preserve"> </w:t>
      </w:r>
      <w:r>
        <w:rPr>
          <w:b/>
          <w:bCs/>
          <w:spacing w:val="-4"/>
          <w:sz w:val="20"/>
          <w:szCs w:val="20"/>
        </w:rPr>
        <w:t>3</w:t>
      </w:r>
      <w:r w:rsidR="00F750DE">
        <w:rPr>
          <w:b/>
          <w:bCs/>
          <w:spacing w:val="-4"/>
          <w:sz w:val="20"/>
          <w:szCs w:val="20"/>
        </w:rPr>
        <w:t>1</w:t>
      </w:r>
    </w:p>
    <w:p w14:paraId="67F54CD5" w14:textId="7DFA83B7" w:rsidR="00E13ACB" w:rsidRDefault="00E13ACB" w:rsidP="00461DDB">
      <w:pPr>
        <w:pStyle w:val="ListParagraph"/>
        <w:numPr>
          <w:ilvl w:val="0"/>
          <w:numId w:val="39"/>
        </w:numPr>
        <w:tabs>
          <w:tab w:val="left" w:pos="1339"/>
        </w:tabs>
        <w:kinsoku w:val="0"/>
        <w:overflowPunct w:val="0"/>
        <w:spacing w:before="43"/>
        <w:ind w:left="1338" w:hanging="390"/>
        <w:rPr>
          <w:b/>
          <w:bCs/>
          <w:sz w:val="20"/>
          <w:szCs w:val="20"/>
        </w:rPr>
      </w:pPr>
      <w:r>
        <w:rPr>
          <w:b/>
          <w:bCs/>
          <w:spacing w:val="2"/>
          <w:sz w:val="20"/>
          <w:szCs w:val="20"/>
        </w:rPr>
        <w:t>GRIEVANCEANDAPPEAL</w:t>
      </w:r>
      <w:r>
        <w:rPr>
          <w:b/>
          <w:bCs/>
          <w:spacing w:val="-9"/>
          <w:sz w:val="20"/>
          <w:szCs w:val="20"/>
        </w:rPr>
        <w:t xml:space="preserve"> </w:t>
      </w:r>
      <w:r>
        <w:rPr>
          <w:b/>
          <w:bCs/>
          <w:sz w:val="20"/>
          <w:szCs w:val="20"/>
        </w:rPr>
        <w:t>PROCEDURES</w:t>
      </w:r>
      <w:r>
        <w:rPr>
          <w:b/>
          <w:bCs/>
          <w:spacing w:val="-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2"/>
          <w:sz w:val="20"/>
          <w:szCs w:val="20"/>
        </w:rPr>
        <w:t xml:space="preserve"> </w:t>
      </w:r>
      <w:r>
        <w:rPr>
          <w:b/>
          <w:bCs/>
          <w:sz w:val="20"/>
          <w:szCs w:val="20"/>
        </w:rPr>
        <w:t>3</w:t>
      </w:r>
      <w:r w:rsidR="00F750DE">
        <w:rPr>
          <w:b/>
          <w:bCs/>
          <w:sz w:val="20"/>
          <w:szCs w:val="20"/>
        </w:rPr>
        <w:t>1</w:t>
      </w:r>
    </w:p>
    <w:p w14:paraId="48916CC2" w14:textId="1FD08E03" w:rsidR="00E13ACB" w:rsidRDefault="00E13ACB" w:rsidP="00461DDB">
      <w:pPr>
        <w:pStyle w:val="ListParagraph"/>
        <w:numPr>
          <w:ilvl w:val="0"/>
          <w:numId w:val="39"/>
        </w:numPr>
        <w:tabs>
          <w:tab w:val="left" w:pos="1339"/>
        </w:tabs>
        <w:kinsoku w:val="0"/>
        <w:overflowPunct w:val="0"/>
        <w:spacing w:before="1"/>
        <w:ind w:left="1338" w:hanging="457"/>
        <w:rPr>
          <w:b/>
          <w:bCs/>
          <w:sz w:val="20"/>
          <w:szCs w:val="20"/>
        </w:rPr>
      </w:pPr>
      <w:r>
        <w:rPr>
          <w:b/>
          <w:bCs/>
          <w:sz w:val="20"/>
          <w:szCs w:val="20"/>
        </w:rPr>
        <w:t>SCHEDULES</w:t>
      </w:r>
      <w:r w:rsidR="00227A11">
        <w:rPr>
          <w:b/>
          <w:bCs/>
          <w:sz w:val="20"/>
          <w:szCs w:val="20"/>
        </w:rPr>
        <w:t xml:space="preserve"> </w:t>
      </w:r>
      <w:r>
        <w:rPr>
          <w:b/>
          <w:bCs/>
          <w:sz w:val="20"/>
          <w:szCs w:val="20"/>
        </w:rPr>
        <w:t>AND DEADLINES FOR THE MASTER’S DEGREE OPTIONS – pp.</w:t>
      </w:r>
      <w:r>
        <w:rPr>
          <w:b/>
          <w:bCs/>
          <w:spacing w:val="-14"/>
          <w:sz w:val="20"/>
          <w:szCs w:val="20"/>
        </w:rPr>
        <w:t xml:space="preserve"> </w:t>
      </w:r>
      <w:r w:rsidR="00F750DE">
        <w:rPr>
          <w:b/>
          <w:bCs/>
          <w:sz w:val="20"/>
          <w:szCs w:val="20"/>
        </w:rPr>
        <w:t>32-34</w:t>
      </w:r>
    </w:p>
    <w:p w14:paraId="1BE3ED02" w14:textId="77777777" w:rsidR="00E13ACB" w:rsidRDefault="00E13ACB">
      <w:pPr>
        <w:pStyle w:val="BodyText"/>
        <w:kinsoku w:val="0"/>
        <w:overflowPunct w:val="0"/>
        <w:rPr>
          <w:b/>
          <w:bCs/>
          <w:sz w:val="20"/>
          <w:szCs w:val="20"/>
        </w:rPr>
      </w:pPr>
    </w:p>
    <w:p w14:paraId="120820EC" w14:textId="77777777" w:rsidR="00E13ACB" w:rsidRDefault="00E13ACB">
      <w:pPr>
        <w:pStyle w:val="BodyText"/>
        <w:kinsoku w:val="0"/>
        <w:overflowPunct w:val="0"/>
        <w:rPr>
          <w:b/>
          <w:bCs/>
          <w:sz w:val="20"/>
          <w:szCs w:val="20"/>
        </w:rPr>
      </w:pPr>
    </w:p>
    <w:p w14:paraId="5CE3C43E" w14:textId="1EE4D84B" w:rsidR="00E13ACB" w:rsidRDefault="00E13ACB">
      <w:pPr>
        <w:pStyle w:val="BodyText"/>
        <w:kinsoku w:val="0"/>
        <w:overflowPunct w:val="0"/>
        <w:rPr>
          <w:b/>
          <w:bCs/>
          <w:sz w:val="20"/>
          <w:szCs w:val="20"/>
        </w:rPr>
      </w:pPr>
    </w:p>
    <w:p w14:paraId="4C4A687F" w14:textId="77777777" w:rsidR="00F750DE" w:rsidRDefault="00F750DE">
      <w:pPr>
        <w:pStyle w:val="BodyText"/>
        <w:kinsoku w:val="0"/>
        <w:overflowPunct w:val="0"/>
        <w:rPr>
          <w:b/>
          <w:bCs/>
          <w:sz w:val="20"/>
          <w:szCs w:val="20"/>
        </w:rPr>
      </w:pPr>
    </w:p>
    <w:p w14:paraId="28EC5571" w14:textId="77777777" w:rsidR="00E13ACB" w:rsidRDefault="00E13ACB">
      <w:pPr>
        <w:pStyle w:val="BodyText"/>
        <w:kinsoku w:val="0"/>
        <w:overflowPunct w:val="0"/>
        <w:rPr>
          <w:b/>
          <w:bCs/>
          <w:sz w:val="23"/>
          <w:szCs w:val="23"/>
        </w:rPr>
      </w:pPr>
    </w:p>
    <w:p w14:paraId="0D969E81" w14:textId="6341897E" w:rsidR="00E13ACB" w:rsidRDefault="00E85CF6" w:rsidP="00461DDB">
      <w:pPr>
        <w:pStyle w:val="ListParagraph"/>
        <w:numPr>
          <w:ilvl w:val="0"/>
          <w:numId w:val="38"/>
        </w:numPr>
        <w:tabs>
          <w:tab w:val="left" w:pos="5543"/>
        </w:tabs>
        <w:kinsoku w:val="0"/>
        <w:overflowPunct w:val="0"/>
        <w:spacing w:before="86"/>
        <w:rPr>
          <w:b/>
          <w:bCs/>
          <w:color w:val="000000"/>
          <w:sz w:val="32"/>
          <w:szCs w:val="32"/>
        </w:rPr>
      </w:pPr>
      <w:r>
        <w:rPr>
          <w:noProof/>
        </w:rPr>
        <mc:AlternateContent>
          <mc:Choice Requires="wpg">
            <w:drawing>
              <wp:anchor distT="0" distB="0" distL="114300" distR="114300" simplePos="0" relativeHeight="251511296" behindDoc="0" locked="0" layoutInCell="0" allowOverlap="1" wp14:anchorId="3BB23E61" wp14:editId="7622DA6A">
                <wp:simplePos x="0" y="0"/>
                <wp:positionH relativeFrom="page">
                  <wp:posOffset>-9525</wp:posOffset>
                </wp:positionH>
                <wp:positionV relativeFrom="paragraph">
                  <wp:posOffset>-610870</wp:posOffset>
                </wp:positionV>
                <wp:extent cx="7783830" cy="190500"/>
                <wp:effectExtent l="0" t="0" r="0" b="0"/>
                <wp:wrapNone/>
                <wp:docPr id="43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15" y="-962"/>
                          <a:chExt cx="12258" cy="300"/>
                        </a:xfrm>
                      </wpg:grpSpPr>
                      <wps:wsp>
                        <wps:cNvPr id="439" name="Freeform 10"/>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2"/>
                        <wps:cNvSpPr>
                          <a:spLocks/>
                        </wps:cNvSpPr>
                        <wps:spPr bwMode="auto">
                          <a:xfrm>
                            <a:off x="5" y="-703"/>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
                        <wps:cNvSpPr>
                          <a:spLocks/>
                        </wps:cNvSpPr>
                        <wps:spPr bwMode="auto">
                          <a:xfrm>
                            <a:off x="5" y="-941"/>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
                        <wps:cNvSpPr>
                          <a:spLocks/>
                        </wps:cNvSpPr>
                        <wps:spPr bwMode="auto">
                          <a:xfrm>
                            <a:off x="5" y="-941"/>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475E2" id="Group 9" o:spid="_x0000_s1026" style="position:absolute;margin-left:-.75pt;margin-top:-48.1pt;width:612.9pt;height:15pt;z-index:251511296;mso-position-horizontal-relative:page" coordorigin="-15,-96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" o:allowincell="f">
                <v:shape id="Freeform 10" o:spid="_x0000_s1027"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" path="m,259r12218,l12218,,,,,259xe" fillcolor="#c00000" stroked="f">
                  <v:path arrowok="t" o:connecttype="custom" o:connectlocs="0,259;12218,259;12218,0;0,0;0,259" o:connectangles="0,0,0,0,0"/>
                </v:shape>
                <v:shape id="Freeform 11" o:spid="_x0000_s1028"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" path="m,259r12218,l12218,,,,,259xe" filled="f" strokeweight=".25397mm">
                  <v:path arrowok="t" o:connecttype="custom" o:connectlocs="0,259;12218,259;12218,0;0,0;0,259" o:connectangles="0,0,0,0,0"/>
                </v:shape>
                <v:shape id="Freeform 12" o:spid="_x0000_s1029" style="position:absolute;left:5;top:-703;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" path="m,40r12218,l12218,,,,,40xe" fillcolor="#843908" stroked="f">
                  <v:path arrowok="t" o:connecttype="custom" o:connectlocs="0,40;12218,40;12218,0;0,0;0,40" o:connectangles="0,0,0,0,0"/>
                </v:shape>
                <v:shape id="Freeform 13" o:spid="_x0000_s1030"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" path="m12218,l,,,259,12218,xe" fillcolor="#c00000" stroked="f">
                  <v:path arrowok="t" o:connecttype="custom" o:connectlocs="12218,0;0,0;0,259;12218,0" o:connectangles="0,0,0,0"/>
                </v:shape>
                <v:shape id="Freeform 14" o:spid="_x0000_s1031"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" path="m12218,l,,,259e" filled="f" strokecolor="#843908" strokeweight=".71964mm">
                  <v:path arrowok="t" o:connecttype="custom" o:connectlocs="12218,0;0,0;0,259" o:connectangles="0,0,0"/>
                </v:shape>
                <w10:wrap anchorx="page"/>
              </v:group>
            </w:pict>
          </mc:Fallback>
        </mc:AlternateContent>
      </w:r>
      <w:r w:rsidR="00E13ACB">
        <w:rPr>
          <w:b/>
          <w:bCs/>
          <w:sz w:val="32"/>
          <w:szCs w:val="32"/>
        </w:rPr>
        <w:t>Introduction</w:t>
      </w:r>
    </w:p>
    <w:p w14:paraId="664B7528" w14:textId="399C13AB" w:rsidR="00E13ACB" w:rsidRDefault="00E13ACB">
      <w:pPr>
        <w:pStyle w:val="BodyText"/>
        <w:kinsoku w:val="0"/>
        <w:overflowPunct w:val="0"/>
        <w:spacing w:before="194" w:line="276" w:lineRule="auto"/>
        <w:ind w:left="631" w:right="748"/>
        <w:jc w:val="both"/>
        <w:rPr>
          <w:sz w:val="28"/>
          <w:szCs w:val="28"/>
        </w:rPr>
      </w:pPr>
      <w:r>
        <w:rPr>
          <w:spacing w:val="-5"/>
          <w:sz w:val="28"/>
          <w:szCs w:val="28"/>
        </w:rPr>
        <w:t xml:space="preserve">Department </w:t>
      </w:r>
      <w:r>
        <w:rPr>
          <w:sz w:val="28"/>
          <w:szCs w:val="28"/>
        </w:rPr>
        <w:t xml:space="preserve">of </w:t>
      </w:r>
      <w:r>
        <w:rPr>
          <w:spacing w:val="-7"/>
          <w:sz w:val="28"/>
          <w:szCs w:val="28"/>
        </w:rPr>
        <w:t xml:space="preserve">Biological </w:t>
      </w:r>
      <w:r>
        <w:rPr>
          <w:spacing w:val="-5"/>
          <w:sz w:val="28"/>
          <w:szCs w:val="28"/>
        </w:rPr>
        <w:t xml:space="preserve">Sciences </w:t>
      </w:r>
      <w:r>
        <w:rPr>
          <w:spacing w:val="-3"/>
          <w:sz w:val="28"/>
          <w:szCs w:val="28"/>
        </w:rPr>
        <w:t xml:space="preserve">offers </w:t>
      </w:r>
      <w:r>
        <w:rPr>
          <w:sz w:val="28"/>
          <w:szCs w:val="28"/>
        </w:rPr>
        <w:t xml:space="preserve">5 MS </w:t>
      </w:r>
      <w:r>
        <w:rPr>
          <w:spacing w:val="-5"/>
          <w:sz w:val="28"/>
          <w:szCs w:val="28"/>
        </w:rPr>
        <w:t xml:space="preserve">Degree </w:t>
      </w:r>
      <w:r>
        <w:rPr>
          <w:spacing w:val="-3"/>
          <w:sz w:val="28"/>
          <w:szCs w:val="28"/>
        </w:rPr>
        <w:t xml:space="preserve">options. </w:t>
      </w:r>
      <w:r>
        <w:rPr>
          <w:spacing w:val="-4"/>
          <w:sz w:val="28"/>
          <w:szCs w:val="28"/>
        </w:rPr>
        <w:t xml:space="preserve">Each </w:t>
      </w:r>
      <w:r w:rsidR="003D5D5E">
        <w:rPr>
          <w:spacing w:val="-3"/>
          <w:sz w:val="28"/>
          <w:szCs w:val="28"/>
        </w:rPr>
        <w:t>program is</w:t>
      </w:r>
      <w:r w:rsidR="003D5D5E">
        <w:rPr>
          <w:sz w:val="28"/>
          <w:szCs w:val="28"/>
        </w:rPr>
        <w:t xml:space="preserve"> uniquely</w:t>
      </w:r>
      <w:r w:rsidR="003D5D5E">
        <w:rPr>
          <w:spacing w:val="-4"/>
          <w:sz w:val="28"/>
          <w:szCs w:val="28"/>
        </w:rPr>
        <w:t xml:space="preserve"> tailored</w:t>
      </w:r>
      <w:r>
        <w:rPr>
          <w:sz w:val="28"/>
          <w:szCs w:val="28"/>
        </w:rPr>
        <w:t xml:space="preserve"> for </w:t>
      </w:r>
      <w:r>
        <w:rPr>
          <w:spacing w:val="-4"/>
          <w:sz w:val="28"/>
          <w:szCs w:val="28"/>
        </w:rPr>
        <w:t xml:space="preserve">each </w:t>
      </w:r>
      <w:r>
        <w:rPr>
          <w:sz w:val="28"/>
          <w:szCs w:val="28"/>
        </w:rPr>
        <w:t xml:space="preserve">student depending </w:t>
      </w:r>
      <w:r>
        <w:rPr>
          <w:spacing w:val="-3"/>
          <w:sz w:val="28"/>
          <w:szCs w:val="28"/>
        </w:rPr>
        <w:t xml:space="preserve">upon </w:t>
      </w:r>
      <w:r>
        <w:rPr>
          <w:spacing w:val="-4"/>
          <w:sz w:val="28"/>
          <w:szCs w:val="28"/>
        </w:rPr>
        <w:t xml:space="preserve">areas </w:t>
      </w:r>
      <w:r>
        <w:rPr>
          <w:sz w:val="28"/>
          <w:szCs w:val="28"/>
        </w:rPr>
        <w:t xml:space="preserve">of interest and the FAU </w:t>
      </w:r>
      <w:r w:rsidR="003D5D5E">
        <w:rPr>
          <w:sz w:val="28"/>
          <w:szCs w:val="28"/>
        </w:rPr>
        <w:t>Biology Faculty</w:t>
      </w:r>
      <w:r>
        <w:rPr>
          <w:sz w:val="28"/>
          <w:szCs w:val="28"/>
        </w:rPr>
        <w:t xml:space="preserve"> member </w:t>
      </w:r>
      <w:r w:rsidR="007C3512">
        <w:rPr>
          <w:sz w:val="28"/>
          <w:szCs w:val="28"/>
        </w:rPr>
        <w:t>the student</w:t>
      </w:r>
      <w:r>
        <w:rPr>
          <w:sz w:val="28"/>
          <w:szCs w:val="28"/>
        </w:rPr>
        <w:t xml:space="preserve"> </w:t>
      </w:r>
      <w:r w:rsidR="007C3512">
        <w:rPr>
          <w:sz w:val="28"/>
          <w:szCs w:val="28"/>
        </w:rPr>
        <w:t>works with</w:t>
      </w:r>
      <w:r>
        <w:rPr>
          <w:sz w:val="28"/>
          <w:szCs w:val="28"/>
        </w:rPr>
        <w:t xml:space="preserve">.  </w:t>
      </w:r>
      <w:r w:rsidR="003D5D5E">
        <w:rPr>
          <w:sz w:val="28"/>
          <w:szCs w:val="28"/>
        </w:rPr>
        <w:t>Each student entering</w:t>
      </w:r>
      <w:r>
        <w:rPr>
          <w:sz w:val="28"/>
          <w:szCs w:val="28"/>
        </w:rPr>
        <w:t xml:space="preserve">   the   program   must   have   an </w:t>
      </w:r>
      <w:r w:rsidR="003D5D5E">
        <w:rPr>
          <w:sz w:val="28"/>
          <w:szCs w:val="28"/>
        </w:rPr>
        <w:t>FAU Biology Faculty member</w:t>
      </w:r>
      <w:r>
        <w:rPr>
          <w:sz w:val="28"/>
          <w:szCs w:val="28"/>
        </w:rPr>
        <w:t xml:space="preserve"> who will </w:t>
      </w:r>
      <w:r w:rsidR="00F62F33">
        <w:rPr>
          <w:sz w:val="28"/>
          <w:szCs w:val="28"/>
        </w:rPr>
        <w:t>s</w:t>
      </w:r>
      <w:r>
        <w:rPr>
          <w:sz w:val="28"/>
          <w:szCs w:val="28"/>
        </w:rPr>
        <w:t xml:space="preserve">upervise the student for   the   degree   </w:t>
      </w:r>
      <w:r>
        <w:rPr>
          <w:spacing w:val="-4"/>
          <w:sz w:val="28"/>
          <w:szCs w:val="28"/>
        </w:rPr>
        <w:t xml:space="preserve">option </w:t>
      </w:r>
      <w:r>
        <w:rPr>
          <w:sz w:val="28"/>
          <w:szCs w:val="28"/>
        </w:rPr>
        <w:t>they choose. See below for degree options and descriptions of each</w:t>
      </w:r>
      <w:r>
        <w:rPr>
          <w:spacing w:val="-21"/>
          <w:sz w:val="28"/>
          <w:szCs w:val="28"/>
        </w:rPr>
        <w:t xml:space="preserve"> </w:t>
      </w:r>
      <w:r>
        <w:rPr>
          <w:sz w:val="28"/>
          <w:szCs w:val="28"/>
        </w:rPr>
        <w:t>program.</w:t>
      </w:r>
    </w:p>
    <w:p w14:paraId="77DA6581" w14:textId="77777777" w:rsidR="00E13ACB" w:rsidRDefault="00E13ACB">
      <w:pPr>
        <w:pStyle w:val="BodyText"/>
        <w:kinsoku w:val="0"/>
        <w:overflowPunct w:val="0"/>
        <w:spacing w:before="9"/>
        <w:rPr>
          <w:sz w:val="20"/>
          <w:szCs w:val="20"/>
        </w:rPr>
      </w:pPr>
    </w:p>
    <w:p w14:paraId="10750E3C" w14:textId="77777777" w:rsidR="00E13ACB" w:rsidRDefault="00E13ACB">
      <w:pPr>
        <w:pStyle w:val="BodyText"/>
        <w:kinsoku w:val="0"/>
        <w:overflowPunct w:val="0"/>
        <w:spacing w:before="89"/>
        <w:ind w:left="760" w:right="443"/>
        <w:jc w:val="center"/>
        <w:rPr>
          <w:b/>
          <w:bCs/>
          <w:sz w:val="28"/>
          <w:szCs w:val="28"/>
        </w:rPr>
      </w:pPr>
      <w:r>
        <w:rPr>
          <w:b/>
          <w:bCs/>
          <w:sz w:val="28"/>
          <w:szCs w:val="28"/>
        </w:rPr>
        <w:t>Degree Program Options and Brief Descriptions</w:t>
      </w:r>
    </w:p>
    <w:p w14:paraId="75AFDDC0" w14:textId="77777777" w:rsidR="00E13ACB" w:rsidRDefault="00E13ACB">
      <w:pPr>
        <w:pStyle w:val="BodyText"/>
        <w:kinsoku w:val="0"/>
        <w:overflowPunct w:val="0"/>
        <w:rPr>
          <w:b/>
          <w:bCs/>
          <w:sz w:val="20"/>
          <w:szCs w:val="20"/>
        </w:rPr>
      </w:pPr>
    </w:p>
    <w:p w14:paraId="76DAF34D" w14:textId="03DDBBD5" w:rsidR="00E13ACB" w:rsidRDefault="00E13ACB">
      <w:pPr>
        <w:pStyle w:val="BodyText"/>
        <w:kinsoku w:val="0"/>
        <w:overflowPunct w:val="0"/>
        <w:spacing w:before="97" w:line="232" w:lineRule="auto"/>
        <w:ind w:left="1189" w:right="631"/>
        <w:jc w:val="both"/>
        <w:rPr>
          <w:sz w:val="24"/>
          <w:szCs w:val="24"/>
        </w:rPr>
      </w:pPr>
      <w:r>
        <w:rPr>
          <w:b/>
          <w:bCs/>
          <w:sz w:val="24"/>
          <w:szCs w:val="24"/>
        </w:rPr>
        <w:t xml:space="preserve">MS Thesis </w:t>
      </w:r>
      <w:r>
        <w:rPr>
          <w:b/>
          <w:bCs/>
          <w:i/>
          <w:iCs/>
          <w:sz w:val="24"/>
          <w:szCs w:val="24"/>
        </w:rPr>
        <w:t xml:space="preserve">Option (36 credits) </w:t>
      </w:r>
      <w:r>
        <w:rPr>
          <w:sz w:val="24"/>
          <w:szCs w:val="24"/>
        </w:rPr>
        <w:t xml:space="preserve">is </w:t>
      </w:r>
      <w:r w:rsidR="003D5D5E">
        <w:rPr>
          <w:sz w:val="24"/>
          <w:szCs w:val="24"/>
        </w:rPr>
        <w:t>designed for</w:t>
      </w:r>
      <w:r>
        <w:rPr>
          <w:sz w:val="24"/>
          <w:szCs w:val="24"/>
        </w:rPr>
        <w:t xml:space="preserve"> students whose career goals include a research emphasis. This option requires completion of a research project and thesis. This option is tailored </w:t>
      </w:r>
      <w:r>
        <w:rPr>
          <w:spacing w:val="-4"/>
          <w:sz w:val="24"/>
          <w:szCs w:val="24"/>
        </w:rPr>
        <w:t xml:space="preserve">for </w:t>
      </w:r>
      <w:r>
        <w:rPr>
          <w:sz w:val="24"/>
          <w:szCs w:val="24"/>
        </w:rPr>
        <w:t>students interested in doing research or contemplating graduate work for a Ph.D.</w:t>
      </w:r>
      <w:r>
        <w:rPr>
          <w:spacing w:val="-1"/>
          <w:sz w:val="24"/>
          <w:szCs w:val="24"/>
        </w:rPr>
        <w:t xml:space="preserve"> </w:t>
      </w:r>
      <w:r>
        <w:rPr>
          <w:sz w:val="24"/>
          <w:szCs w:val="24"/>
        </w:rPr>
        <w:t>degree.</w:t>
      </w:r>
    </w:p>
    <w:p w14:paraId="6BE80F5B" w14:textId="77777777" w:rsidR="00E75B73" w:rsidRDefault="00E75B73">
      <w:pPr>
        <w:pStyle w:val="BodyText"/>
        <w:kinsoku w:val="0"/>
        <w:overflowPunct w:val="0"/>
        <w:spacing w:line="208" w:lineRule="auto"/>
        <w:ind w:left="1221" w:right="554"/>
        <w:jc w:val="both"/>
        <w:rPr>
          <w:b/>
          <w:bCs/>
          <w:sz w:val="24"/>
          <w:szCs w:val="24"/>
        </w:rPr>
      </w:pPr>
    </w:p>
    <w:p w14:paraId="5A708C9D" w14:textId="179A18CB" w:rsidR="00E13ACB" w:rsidRDefault="00E13ACB">
      <w:pPr>
        <w:pStyle w:val="BodyText"/>
        <w:kinsoku w:val="0"/>
        <w:overflowPunct w:val="0"/>
        <w:spacing w:line="208" w:lineRule="auto"/>
        <w:ind w:left="1221" w:right="554"/>
        <w:jc w:val="both"/>
        <w:rPr>
          <w:sz w:val="24"/>
          <w:szCs w:val="24"/>
        </w:rPr>
      </w:pPr>
      <w:r>
        <w:rPr>
          <w:b/>
          <w:bCs/>
          <w:sz w:val="24"/>
          <w:szCs w:val="24"/>
        </w:rPr>
        <w:t xml:space="preserve">MS   Non-Thesis   </w:t>
      </w:r>
      <w:r>
        <w:rPr>
          <w:b/>
          <w:bCs/>
          <w:i/>
          <w:iCs/>
          <w:sz w:val="24"/>
          <w:szCs w:val="24"/>
        </w:rPr>
        <w:t xml:space="preserve">Option   #1   (36   credits)   </w:t>
      </w:r>
      <w:r>
        <w:rPr>
          <w:sz w:val="24"/>
          <w:szCs w:val="24"/>
        </w:rPr>
        <w:t xml:space="preserve">is  designed   for    students who  wish  to  improve their knowledge  in   the   biological   sciences   through   a   rigorous   series   of   courses   and   exams,    or for Integrative Biology PhD students </w:t>
      </w:r>
      <w:r>
        <w:rPr>
          <w:spacing w:val="20"/>
          <w:sz w:val="24"/>
          <w:szCs w:val="24"/>
        </w:rPr>
        <w:t xml:space="preserve">choosing </w:t>
      </w:r>
      <w:r>
        <w:rPr>
          <w:sz w:val="24"/>
          <w:szCs w:val="24"/>
        </w:rPr>
        <w:t>Biology for a Master's  Along the  Way (MALW) degree.</w:t>
      </w:r>
    </w:p>
    <w:p w14:paraId="2ACF3F33" w14:textId="13E35952" w:rsidR="00E13ACB" w:rsidRDefault="00E13ACB">
      <w:pPr>
        <w:pStyle w:val="BodyText"/>
        <w:tabs>
          <w:tab w:val="left" w:pos="1893"/>
          <w:tab w:val="left" w:pos="2496"/>
          <w:tab w:val="left" w:pos="3126"/>
          <w:tab w:val="left" w:pos="3811"/>
          <w:tab w:val="left" w:pos="4381"/>
          <w:tab w:val="left" w:pos="4591"/>
          <w:tab w:val="left" w:pos="5083"/>
          <w:tab w:val="left" w:pos="5278"/>
          <w:tab w:val="left" w:pos="5888"/>
          <w:tab w:val="left" w:pos="6097"/>
          <w:tab w:val="left" w:pos="6491"/>
          <w:tab w:val="left" w:pos="7128"/>
          <w:tab w:val="left" w:pos="7306"/>
          <w:tab w:val="left" w:pos="7771"/>
          <w:tab w:val="left" w:pos="7969"/>
          <w:tab w:val="left" w:pos="8121"/>
          <w:tab w:val="left" w:pos="8393"/>
          <w:tab w:val="left" w:pos="8796"/>
          <w:tab w:val="left" w:pos="9179"/>
          <w:tab w:val="left" w:pos="9746"/>
          <w:tab w:val="left" w:pos="10163"/>
          <w:tab w:val="left" w:pos="10806"/>
          <w:tab w:val="left" w:pos="11495"/>
        </w:tabs>
        <w:kinsoku w:val="0"/>
        <w:overflowPunct w:val="0"/>
        <w:spacing w:before="201"/>
        <w:ind w:left="1221" w:right="554"/>
        <w:rPr>
          <w:sz w:val="24"/>
          <w:szCs w:val="24"/>
        </w:rPr>
      </w:pPr>
      <w:r>
        <w:rPr>
          <w:b/>
          <w:bCs/>
          <w:sz w:val="24"/>
          <w:szCs w:val="24"/>
        </w:rPr>
        <w:t xml:space="preserve">Master in Science Teaching </w:t>
      </w:r>
      <w:r w:rsidR="00F62F33">
        <w:rPr>
          <w:b/>
          <w:bCs/>
          <w:sz w:val="24"/>
          <w:szCs w:val="24"/>
        </w:rPr>
        <w:t>N</w:t>
      </w:r>
      <w:r>
        <w:rPr>
          <w:b/>
          <w:bCs/>
          <w:sz w:val="24"/>
          <w:szCs w:val="24"/>
        </w:rPr>
        <w:t xml:space="preserve">on-Thesis </w:t>
      </w:r>
      <w:r>
        <w:rPr>
          <w:b/>
          <w:bCs/>
          <w:i/>
          <w:iCs/>
          <w:sz w:val="24"/>
          <w:szCs w:val="24"/>
        </w:rPr>
        <w:t xml:space="preserve">Option #2 </w:t>
      </w:r>
      <w:r>
        <w:rPr>
          <w:b/>
          <w:bCs/>
          <w:sz w:val="24"/>
          <w:szCs w:val="24"/>
        </w:rPr>
        <w:t>(30 -</w:t>
      </w:r>
      <w:r>
        <w:rPr>
          <w:b/>
          <w:bCs/>
          <w:spacing w:val="1"/>
          <w:sz w:val="24"/>
          <w:szCs w:val="24"/>
        </w:rPr>
        <w:t xml:space="preserve"> </w:t>
      </w:r>
      <w:r>
        <w:rPr>
          <w:b/>
          <w:bCs/>
          <w:sz w:val="24"/>
          <w:szCs w:val="24"/>
        </w:rPr>
        <w:t>36</w:t>
      </w:r>
      <w:r>
        <w:rPr>
          <w:b/>
          <w:bCs/>
          <w:spacing w:val="56"/>
          <w:sz w:val="24"/>
          <w:szCs w:val="24"/>
        </w:rPr>
        <w:t xml:space="preserve"> </w:t>
      </w:r>
      <w:r>
        <w:rPr>
          <w:b/>
          <w:bCs/>
          <w:sz w:val="24"/>
          <w:szCs w:val="24"/>
        </w:rPr>
        <w:t>credits)</w:t>
      </w:r>
      <w:r>
        <w:rPr>
          <w:b/>
          <w:bCs/>
          <w:sz w:val="24"/>
          <w:szCs w:val="24"/>
        </w:rPr>
        <w:tab/>
      </w:r>
      <w:r>
        <w:rPr>
          <w:sz w:val="24"/>
          <w:szCs w:val="24"/>
        </w:rPr>
        <w:t xml:space="preserve">is designed for students </w:t>
      </w:r>
      <w:r>
        <w:rPr>
          <w:spacing w:val="-6"/>
          <w:sz w:val="24"/>
          <w:szCs w:val="24"/>
        </w:rPr>
        <w:t xml:space="preserve">who </w:t>
      </w:r>
      <w:r>
        <w:rPr>
          <w:sz w:val="24"/>
          <w:szCs w:val="24"/>
        </w:rPr>
        <w:t>wish</w:t>
      </w:r>
      <w:r w:rsidR="00886523">
        <w:rPr>
          <w:sz w:val="24"/>
          <w:szCs w:val="24"/>
        </w:rPr>
        <w:t xml:space="preserve"> to satisfy </w:t>
      </w:r>
      <w:r w:rsidR="00886523">
        <w:rPr>
          <w:spacing w:val="54"/>
          <w:sz w:val="24"/>
          <w:szCs w:val="24"/>
        </w:rPr>
        <w:t>requirements</w:t>
      </w:r>
      <w:r w:rsidR="00F62F33">
        <w:rPr>
          <w:sz w:val="24"/>
          <w:szCs w:val="24"/>
        </w:rPr>
        <w:t xml:space="preserve"> </w:t>
      </w:r>
      <w:r>
        <w:rPr>
          <w:sz w:val="24"/>
          <w:szCs w:val="24"/>
        </w:rPr>
        <w:t>for</w:t>
      </w:r>
      <w:r w:rsidR="00F62F33">
        <w:rPr>
          <w:sz w:val="24"/>
          <w:szCs w:val="24"/>
        </w:rPr>
        <w:t xml:space="preserve"> </w:t>
      </w:r>
      <w:r>
        <w:rPr>
          <w:sz w:val="24"/>
          <w:szCs w:val="24"/>
        </w:rPr>
        <w:t>teaching</w:t>
      </w:r>
      <w:r>
        <w:rPr>
          <w:sz w:val="24"/>
          <w:szCs w:val="24"/>
        </w:rPr>
        <w:tab/>
        <w:t>in</w:t>
      </w:r>
      <w:r w:rsidR="00F62F33">
        <w:rPr>
          <w:sz w:val="24"/>
          <w:szCs w:val="24"/>
        </w:rPr>
        <w:t xml:space="preserve"> </w:t>
      </w:r>
      <w:r>
        <w:rPr>
          <w:sz w:val="24"/>
          <w:szCs w:val="24"/>
        </w:rPr>
        <w:t>high</w:t>
      </w:r>
      <w:r w:rsidR="00F62F33">
        <w:rPr>
          <w:sz w:val="24"/>
          <w:szCs w:val="24"/>
        </w:rPr>
        <w:t xml:space="preserve"> </w:t>
      </w:r>
      <w:r>
        <w:rPr>
          <w:sz w:val="24"/>
          <w:szCs w:val="24"/>
        </w:rPr>
        <w:t>school</w:t>
      </w:r>
      <w:r w:rsidR="007F0298">
        <w:rPr>
          <w:sz w:val="24"/>
          <w:szCs w:val="24"/>
        </w:rPr>
        <w:t xml:space="preserve"> </w:t>
      </w:r>
      <w:r>
        <w:rPr>
          <w:sz w:val="24"/>
          <w:szCs w:val="24"/>
        </w:rPr>
        <w:t>or</w:t>
      </w:r>
      <w:r w:rsidR="007F0298">
        <w:rPr>
          <w:sz w:val="24"/>
          <w:szCs w:val="24"/>
        </w:rPr>
        <w:t xml:space="preserve"> </w:t>
      </w:r>
      <w:r>
        <w:rPr>
          <w:sz w:val="24"/>
          <w:szCs w:val="24"/>
        </w:rPr>
        <w:t>junior</w:t>
      </w:r>
      <w:r w:rsidR="007F0298">
        <w:rPr>
          <w:sz w:val="24"/>
          <w:szCs w:val="24"/>
        </w:rPr>
        <w:t xml:space="preserve"> </w:t>
      </w:r>
      <w:r>
        <w:rPr>
          <w:sz w:val="24"/>
          <w:szCs w:val="24"/>
        </w:rPr>
        <w:t>college.</w:t>
      </w:r>
      <w:r w:rsidR="00886523">
        <w:rPr>
          <w:sz w:val="24"/>
          <w:szCs w:val="24"/>
        </w:rPr>
        <w:t xml:space="preserve"> </w:t>
      </w:r>
      <w:r>
        <w:rPr>
          <w:spacing w:val="-6"/>
          <w:sz w:val="24"/>
          <w:szCs w:val="24"/>
        </w:rPr>
        <w:t xml:space="preserve">In </w:t>
      </w:r>
      <w:r>
        <w:rPr>
          <w:sz w:val="24"/>
          <w:szCs w:val="24"/>
        </w:rPr>
        <w:t>addition</w:t>
      </w:r>
      <w:r w:rsidR="00886523">
        <w:rPr>
          <w:sz w:val="24"/>
          <w:szCs w:val="24"/>
        </w:rPr>
        <w:t xml:space="preserve"> </w:t>
      </w:r>
      <w:r>
        <w:rPr>
          <w:spacing w:val="-8"/>
          <w:sz w:val="24"/>
          <w:szCs w:val="24"/>
        </w:rPr>
        <w:t xml:space="preserve">to </w:t>
      </w:r>
      <w:r>
        <w:rPr>
          <w:sz w:val="24"/>
          <w:szCs w:val="24"/>
        </w:rPr>
        <w:t xml:space="preserve">regular course </w:t>
      </w:r>
      <w:r w:rsidR="007F0298">
        <w:rPr>
          <w:sz w:val="24"/>
          <w:szCs w:val="24"/>
        </w:rPr>
        <w:t xml:space="preserve">work, </w:t>
      </w:r>
      <w:r w:rsidR="007C3512">
        <w:rPr>
          <w:sz w:val="24"/>
          <w:szCs w:val="24"/>
        </w:rPr>
        <w:t>students in this option may also elect to complete</w:t>
      </w:r>
      <w:r>
        <w:rPr>
          <w:sz w:val="24"/>
          <w:szCs w:val="24"/>
        </w:rPr>
        <w:t xml:space="preserve">   a   Research   </w:t>
      </w:r>
      <w:r w:rsidR="007C3512">
        <w:rPr>
          <w:sz w:val="24"/>
          <w:szCs w:val="24"/>
        </w:rPr>
        <w:t>Report (</w:t>
      </w:r>
      <w:r>
        <w:rPr>
          <w:sz w:val="24"/>
          <w:szCs w:val="24"/>
        </w:rPr>
        <w:t>a short</w:t>
      </w:r>
      <w:r w:rsidR="00E75B73">
        <w:rPr>
          <w:sz w:val="24"/>
          <w:szCs w:val="24"/>
        </w:rPr>
        <w:t xml:space="preserve"> </w:t>
      </w:r>
      <w:r w:rsidR="00886523">
        <w:rPr>
          <w:sz w:val="24"/>
          <w:szCs w:val="24"/>
        </w:rPr>
        <w:t xml:space="preserve">paper </w:t>
      </w:r>
      <w:r w:rsidR="00886523">
        <w:rPr>
          <w:spacing w:val="12"/>
          <w:sz w:val="24"/>
          <w:szCs w:val="24"/>
        </w:rPr>
        <w:t>describing</w:t>
      </w:r>
      <w:r w:rsidR="00F62F33">
        <w:rPr>
          <w:sz w:val="24"/>
          <w:szCs w:val="24"/>
        </w:rPr>
        <w:t xml:space="preserve"> </w:t>
      </w:r>
      <w:r>
        <w:rPr>
          <w:sz w:val="24"/>
          <w:szCs w:val="24"/>
        </w:rPr>
        <w:t>the</w:t>
      </w:r>
      <w:r w:rsidR="007C3512">
        <w:rPr>
          <w:sz w:val="24"/>
          <w:szCs w:val="24"/>
        </w:rPr>
        <w:t xml:space="preserve"> </w:t>
      </w:r>
      <w:r w:rsidR="00886523">
        <w:rPr>
          <w:sz w:val="24"/>
          <w:szCs w:val="24"/>
        </w:rPr>
        <w:t xml:space="preserve">results and </w:t>
      </w:r>
      <w:r>
        <w:rPr>
          <w:sz w:val="24"/>
          <w:szCs w:val="24"/>
        </w:rPr>
        <w:t>significance</w:t>
      </w:r>
      <w:r w:rsidR="00886523">
        <w:rPr>
          <w:sz w:val="24"/>
          <w:szCs w:val="24"/>
        </w:rPr>
        <w:t xml:space="preserve"> </w:t>
      </w:r>
      <w:r>
        <w:rPr>
          <w:sz w:val="24"/>
          <w:szCs w:val="24"/>
        </w:rPr>
        <w:t>of</w:t>
      </w:r>
      <w:r w:rsidR="007C3512">
        <w:rPr>
          <w:sz w:val="24"/>
          <w:szCs w:val="24"/>
        </w:rPr>
        <w:t xml:space="preserve"> </w:t>
      </w:r>
      <w:r>
        <w:rPr>
          <w:sz w:val="24"/>
          <w:szCs w:val="24"/>
        </w:rPr>
        <w:t>a</w:t>
      </w:r>
      <w:r w:rsidR="00F62F33">
        <w:rPr>
          <w:sz w:val="24"/>
          <w:szCs w:val="24"/>
        </w:rPr>
        <w:t xml:space="preserve"> </w:t>
      </w:r>
      <w:r>
        <w:rPr>
          <w:sz w:val="24"/>
          <w:szCs w:val="24"/>
        </w:rPr>
        <w:t>circumscribed</w:t>
      </w:r>
      <w:r w:rsidR="00F62F33">
        <w:rPr>
          <w:sz w:val="24"/>
          <w:szCs w:val="24"/>
        </w:rPr>
        <w:t xml:space="preserve"> </w:t>
      </w:r>
      <w:r>
        <w:rPr>
          <w:sz w:val="24"/>
          <w:szCs w:val="24"/>
        </w:rPr>
        <w:t>research</w:t>
      </w:r>
      <w:r w:rsidR="00886523">
        <w:rPr>
          <w:sz w:val="24"/>
          <w:szCs w:val="24"/>
        </w:rPr>
        <w:t xml:space="preserve"> </w:t>
      </w:r>
      <w:r>
        <w:rPr>
          <w:sz w:val="24"/>
          <w:szCs w:val="24"/>
        </w:rPr>
        <w:t>project). Depending</w:t>
      </w:r>
      <w:r w:rsidR="00886523">
        <w:rPr>
          <w:sz w:val="24"/>
          <w:szCs w:val="24"/>
        </w:rPr>
        <w:t xml:space="preserve"> </w:t>
      </w:r>
      <w:r>
        <w:rPr>
          <w:sz w:val="24"/>
          <w:szCs w:val="24"/>
        </w:rPr>
        <w:t>upon background, students may also be required to take 6 hours of Education Internship credits.</w:t>
      </w:r>
    </w:p>
    <w:p w14:paraId="6BB84B09" w14:textId="314E1B66" w:rsidR="00E13ACB" w:rsidRDefault="007F0298">
      <w:pPr>
        <w:pStyle w:val="BodyText"/>
        <w:kinsoku w:val="0"/>
        <w:overflowPunct w:val="0"/>
        <w:spacing w:before="228"/>
        <w:ind w:left="1221" w:right="609"/>
        <w:jc w:val="both"/>
        <w:rPr>
          <w:sz w:val="24"/>
          <w:szCs w:val="24"/>
        </w:rPr>
      </w:pPr>
      <w:r>
        <w:rPr>
          <w:b/>
          <w:bCs/>
          <w:sz w:val="24"/>
          <w:szCs w:val="24"/>
        </w:rPr>
        <w:t>Professional Science Master in</w:t>
      </w:r>
      <w:r w:rsidR="00E13ACB">
        <w:rPr>
          <w:b/>
          <w:bCs/>
          <w:sz w:val="24"/>
          <w:szCs w:val="24"/>
        </w:rPr>
        <w:t xml:space="preserve">   the   Business   </w:t>
      </w:r>
      <w:r w:rsidR="007C3512">
        <w:rPr>
          <w:b/>
          <w:bCs/>
          <w:sz w:val="24"/>
          <w:szCs w:val="24"/>
        </w:rPr>
        <w:t>of Biotechnology (</w:t>
      </w:r>
      <w:r w:rsidR="00E13ACB">
        <w:rPr>
          <w:b/>
          <w:bCs/>
          <w:sz w:val="24"/>
          <w:szCs w:val="24"/>
        </w:rPr>
        <w:t>PSM-</w:t>
      </w:r>
      <w:r w:rsidR="007C3512">
        <w:rPr>
          <w:b/>
          <w:bCs/>
          <w:sz w:val="24"/>
          <w:szCs w:val="24"/>
        </w:rPr>
        <w:t>BB) Option</w:t>
      </w:r>
      <w:r w:rsidR="007C3512">
        <w:rPr>
          <w:b/>
          <w:bCs/>
          <w:i/>
          <w:iCs/>
          <w:sz w:val="24"/>
          <w:szCs w:val="24"/>
        </w:rPr>
        <w:t xml:space="preserve"> (34 credits</w:t>
      </w:r>
      <w:r w:rsidR="00E13ACB">
        <w:rPr>
          <w:b/>
          <w:bCs/>
          <w:i/>
          <w:iCs/>
          <w:sz w:val="24"/>
          <w:szCs w:val="24"/>
        </w:rPr>
        <w:t xml:space="preserve">) </w:t>
      </w:r>
      <w:r w:rsidR="00E13ACB">
        <w:rPr>
          <w:sz w:val="24"/>
          <w:szCs w:val="24"/>
        </w:rPr>
        <w:t xml:space="preserve">is intended as a </w:t>
      </w:r>
      <w:r w:rsidR="007C3512">
        <w:rPr>
          <w:sz w:val="24"/>
          <w:szCs w:val="24"/>
        </w:rPr>
        <w:t xml:space="preserve">terminal degree for students interested in entering the workforce </w:t>
      </w:r>
      <w:r w:rsidR="00886523">
        <w:rPr>
          <w:sz w:val="24"/>
          <w:szCs w:val="24"/>
        </w:rPr>
        <w:t>following completion</w:t>
      </w:r>
      <w:r w:rsidR="00E13ACB">
        <w:rPr>
          <w:sz w:val="24"/>
          <w:szCs w:val="24"/>
        </w:rPr>
        <w:t xml:space="preserve"> of the degree. The program </w:t>
      </w:r>
      <w:r w:rsidR="00FE307E">
        <w:rPr>
          <w:sz w:val="24"/>
          <w:szCs w:val="24"/>
        </w:rPr>
        <w:t>is tailored</w:t>
      </w:r>
      <w:r w:rsidR="00E13ACB">
        <w:rPr>
          <w:sz w:val="24"/>
          <w:szCs w:val="24"/>
        </w:rPr>
        <w:t xml:space="preserve"> </w:t>
      </w:r>
      <w:r w:rsidR="00F62F33">
        <w:rPr>
          <w:sz w:val="24"/>
          <w:szCs w:val="24"/>
        </w:rPr>
        <w:t>f</w:t>
      </w:r>
      <w:r w:rsidR="00E13ACB">
        <w:rPr>
          <w:sz w:val="24"/>
          <w:szCs w:val="24"/>
        </w:rPr>
        <w:t xml:space="preserve">or the student </w:t>
      </w:r>
      <w:r>
        <w:rPr>
          <w:sz w:val="24"/>
          <w:szCs w:val="24"/>
        </w:rPr>
        <w:t>with undergraduate training in</w:t>
      </w:r>
      <w:r w:rsidR="00E13ACB">
        <w:rPr>
          <w:sz w:val="24"/>
          <w:szCs w:val="24"/>
        </w:rPr>
        <w:t xml:space="preserve"> biology or chemistry who is primarily interested in working in the business-side of the emerging </w:t>
      </w:r>
      <w:r w:rsidR="007C3512">
        <w:rPr>
          <w:sz w:val="24"/>
          <w:szCs w:val="24"/>
        </w:rPr>
        <w:t>biotechnology industry</w:t>
      </w:r>
      <w:r w:rsidR="00E13ACB">
        <w:rPr>
          <w:sz w:val="24"/>
          <w:szCs w:val="24"/>
        </w:rPr>
        <w:t xml:space="preserve">.   The   program   includes   traditional   classroom   courses   in   both   business and science that culminates in two internship experiences. The first </w:t>
      </w:r>
      <w:r w:rsidR="00FE307E">
        <w:rPr>
          <w:sz w:val="24"/>
          <w:szCs w:val="24"/>
        </w:rPr>
        <w:t xml:space="preserve">internship </w:t>
      </w:r>
      <w:r>
        <w:rPr>
          <w:sz w:val="24"/>
          <w:szCs w:val="24"/>
        </w:rPr>
        <w:t>provides experience</w:t>
      </w:r>
      <w:r w:rsidR="00E13ACB">
        <w:rPr>
          <w:sz w:val="24"/>
          <w:szCs w:val="24"/>
        </w:rPr>
        <w:t xml:space="preserve"> working side-by-side with a research scientist. The second internship exposes the student to the business-side of the biotechnology</w:t>
      </w:r>
      <w:r w:rsidR="00E13ACB">
        <w:rPr>
          <w:spacing w:val="-26"/>
          <w:sz w:val="24"/>
          <w:szCs w:val="24"/>
        </w:rPr>
        <w:t xml:space="preserve"> </w:t>
      </w:r>
      <w:r w:rsidR="00E13ACB">
        <w:rPr>
          <w:sz w:val="24"/>
          <w:szCs w:val="24"/>
        </w:rPr>
        <w:t>industry.</w:t>
      </w:r>
    </w:p>
    <w:p w14:paraId="18238B5D" w14:textId="77777777" w:rsidR="00E13ACB" w:rsidRDefault="00E13ACB">
      <w:pPr>
        <w:pStyle w:val="BodyText"/>
        <w:kinsoku w:val="0"/>
        <w:overflowPunct w:val="0"/>
        <w:rPr>
          <w:sz w:val="24"/>
          <w:szCs w:val="24"/>
        </w:rPr>
      </w:pPr>
    </w:p>
    <w:p w14:paraId="26A62243" w14:textId="7C017432" w:rsidR="00E13ACB" w:rsidRDefault="00FE307E">
      <w:pPr>
        <w:pStyle w:val="BodyText"/>
        <w:kinsoku w:val="0"/>
        <w:overflowPunct w:val="0"/>
        <w:ind w:left="1189" w:right="627"/>
        <w:jc w:val="both"/>
        <w:rPr>
          <w:sz w:val="24"/>
          <w:szCs w:val="24"/>
        </w:rPr>
      </w:pPr>
      <w:r w:rsidRPr="004C0151">
        <w:rPr>
          <w:b/>
          <w:bCs/>
          <w:color w:val="C00000"/>
          <w:sz w:val="24"/>
          <w:szCs w:val="24"/>
        </w:rPr>
        <w:t>Program is Currently under Construction:</w:t>
      </w:r>
      <w:r>
        <w:rPr>
          <w:b/>
          <w:bCs/>
          <w:sz w:val="24"/>
          <w:szCs w:val="24"/>
        </w:rPr>
        <w:t xml:space="preserve"> </w:t>
      </w:r>
      <w:r w:rsidR="00E13ACB">
        <w:rPr>
          <w:b/>
          <w:bCs/>
          <w:sz w:val="24"/>
          <w:szCs w:val="24"/>
        </w:rPr>
        <w:t xml:space="preserve">Combined BS/MS Option </w:t>
      </w:r>
      <w:r w:rsidR="00E13ACB">
        <w:rPr>
          <w:sz w:val="24"/>
          <w:szCs w:val="24"/>
        </w:rPr>
        <w:t xml:space="preserve">is a Molecular and Biotechnology fast track to </w:t>
      </w:r>
      <w:r w:rsidR="007C3512">
        <w:rPr>
          <w:sz w:val="24"/>
          <w:szCs w:val="24"/>
        </w:rPr>
        <w:t>an MS degree (</w:t>
      </w:r>
      <w:r w:rsidR="00E13ACB">
        <w:rPr>
          <w:sz w:val="24"/>
          <w:szCs w:val="24"/>
        </w:rPr>
        <w:t>153-</w:t>
      </w:r>
      <w:r w:rsidR="007C3512">
        <w:rPr>
          <w:sz w:val="24"/>
          <w:szCs w:val="24"/>
        </w:rPr>
        <w:t>156 credits</w:t>
      </w:r>
      <w:r w:rsidR="00E13ACB">
        <w:rPr>
          <w:sz w:val="24"/>
          <w:szCs w:val="24"/>
        </w:rPr>
        <w:t>, 120 for the undergraduate degree and 33-36 for the master's degree. Students complete the undergraduate degree first, taking no more than 12 credits of graduate coursework in their senior year, which will then be used to satisfy</w:t>
      </w:r>
      <w:r w:rsidR="00E13ACB">
        <w:rPr>
          <w:spacing w:val="-49"/>
          <w:sz w:val="24"/>
          <w:szCs w:val="24"/>
        </w:rPr>
        <w:t xml:space="preserve"> </w:t>
      </w:r>
      <w:r w:rsidR="00E13ACB">
        <w:rPr>
          <w:sz w:val="24"/>
          <w:szCs w:val="24"/>
        </w:rPr>
        <w:t>both degrees.)</w:t>
      </w:r>
    </w:p>
    <w:p w14:paraId="4E7D3603" w14:textId="77777777" w:rsidR="00E13ACB" w:rsidRDefault="00E13ACB">
      <w:pPr>
        <w:pStyle w:val="BodyText"/>
        <w:kinsoku w:val="0"/>
        <w:overflowPunct w:val="0"/>
        <w:spacing w:before="7"/>
        <w:rPr>
          <w:sz w:val="26"/>
          <w:szCs w:val="26"/>
        </w:rPr>
      </w:pPr>
    </w:p>
    <w:p w14:paraId="348DEA7B" w14:textId="67CBF806" w:rsidR="00E13ACB" w:rsidRDefault="00E13ACB">
      <w:pPr>
        <w:pStyle w:val="BodyText"/>
        <w:kinsoku w:val="0"/>
        <w:overflowPunct w:val="0"/>
        <w:spacing w:line="208" w:lineRule="auto"/>
        <w:ind w:left="1221" w:right="555"/>
        <w:jc w:val="both"/>
        <w:rPr>
          <w:sz w:val="24"/>
          <w:szCs w:val="24"/>
        </w:rPr>
      </w:pPr>
      <w:r>
        <w:rPr>
          <w:sz w:val="24"/>
          <w:szCs w:val="24"/>
        </w:rPr>
        <w:t xml:space="preserve">This combined degree program </w:t>
      </w:r>
      <w:r w:rsidR="00FE307E">
        <w:rPr>
          <w:sz w:val="24"/>
          <w:szCs w:val="24"/>
        </w:rPr>
        <w:t xml:space="preserve">leads to both </w:t>
      </w:r>
      <w:r w:rsidR="007C3512">
        <w:rPr>
          <w:sz w:val="24"/>
          <w:szCs w:val="24"/>
        </w:rPr>
        <w:t>bachelor’s (</w:t>
      </w:r>
      <w:r>
        <w:rPr>
          <w:sz w:val="24"/>
          <w:szCs w:val="24"/>
        </w:rPr>
        <w:t xml:space="preserve">B.S.)  </w:t>
      </w:r>
      <w:r w:rsidR="007C3512">
        <w:rPr>
          <w:sz w:val="24"/>
          <w:szCs w:val="24"/>
        </w:rPr>
        <w:t>and master’s (</w:t>
      </w:r>
      <w:r>
        <w:rPr>
          <w:sz w:val="24"/>
          <w:szCs w:val="24"/>
        </w:rPr>
        <w:t xml:space="preserve">M.S.)  </w:t>
      </w:r>
      <w:r w:rsidR="007C3512">
        <w:rPr>
          <w:sz w:val="24"/>
          <w:szCs w:val="24"/>
        </w:rPr>
        <w:t>degrees in</w:t>
      </w:r>
      <w:r>
        <w:rPr>
          <w:sz w:val="24"/>
          <w:szCs w:val="24"/>
        </w:rPr>
        <w:t xml:space="preserve"> Biological Sciences with an emphasis in molecular biology and biotechnology. </w:t>
      </w:r>
      <w:r>
        <w:rPr>
          <w:spacing w:val="-4"/>
          <w:sz w:val="24"/>
          <w:szCs w:val="24"/>
        </w:rPr>
        <w:t xml:space="preserve">It </w:t>
      </w:r>
      <w:r>
        <w:rPr>
          <w:sz w:val="24"/>
          <w:szCs w:val="24"/>
        </w:rPr>
        <w:t xml:space="preserve">is a laboratory intensive curriculum that provides hands-on training for students who are interested in a career in the rapidly </w:t>
      </w:r>
      <w:r w:rsidR="00FE307E">
        <w:rPr>
          <w:sz w:val="24"/>
          <w:szCs w:val="24"/>
        </w:rPr>
        <w:t xml:space="preserve">expanding field </w:t>
      </w:r>
      <w:r w:rsidR="007C3512">
        <w:rPr>
          <w:sz w:val="24"/>
          <w:szCs w:val="24"/>
        </w:rPr>
        <w:t>of biotechnology</w:t>
      </w:r>
      <w:r>
        <w:rPr>
          <w:sz w:val="24"/>
          <w:szCs w:val="24"/>
        </w:rPr>
        <w:t xml:space="preserve">.  </w:t>
      </w:r>
      <w:r w:rsidR="00FE307E">
        <w:rPr>
          <w:sz w:val="24"/>
          <w:szCs w:val="24"/>
        </w:rPr>
        <w:t xml:space="preserve">This </w:t>
      </w:r>
      <w:r w:rsidR="007C3512">
        <w:rPr>
          <w:sz w:val="24"/>
          <w:szCs w:val="24"/>
        </w:rPr>
        <w:t>program will also provide excellent</w:t>
      </w:r>
      <w:r>
        <w:rPr>
          <w:sz w:val="24"/>
          <w:szCs w:val="24"/>
        </w:rPr>
        <w:t xml:space="preserve">   preparation   for   pursuing advanced degree</w:t>
      </w:r>
      <w:r>
        <w:rPr>
          <w:spacing w:val="-25"/>
          <w:sz w:val="24"/>
          <w:szCs w:val="24"/>
        </w:rPr>
        <w:t xml:space="preserve"> </w:t>
      </w:r>
      <w:r>
        <w:rPr>
          <w:sz w:val="24"/>
          <w:szCs w:val="24"/>
        </w:rPr>
        <w:t>studies.</w:t>
      </w:r>
    </w:p>
    <w:p w14:paraId="43693EE9" w14:textId="5E9ED7A2" w:rsidR="00E13ACB" w:rsidRDefault="00E13ACB">
      <w:pPr>
        <w:pStyle w:val="BodyText"/>
        <w:kinsoku w:val="0"/>
        <w:overflowPunct w:val="0"/>
        <w:spacing w:before="3" w:after="1"/>
        <w:rPr>
          <w:sz w:val="21"/>
          <w:szCs w:val="21"/>
        </w:rPr>
      </w:pPr>
    </w:p>
    <w:p w14:paraId="379F3C66" w14:textId="129CFAC3" w:rsidR="00E13ACB" w:rsidRDefault="00E13ACB">
      <w:pPr>
        <w:pStyle w:val="BodyText"/>
        <w:kinsoku w:val="0"/>
        <w:overflowPunct w:val="0"/>
        <w:ind w:left="-21"/>
        <w:rPr>
          <w:sz w:val="20"/>
          <w:szCs w:val="20"/>
        </w:rPr>
      </w:pPr>
    </w:p>
    <w:p w14:paraId="1EB1D0CA" w14:textId="1A32151F" w:rsidR="00E13ACB" w:rsidRDefault="00BC6CD3">
      <w:pPr>
        <w:pStyle w:val="BodyText"/>
        <w:kinsoku w:val="0"/>
        <w:overflowPunct w:val="0"/>
        <w:ind w:left="-21"/>
        <w:rPr>
          <w:sz w:val="20"/>
          <w:szCs w:val="20"/>
        </w:rPr>
      </w:pPr>
      <w:r>
        <w:rPr>
          <w:noProof/>
          <w:sz w:val="20"/>
          <w:szCs w:val="20"/>
        </w:rPr>
        <mc:AlternateContent>
          <mc:Choice Requires="wpg">
            <w:drawing>
              <wp:inline distT="0" distB="0" distL="0" distR="0" wp14:anchorId="0E6111A5" wp14:editId="0E4720E6">
                <wp:extent cx="7771130" cy="229388"/>
                <wp:effectExtent l="0" t="0" r="20320" b="0"/>
                <wp:docPr id="433"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229388"/>
                          <a:chOff x="7" y="18"/>
                          <a:chExt cx="12189" cy="281"/>
                        </a:xfrm>
                      </wpg:grpSpPr>
                      <wps:wsp>
                        <wps:cNvPr id="434" name="Freeform 16"/>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 name="T8" fmla="*/ 0 w 12187"/>
                              <a:gd name="T9" fmla="*/ 258 h 259"/>
                            </a:gdLst>
                            <a:ahLst/>
                            <a:cxnLst>
                              <a:cxn ang="0">
                                <a:pos x="T0" y="T1"/>
                              </a:cxn>
                              <a:cxn ang="0">
                                <a:pos x="T2" y="T3"/>
                              </a:cxn>
                              <a:cxn ang="0">
                                <a:pos x="T4" y="T5"/>
                              </a:cxn>
                              <a:cxn ang="0">
                                <a:pos x="T6" y="T7"/>
                              </a:cxn>
                              <a:cxn ang="0">
                                <a:pos x="T8" y="T9"/>
                              </a:cxn>
                            </a:cxnLst>
                            <a:rect l="0" t="0" r="r" b="b"/>
                            <a:pathLst>
                              <a:path w="12187" h="259">
                                <a:moveTo>
                                  <a:pt x="0" y="258"/>
                                </a:moveTo>
                                <a:lnTo>
                                  <a:pt x="12187" y="258"/>
                                </a:lnTo>
                                <a:lnTo>
                                  <a:pt x="12187"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Lst>
                            <a:ahLst/>
                            <a:cxnLst>
                              <a:cxn ang="0">
                                <a:pos x="T0" y="T1"/>
                              </a:cxn>
                              <a:cxn ang="0">
                                <a:pos x="T2" y="T3"/>
                              </a:cxn>
                              <a:cxn ang="0">
                                <a:pos x="T4" y="T5"/>
                              </a:cxn>
                              <a:cxn ang="0">
                                <a:pos x="T6" y="T7"/>
                              </a:cxn>
                            </a:cxnLst>
                            <a:rect l="0" t="0" r="r" b="b"/>
                            <a:pathLst>
                              <a:path w="12187" h="259">
                                <a:moveTo>
                                  <a:pt x="0" y="258"/>
                                </a:moveTo>
                                <a:lnTo>
                                  <a:pt x="12187" y="258"/>
                                </a:lnTo>
                                <a:lnTo>
                                  <a:pt x="12187"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8"/>
                        <wps:cNvSpPr>
                          <a:spLocks/>
                        </wps:cNvSpPr>
                        <wps:spPr bwMode="auto">
                          <a:xfrm>
                            <a:off x="7" y="258"/>
                            <a:ext cx="12189" cy="41"/>
                          </a:xfrm>
                          <a:custGeom>
                            <a:avLst/>
                            <a:gdLst>
                              <a:gd name="T0" fmla="*/ 0 w 12189"/>
                              <a:gd name="T1" fmla="*/ 40 h 41"/>
                              <a:gd name="T2" fmla="*/ 12189 w 12189"/>
                              <a:gd name="T3" fmla="*/ 40 h 41"/>
                              <a:gd name="T4" fmla="*/ 12189 w 12189"/>
                              <a:gd name="T5" fmla="*/ 0 h 41"/>
                              <a:gd name="T6" fmla="*/ 0 w 12189"/>
                              <a:gd name="T7" fmla="*/ 0 h 41"/>
                              <a:gd name="T8" fmla="*/ 0 w 12189"/>
                              <a:gd name="T9" fmla="*/ 40 h 41"/>
                            </a:gdLst>
                            <a:ahLst/>
                            <a:cxnLst>
                              <a:cxn ang="0">
                                <a:pos x="T0" y="T1"/>
                              </a:cxn>
                              <a:cxn ang="0">
                                <a:pos x="T2" y="T3"/>
                              </a:cxn>
                              <a:cxn ang="0">
                                <a:pos x="T4" y="T5"/>
                              </a:cxn>
                              <a:cxn ang="0">
                                <a:pos x="T6" y="T7"/>
                              </a:cxn>
                              <a:cxn ang="0">
                                <a:pos x="T8" y="T9"/>
                              </a:cxn>
                            </a:cxnLst>
                            <a:rect l="0" t="0" r="r" b="b"/>
                            <a:pathLst>
                              <a:path w="12189" h="41">
                                <a:moveTo>
                                  <a:pt x="0" y="40"/>
                                </a:moveTo>
                                <a:lnTo>
                                  <a:pt x="12189" y="40"/>
                                </a:lnTo>
                                <a:lnTo>
                                  <a:pt x="12189"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 y="20"/>
                            <a:ext cx="12189" cy="20"/>
                          </a:xfrm>
                          <a:custGeom>
                            <a:avLst/>
                            <a:gdLst>
                              <a:gd name="T0" fmla="*/ 12189 w 12189"/>
                              <a:gd name="T1" fmla="*/ 0 h 20"/>
                              <a:gd name="T2" fmla="*/ 0 w 12189"/>
                              <a:gd name="T3" fmla="*/ 0 h 20"/>
                            </a:gdLst>
                            <a:ahLst/>
                            <a:cxnLst>
                              <a:cxn ang="0">
                                <a:pos x="T0" y="T1"/>
                              </a:cxn>
                              <a:cxn ang="0">
                                <a:pos x="T2" y="T3"/>
                              </a:cxn>
                            </a:cxnLst>
                            <a:rect l="0" t="0" r="r" b="b"/>
                            <a:pathLst>
                              <a:path w="12189" h="20">
                                <a:moveTo>
                                  <a:pt x="12189"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23C095" id="Group 15" o:spid="_x0000_s1026" style="width:611.9pt;height:18.05pt;mso-position-horizontal-relative:char;mso-position-vertical-relative:line" coordorigin="7,18" coordsize="12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">
                <v:shape id="Freeform 16" o:spid="_x0000_s1027"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" path="m,258r12187,l12187,,,,,258xe" fillcolor="#c00000" stroked="f">
                  <v:path arrowok="t" o:connecttype="custom" o:connectlocs="0,258;12187,258;12187,0;0,0;0,258" o:connectangles="0,0,0,0,0"/>
                </v:shape>
                <v:shape id="Freeform 17" o:spid="_x0000_s1028"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" path="m,258r12187,l12187,,,e" filled="f" strokeweight=".25397mm">
                  <v:path arrowok="t" o:connecttype="custom" o:connectlocs="0,258;12187,258;12187,0;0,0" o:connectangles="0,0,0,0"/>
                </v:shape>
                <v:shape id="Freeform 18" o:spid="_x0000_s1029" style="position:absolute;left:7;top:258;width:12189;height:41;visibility:visible;mso-wrap-style:square;v-text-anchor:top" coordsize="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" path="m,40r12189,l12189,,,,,40xe" fillcolor="#84390b" stroked="f">
                  <v:path arrowok="t" o:connecttype="custom" o:connectlocs="0,40;12189,40;12189,0;0,0;0,40" o:connectangles="0,0,0,0,0"/>
                </v:shape>
                <v:shape id="Freeform 19" o:spid="_x0000_s1030" style="position:absolute;left:7;top:20;width:12189;height:20;visibility:visible;mso-wrap-style:square;v-text-anchor:top" coordsize="1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" path="m12189,l,e" filled="f" strokecolor="#84390b" strokeweight="2.04pt">
                  <v:path arrowok="t" o:connecttype="custom" o:connectlocs="12189,0;0,0" o:connectangles="0,0"/>
                </v:shape>
                <w10:anchorlock/>
              </v:group>
            </w:pict>
          </mc:Fallback>
        </mc:AlternateContent>
      </w:r>
    </w:p>
    <w:p w14:paraId="2FA24540" w14:textId="5C60E011" w:rsidR="003E6A8A" w:rsidRDefault="003E6A8A">
      <w:pPr>
        <w:pStyle w:val="BodyText"/>
        <w:kinsoku w:val="0"/>
        <w:overflowPunct w:val="0"/>
        <w:ind w:left="-21"/>
        <w:rPr>
          <w:sz w:val="20"/>
          <w:szCs w:val="20"/>
        </w:rPr>
      </w:pPr>
    </w:p>
    <w:p w14:paraId="0B80DFF2" w14:textId="6A1BEC60" w:rsidR="009B7945" w:rsidRDefault="009B7945">
      <w:pPr>
        <w:pStyle w:val="BodyText"/>
        <w:kinsoku w:val="0"/>
        <w:overflowPunct w:val="0"/>
        <w:ind w:left="-21"/>
        <w:rPr>
          <w:sz w:val="20"/>
          <w:szCs w:val="20"/>
        </w:rPr>
      </w:pPr>
    </w:p>
    <w:p w14:paraId="4C48182F" w14:textId="04D49FD7" w:rsidR="009B7945" w:rsidRDefault="009B7945">
      <w:pPr>
        <w:pStyle w:val="BodyText"/>
        <w:kinsoku w:val="0"/>
        <w:overflowPunct w:val="0"/>
        <w:ind w:left="-21"/>
        <w:rPr>
          <w:sz w:val="20"/>
          <w:szCs w:val="20"/>
        </w:rPr>
      </w:pPr>
    </w:p>
    <w:p w14:paraId="6C04A9A2" w14:textId="09ECA457" w:rsidR="009B7945" w:rsidRDefault="009B7945">
      <w:pPr>
        <w:pStyle w:val="BodyText"/>
        <w:kinsoku w:val="0"/>
        <w:overflowPunct w:val="0"/>
        <w:ind w:left="-21"/>
        <w:rPr>
          <w:sz w:val="20"/>
          <w:szCs w:val="20"/>
        </w:rPr>
      </w:pPr>
    </w:p>
    <w:p w14:paraId="56695414" w14:textId="21CB5F21" w:rsidR="009B7945" w:rsidRDefault="009B7945">
      <w:pPr>
        <w:pStyle w:val="BodyText"/>
        <w:kinsoku w:val="0"/>
        <w:overflowPunct w:val="0"/>
        <w:ind w:left="-21"/>
        <w:rPr>
          <w:sz w:val="20"/>
          <w:szCs w:val="20"/>
        </w:rPr>
      </w:pPr>
    </w:p>
    <w:p w14:paraId="120D42FE" w14:textId="21CFC120" w:rsidR="009B7945" w:rsidRDefault="009B7945">
      <w:pPr>
        <w:pStyle w:val="BodyText"/>
        <w:kinsoku w:val="0"/>
        <w:overflowPunct w:val="0"/>
        <w:ind w:left="-21"/>
        <w:rPr>
          <w:sz w:val="20"/>
          <w:szCs w:val="20"/>
        </w:rPr>
      </w:pPr>
    </w:p>
    <w:p w14:paraId="3A309A9A" w14:textId="75A7E5B3" w:rsidR="009B7945" w:rsidRDefault="009B7945">
      <w:pPr>
        <w:pStyle w:val="BodyText"/>
        <w:kinsoku w:val="0"/>
        <w:overflowPunct w:val="0"/>
        <w:ind w:left="-21"/>
        <w:rPr>
          <w:sz w:val="20"/>
          <w:szCs w:val="20"/>
        </w:rPr>
      </w:pPr>
    </w:p>
    <w:p w14:paraId="4524097A" w14:textId="77777777" w:rsidR="009B7945" w:rsidRDefault="009B7945">
      <w:pPr>
        <w:pStyle w:val="BodyText"/>
        <w:kinsoku w:val="0"/>
        <w:overflowPunct w:val="0"/>
        <w:ind w:left="-21"/>
        <w:rPr>
          <w:sz w:val="20"/>
          <w:szCs w:val="20"/>
        </w:rPr>
      </w:pPr>
    </w:p>
    <w:p w14:paraId="26A3A9FB" w14:textId="0FAB9FA4" w:rsidR="00E13ACB" w:rsidRDefault="00BC6CD3">
      <w:pPr>
        <w:pStyle w:val="BodyText"/>
        <w:kinsoku w:val="0"/>
        <w:overflowPunct w:val="0"/>
        <w:spacing w:before="9"/>
        <w:rPr>
          <w:sz w:val="21"/>
          <w:szCs w:val="21"/>
        </w:rPr>
      </w:pPr>
      <w:r>
        <w:rPr>
          <w:noProof/>
          <w:sz w:val="20"/>
          <w:szCs w:val="20"/>
        </w:rPr>
        <mc:AlternateContent>
          <mc:Choice Requires="wpg">
            <w:drawing>
              <wp:inline distT="0" distB="0" distL="0" distR="0" wp14:anchorId="46181ECF" wp14:editId="485CFC42">
                <wp:extent cx="7858125" cy="177279"/>
                <wp:effectExtent l="0" t="0" r="9525" b="13335"/>
                <wp:docPr id="42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77279"/>
                          <a:chOff x="0" y="0"/>
                          <a:chExt cx="12078" cy="300"/>
                        </a:xfrm>
                      </wpg:grpSpPr>
                      <wps:wsp>
                        <wps:cNvPr id="428" name="Freeform 23"/>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 name="T8" fmla="*/ 0 w 12063"/>
                              <a:gd name="T9" fmla="*/ 259 h 259"/>
                            </a:gdLst>
                            <a:ahLst/>
                            <a:cxnLst>
                              <a:cxn ang="0">
                                <a:pos x="T0" y="T1"/>
                              </a:cxn>
                              <a:cxn ang="0">
                                <a:pos x="T2" y="T3"/>
                              </a:cxn>
                              <a:cxn ang="0">
                                <a:pos x="T4" y="T5"/>
                              </a:cxn>
                              <a:cxn ang="0">
                                <a:pos x="T6" y="T7"/>
                              </a:cxn>
                              <a:cxn ang="0">
                                <a:pos x="T8" y="T9"/>
                              </a:cxn>
                            </a:cxnLst>
                            <a:rect l="0" t="0" r="r" b="b"/>
                            <a:pathLst>
                              <a:path w="12063" h="259">
                                <a:moveTo>
                                  <a:pt x="0" y="259"/>
                                </a:moveTo>
                                <a:lnTo>
                                  <a:pt x="12063" y="259"/>
                                </a:lnTo>
                                <a:lnTo>
                                  <a:pt x="12063"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Lst>
                            <a:ahLst/>
                            <a:cxnLst>
                              <a:cxn ang="0">
                                <a:pos x="T0" y="T1"/>
                              </a:cxn>
                              <a:cxn ang="0">
                                <a:pos x="T2" y="T3"/>
                              </a:cxn>
                              <a:cxn ang="0">
                                <a:pos x="T4" y="T5"/>
                              </a:cxn>
                              <a:cxn ang="0">
                                <a:pos x="T6" y="T7"/>
                              </a:cxn>
                            </a:cxnLst>
                            <a:rect l="0" t="0" r="r" b="b"/>
                            <a:pathLst>
                              <a:path w="12063" h="259">
                                <a:moveTo>
                                  <a:pt x="0" y="259"/>
                                </a:moveTo>
                                <a:lnTo>
                                  <a:pt x="12063" y="259"/>
                                </a:lnTo>
                                <a:lnTo>
                                  <a:pt x="12063"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
                        <wps:cNvSpPr>
                          <a:spLocks/>
                        </wps:cNvSpPr>
                        <wps:spPr bwMode="auto">
                          <a:xfrm>
                            <a:off x="7" y="258"/>
                            <a:ext cx="12064" cy="41"/>
                          </a:xfrm>
                          <a:custGeom>
                            <a:avLst/>
                            <a:gdLst>
                              <a:gd name="T0" fmla="*/ 0 w 12064"/>
                              <a:gd name="T1" fmla="*/ 40 h 41"/>
                              <a:gd name="T2" fmla="*/ 12064 w 12064"/>
                              <a:gd name="T3" fmla="*/ 40 h 41"/>
                              <a:gd name="T4" fmla="*/ 12064 w 12064"/>
                              <a:gd name="T5" fmla="*/ 0 h 41"/>
                              <a:gd name="T6" fmla="*/ 0 w 12064"/>
                              <a:gd name="T7" fmla="*/ 0 h 41"/>
                              <a:gd name="T8" fmla="*/ 0 w 12064"/>
                              <a:gd name="T9" fmla="*/ 40 h 41"/>
                            </a:gdLst>
                            <a:ahLst/>
                            <a:cxnLst>
                              <a:cxn ang="0">
                                <a:pos x="T0" y="T1"/>
                              </a:cxn>
                              <a:cxn ang="0">
                                <a:pos x="T2" y="T3"/>
                              </a:cxn>
                              <a:cxn ang="0">
                                <a:pos x="T4" y="T5"/>
                              </a:cxn>
                              <a:cxn ang="0">
                                <a:pos x="T6" y="T7"/>
                              </a:cxn>
                              <a:cxn ang="0">
                                <a:pos x="T8" y="T9"/>
                              </a:cxn>
                            </a:cxnLst>
                            <a:rect l="0" t="0" r="r" b="b"/>
                            <a:pathLst>
                              <a:path w="12064" h="41">
                                <a:moveTo>
                                  <a:pt x="0" y="40"/>
                                </a:moveTo>
                                <a:lnTo>
                                  <a:pt x="12064" y="40"/>
                                </a:lnTo>
                                <a:lnTo>
                                  <a:pt x="12064"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6"/>
                        <wps:cNvSpPr>
                          <a:spLocks/>
                        </wps:cNvSpPr>
                        <wps:spPr bwMode="auto">
                          <a:xfrm>
                            <a:off x="7" y="20"/>
                            <a:ext cx="12064" cy="256"/>
                          </a:xfrm>
                          <a:custGeom>
                            <a:avLst/>
                            <a:gdLst>
                              <a:gd name="T0" fmla="*/ 12064 w 12064"/>
                              <a:gd name="T1" fmla="*/ 0 h 256"/>
                              <a:gd name="T2" fmla="*/ 0 w 12064"/>
                              <a:gd name="T3" fmla="*/ 0 h 256"/>
                              <a:gd name="T4" fmla="*/ 0 w 12064"/>
                              <a:gd name="T5" fmla="*/ 256 h 256"/>
                              <a:gd name="T6" fmla="*/ 12064 w 12064"/>
                              <a:gd name="T7" fmla="*/ 0 h 256"/>
                            </a:gdLst>
                            <a:ahLst/>
                            <a:cxnLst>
                              <a:cxn ang="0">
                                <a:pos x="T0" y="T1"/>
                              </a:cxn>
                              <a:cxn ang="0">
                                <a:pos x="T2" y="T3"/>
                              </a:cxn>
                              <a:cxn ang="0">
                                <a:pos x="T4" y="T5"/>
                              </a:cxn>
                              <a:cxn ang="0">
                                <a:pos x="T6" y="T7"/>
                              </a:cxn>
                            </a:cxnLst>
                            <a:rect l="0" t="0" r="r" b="b"/>
                            <a:pathLst>
                              <a:path w="12064" h="256">
                                <a:moveTo>
                                  <a:pt x="12064" y="0"/>
                                </a:moveTo>
                                <a:lnTo>
                                  <a:pt x="0" y="0"/>
                                </a:lnTo>
                                <a:lnTo>
                                  <a:pt x="0" y="256"/>
                                </a:lnTo>
                                <a:lnTo>
                                  <a:pt x="1206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7"/>
                        <wps:cNvSpPr>
                          <a:spLocks/>
                        </wps:cNvSpPr>
                        <wps:spPr bwMode="auto">
                          <a:xfrm>
                            <a:off x="7" y="20"/>
                            <a:ext cx="12064" cy="20"/>
                          </a:xfrm>
                          <a:custGeom>
                            <a:avLst/>
                            <a:gdLst>
                              <a:gd name="T0" fmla="*/ 12064 w 12064"/>
                              <a:gd name="T1" fmla="*/ 0 h 20"/>
                              <a:gd name="T2" fmla="*/ 0 w 12064"/>
                              <a:gd name="T3" fmla="*/ 0 h 20"/>
                            </a:gdLst>
                            <a:ahLst/>
                            <a:cxnLst>
                              <a:cxn ang="0">
                                <a:pos x="T0" y="T1"/>
                              </a:cxn>
                              <a:cxn ang="0">
                                <a:pos x="T2" y="T3"/>
                              </a:cxn>
                            </a:cxnLst>
                            <a:rect l="0" t="0" r="r" b="b"/>
                            <a:pathLst>
                              <a:path w="12064" h="20">
                                <a:moveTo>
                                  <a:pt x="12064"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86393" id="Group 22" o:spid="_x0000_s1026" style="width:618.75pt;height:13.95pt;mso-position-horizontal-relative:char;mso-position-vertical-relative:line" coordsize="12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">
                <v:shape id="Freeform 23" o:spid="_x0000_s1027"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" path="m,259r12063,l12063,,,,,259xe" fillcolor="#c00000" stroked="f">
                  <v:path arrowok="t" o:connecttype="custom" o:connectlocs="0,259;12063,259;12063,0;0,0;0,259" o:connectangles="0,0,0,0,0"/>
                </v:shape>
                <v:shape id="Freeform 24" o:spid="_x0000_s1028"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" path="m,259r12063,l12063,,,e" filled="f" strokeweight=".72pt">
                  <v:path arrowok="t" o:connecttype="custom" o:connectlocs="0,259;12063,259;12063,0;0,0" o:connectangles="0,0,0,0"/>
                </v:shape>
                <v:shape id="Freeform 25" o:spid="_x0000_s1029" style="position:absolute;left:7;top:258;width:12064;height:41;visibility:visible;mso-wrap-style:square;v-text-anchor:top" coordsize="12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" path="m,40r12064,l12064,,,,,40xe" fillcolor="#843908" stroked="f">
                  <v:path arrowok="t" o:connecttype="custom" o:connectlocs="0,40;12064,40;12064,0;0,0;0,40" o:connectangles="0,0,0,0,0"/>
                </v:shape>
                <v:shape id="Freeform 26" o:spid="_x0000_s1030" style="position:absolute;left:7;top:20;width:12064;height:256;visibility:visible;mso-wrap-style:square;v-text-anchor:top" coordsize="120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" path="m12064,l,,,256,12064,xe" fillcolor="#c00000" stroked="f">
                  <v:path arrowok="t" o:connecttype="custom" o:connectlocs="12064,0;0,0;0,256;12064,0" o:connectangles="0,0,0,0"/>
                </v:shape>
                <v:shape id="Freeform 27" o:spid="_x0000_s1031" style="position:absolute;left:7;top:20;width:12064;height:20;visibility:visible;mso-wrap-style:square;v-text-anchor:top" coordsize="1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" path="m12064,l,e" filled="f" strokecolor="#843908" strokeweight="2.04pt">
                  <v:path arrowok="t" o:connecttype="custom" o:connectlocs="12064,0;0,0" o:connectangles="0,0"/>
                </v:shape>
                <w10:anchorlock/>
              </v:group>
            </w:pict>
          </mc:Fallback>
        </mc:AlternateContent>
      </w:r>
    </w:p>
    <w:p w14:paraId="70C45804" w14:textId="230C6C34" w:rsidR="00C75313" w:rsidRDefault="00C75313">
      <w:pPr>
        <w:widowControl/>
        <w:autoSpaceDE/>
        <w:autoSpaceDN/>
        <w:adjustRightInd/>
        <w:spacing w:after="160" w:line="259" w:lineRule="auto"/>
        <w:rPr>
          <w:b/>
          <w:bCs/>
          <w:color w:val="FF0000"/>
          <w:sz w:val="56"/>
          <w:szCs w:val="56"/>
        </w:rPr>
      </w:pPr>
    </w:p>
    <w:p w14:paraId="6FBCB86E" w14:textId="3CB7C319" w:rsidR="00E13ACB" w:rsidRDefault="00E13ACB" w:rsidP="00461DDB">
      <w:pPr>
        <w:pStyle w:val="ListParagraph"/>
        <w:numPr>
          <w:ilvl w:val="0"/>
          <w:numId w:val="38"/>
        </w:numPr>
        <w:tabs>
          <w:tab w:val="left" w:pos="3486"/>
        </w:tabs>
        <w:kinsoku w:val="0"/>
        <w:overflowPunct w:val="0"/>
        <w:spacing w:before="75"/>
        <w:ind w:left="3485" w:hanging="503"/>
        <w:rPr>
          <w:b/>
          <w:bCs/>
          <w:color w:val="FF0000"/>
          <w:sz w:val="56"/>
          <w:szCs w:val="56"/>
        </w:rPr>
      </w:pPr>
      <w:r>
        <w:rPr>
          <w:b/>
          <w:bCs/>
          <w:color w:val="FF0000"/>
          <w:sz w:val="56"/>
          <w:szCs w:val="56"/>
        </w:rPr>
        <w:t>Exciting</w:t>
      </w:r>
      <w:r>
        <w:rPr>
          <w:b/>
          <w:bCs/>
          <w:color w:val="FF0000"/>
          <w:spacing w:val="-81"/>
          <w:sz w:val="56"/>
          <w:szCs w:val="56"/>
        </w:rPr>
        <w:t xml:space="preserve"> </w:t>
      </w:r>
      <w:r>
        <w:rPr>
          <w:b/>
          <w:bCs/>
          <w:color w:val="FF0000"/>
          <w:sz w:val="56"/>
          <w:szCs w:val="56"/>
        </w:rPr>
        <w:t>Careers</w:t>
      </w:r>
      <w:r>
        <w:rPr>
          <w:b/>
          <w:bCs/>
          <w:color w:val="FF0000"/>
          <w:spacing w:val="-78"/>
          <w:sz w:val="56"/>
          <w:szCs w:val="56"/>
        </w:rPr>
        <w:t xml:space="preserve"> </w:t>
      </w:r>
      <w:r>
        <w:rPr>
          <w:b/>
          <w:bCs/>
          <w:color w:val="FF0000"/>
          <w:sz w:val="56"/>
          <w:szCs w:val="56"/>
        </w:rPr>
        <w:t>in</w:t>
      </w:r>
      <w:r>
        <w:rPr>
          <w:b/>
          <w:bCs/>
          <w:color w:val="FF0000"/>
          <w:spacing w:val="-87"/>
          <w:sz w:val="56"/>
          <w:szCs w:val="56"/>
        </w:rPr>
        <w:t xml:space="preserve"> </w:t>
      </w:r>
      <w:r>
        <w:rPr>
          <w:b/>
          <w:bCs/>
          <w:color w:val="FF0000"/>
          <w:sz w:val="56"/>
          <w:szCs w:val="56"/>
        </w:rPr>
        <w:t>Biology</w:t>
      </w:r>
    </w:p>
    <w:p w14:paraId="35FC4148" w14:textId="77777777" w:rsidR="00E13ACB" w:rsidRDefault="00E13ACB">
      <w:pPr>
        <w:pStyle w:val="BodyText"/>
        <w:kinsoku w:val="0"/>
        <w:overflowPunct w:val="0"/>
        <w:spacing w:before="8"/>
        <w:rPr>
          <w:b/>
          <w:bCs/>
          <w:sz w:val="52"/>
          <w:szCs w:val="52"/>
        </w:rPr>
      </w:pPr>
    </w:p>
    <w:p w14:paraId="29614199" w14:textId="34DF2E0D" w:rsidR="00E13ACB" w:rsidRDefault="00E13ACB">
      <w:pPr>
        <w:pStyle w:val="BodyText"/>
        <w:kinsoku w:val="0"/>
        <w:overflowPunct w:val="0"/>
        <w:spacing w:before="1"/>
        <w:ind w:left="1262" w:right="1346"/>
        <w:rPr>
          <w:spacing w:val="-4"/>
          <w:sz w:val="28"/>
          <w:szCs w:val="28"/>
        </w:rPr>
      </w:pPr>
      <w:r>
        <w:rPr>
          <w:sz w:val="28"/>
          <w:szCs w:val="28"/>
        </w:rPr>
        <w:t xml:space="preserve">To see </w:t>
      </w:r>
      <w:r>
        <w:rPr>
          <w:spacing w:val="-4"/>
          <w:sz w:val="28"/>
          <w:szCs w:val="28"/>
        </w:rPr>
        <w:t xml:space="preserve">what exciting </w:t>
      </w:r>
      <w:r>
        <w:rPr>
          <w:spacing w:val="-5"/>
          <w:sz w:val="28"/>
          <w:szCs w:val="28"/>
        </w:rPr>
        <w:t xml:space="preserve">careers </w:t>
      </w:r>
      <w:r w:rsidR="003D5D5E">
        <w:rPr>
          <w:spacing w:val="-4"/>
          <w:sz w:val="28"/>
          <w:szCs w:val="28"/>
        </w:rPr>
        <w:t>that you</w:t>
      </w:r>
      <w:r>
        <w:rPr>
          <w:spacing w:val="-5"/>
          <w:sz w:val="28"/>
          <w:szCs w:val="28"/>
        </w:rPr>
        <w:t xml:space="preserve"> </w:t>
      </w:r>
      <w:r>
        <w:rPr>
          <w:spacing w:val="-4"/>
          <w:sz w:val="28"/>
          <w:szCs w:val="28"/>
        </w:rPr>
        <w:t xml:space="preserve">can </w:t>
      </w:r>
      <w:r>
        <w:rPr>
          <w:spacing w:val="-3"/>
          <w:sz w:val="28"/>
          <w:szCs w:val="28"/>
        </w:rPr>
        <w:t xml:space="preserve">have </w:t>
      </w:r>
      <w:r>
        <w:rPr>
          <w:spacing w:val="-4"/>
          <w:sz w:val="28"/>
          <w:szCs w:val="28"/>
        </w:rPr>
        <w:t xml:space="preserve">with </w:t>
      </w:r>
      <w:r>
        <w:rPr>
          <w:sz w:val="28"/>
          <w:szCs w:val="28"/>
        </w:rPr>
        <w:t>a</w:t>
      </w:r>
      <w:r>
        <w:rPr>
          <w:spacing w:val="70"/>
          <w:sz w:val="28"/>
          <w:szCs w:val="28"/>
        </w:rPr>
        <w:t xml:space="preserve"> </w:t>
      </w:r>
      <w:r w:rsidR="00112AB6">
        <w:rPr>
          <w:spacing w:val="-7"/>
          <w:sz w:val="28"/>
          <w:szCs w:val="28"/>
        </w:rPr>
        <w:t>master’s degree</w:t>
      </w:r>
      <w:r>
        <w:rPr>
          <w:spacing w:val="-5"/>
          <w:sz w:val="28"/>
          <w:szCs w:val="28"/>
        </w:rPr>
        <w:t xml:space="preserve"> </w:t>
      </w:r>
      <w:r>
        <w:rPr>
          <w:sz w:val="28"/>
          <w:szCs w:val="28"/>
        </w:rPr>
        <w:t xml:space="preserve">in </w:t>
      </w:r>
      <w:r w:rsidR="007C3512">
        <w:rPr>
          <w:spacing w:val="-5"/>
          <w:sz w:val="28"/>
          <w:szCs w:val="28"/>
        </w:rPr>
        <w:t>Biology and</w:t>
      </w:r>
      <w:r>
        <w:rPr>
          <w:sz w:val="28"/>
          <w:szCs w:val="28"/>
        </w:rPr>
        <w:t xml:space="preserve"> </w:t>
      </w:r>
      <w:r>
        <w:rPr>
          <w:spacing w:val="-6"/>
          <w:sz w:val="28"/>
          <w:szCs w:val="28"/>
        </w:rPr>
        <w:t xml:space="preserve">Professional </w:t>
      </w:r>
      <w:r>
        <w:rPr>
          <w:spacing w:val="-5"/>
          <w:sz w:val="28"/>
          <w:szCs w:val="28"/>
        </w:rPr>
        <w:t xml:space="preserve">Science </w:t>
      </w:r>
      <w:r>
        <w:rPr>
          <w:spacing w:val="-6"/>
          <w:sz w:val="28"/>
          <w:szCs w:val="28"/>
        </w:rPr>
        <w:t xml:space="preserve">Master’s </w:t>
      </w:r>
      <w:r>
        <w:rPr>
          <w:sz w:val="28"/>
          <w:szCs w:val="28"/>
        </w:rPr>
        <w:t xml:space="preserve">in </w:t>
      </w:r>
      <w:r>
        <w:rPr>
          <w:spacing w:val="-6"/>
          <w:sz w:val="28"/>
          <w:szCs w:val="28"/>
        </w:rPr>
        <w:t xml:space="preserve">Business Biotechnology, </w:t>
      </w:r>
      <w:r>
        <w:rPr>
          <w:sz w:val="28"/>
          <w:szCs w:val="28"/>
        </w:rPr>
        <w:t xml:space="preserve">visit </w:t>
      </w:r>
      <w:r>
        <w:rPr>
          <w:spacing w:val="-2"/>
          <w:sz w:val="28"/>
          <w:szCs w:val="28"/>
        </w:rPr>
        <w:t xml:space="preserve">the </w:t>
      </w:r>
      <w:r>
        <w:rPr>
          <w:spacing w:val="-3"/>
          <w:sz w:val="28"/>
          <w:szCs w:val="28"/>
        </w:rPr>
        <w:t xml:space="preserve">FAU Career </w:t>
      </w:r>
      <w:r>
        <w:rPr>
          <w:spacing w:val="-4"/>
          <w:sz w:val="28"/>
          <w:szCs w:val="28"/>
        </w:rPr>
        <w:t>Center.</w:t>
      </w:r>
    </w:p>
    <w:p w14:paraId="131E4747" w14:textId="77777777" w:rsidR="00E13ACB" w:rsidRDefault="00E13ACB">
      <w:pPr>
        <w:pStyle w:val="BodyText"/>
        <w:kinsoku w:val="0"/>
        <w:overflowPunct w:val="0"/>
        <w:rPr>
          <w:sz w:val="27"/>
          <w:szCs w:val="27"/>
        </w:rPr>
      </w:pPr>
    </w:p>
    <w:p w14:paraId="0BA12738" w14:textId="2B654BB1" w:rsidR="00E13ACB" w:rsidRDefault="00E13ACB">
      <w:pPr>
        <w:pStyle w:val="BodyText"/>
        <w:kinsoku w:val="0"/>
        <w:overflowPunct w:val="0"/>
        <w:ind w:left="1262" w:right="761"/>
        <w:jc w:val="both"/>
        <w:rPr>
          <w:color w:val="666666"/>
          <w:spacing w:val="-4"/>
          <w:sz w:val="28"/>
          <w:szCs w:val="28"/>
        </w:rPr>
      </w:pPr>
      <w:r>
        <w:rPr>
          <w:sz w:val="28"/>
          <w:szCs w:val="28"/>
        </w:rPr>
        <w:t xml:space="preserve">Go to </w:t>
      </w:r>
      <w:r>
        <w:rPr>
          <w:spacing w:val="-2"/>
          <w:sz w:val="28"/>
          <w:szCs w:val="28"/>
        </w:rPr>
        <w:t xml:space="preserve">the </w:t>
      </w:r>
      <w:r>
        <w:rPr>
          <w:spacing w:val="-3"/>
          <w:sz w:val="28"/>
          <w:szCs w:val="28"/>
        </w:rPr>
        <w:t xml:space="preserve">link below </w:t>
      </w:r>
      <w:r>
        <w:rPr>
          <w:sz w:val="28"/>
          <w:szCs w:val="28"/>
        </w:rPr>
        <w:t xml:space="preserve">to </w:t>
      </w:r>
      <w:r>
        <w:rPr>
          <w:spacing w:val="-4"/>
          <w:sz w:val="28"/>
          <w:szCs w:val="28"/>
        </w:rPr>
        <w:t xml:space="preserve">discover </w:t>
      </w:r>
      <w:r>
        <w:rPr>
          <w:spacing w:val="-5"/>
          <w:sz w:val="28"/>
          <w:szCs w:val="28"/>
        </w:rPr>
        <w:t xml:space="preserve">Biologist </w:t>
      </w:r>
      <w:r>
        <w:rPr>
          <w:spacing w:val="-4"/>
          <w:sz w:val="28"/>
          <w:szCs w:val="28"/>
        </w:rPr>
        <w:t>career</w:t>
      </w:r>
      <w:r>
        <w:rPr>
          <w:spacing w:val="62"/>
          <w:sz w:val="28"/>
          <w:szCs w:val="28"/>
        </w:rPr>
        <w:t xml:space="preserve"> </w:t>
      </w:r>
      <w:r>
        <w:rPr>
          <w:spacing w:val="-3"/>
          <w:sz w:val="28"/>
          <w:szCs w:val="28"/>
        </w:rPr>
        <w:t xml:space="preserve">job titles, </w:t>
      </w:r>
      <w:r>
        <w:rPr>
          <w:spacing w:val="-2"/>
          <w:sz w:val="28"/>
          <w:szCs w:val="28"/>
        </w:rPr>
        <w:t xml:space="preserve">job </w:t>
      </w:r>
      <w:r>
        <w:rPr>
          <w:spacing w:val="-3"/>
          <w:sz w:val="28"/>
          <w:szCs w:val="28"/>
        </w:rPr>
        <w:t>and</w:t>
      </w:r>
      <w:r>
        <w:rPr>
          <w:spacing w:val="64"/>
          <w:sz w:val="28"/>
          <w:szCs w:val="28"/>
        </w:rPr>
        <w:t xml:space="preserve"> </w:t>
      </w:r>
      <w:r>
        <w:rPr>
          <w:spacing w:val="-5"/>
          <w:sz w:val="28"/>
          <w:szCs w:val="28"/>
        </w:rPr>
        <w:t>internship</w:t>
      </w:r>
      <w:r>
        <w:rPr>
          <w:spacing w:val="60"/>
          <w:sz w:val="28"/>
          <w:szCs w:val="28"/>
        </w:rPr>
        <w:t xml:space="preserve"> </w:t>
      </w:r>
      <w:r>
        <w:rPr>
          <w:spacing w:val="-3"/>
          <w:sz w:val="28"/>
          <w:szCs w:val="28"/>
        </w:rPr>
        <w:t>links,</w:t>
      </w:r>
      <w:r>
        <w:rPr>
          <w:spacing w:val="64"/>
          <w:sz w:val="28"/>
          <w:szCs w:val="28"/>
        </w:rPr>
        <w:t xml:space="preserve"> </w:t>
      </w:r>
      <w:r>
        <w:rPr>
          <w:spacing w:val="-4"/>
          <w:sz w:val="28"/>
          <w:szCs w:val="28"/>
        </w:rPr>
        <w:t xml:space="preserve">industry </w:t>
      </w:r>
      <w:r>
        <w:rPr>
          <w:spacing w:val="-5"/>
          <w:sz w:val="28"/>
          <w:szCs w:val="28"/>
        </w:rPr>
        <w:t xml:space="preserve">information </w:t>
      </w:r>
      <w:r>
        <w:rPr>
          <w:sz w:val="28"/>
          <w:szCs w:val="28"/>
        </w:rPr>
        <w:t xml:space="preserve">links, as </w:t>
      </w:r>
      <w:r>
        <w:rPr>
          <w:spacing w:val="-4"/>
          <w:sz w:val="28"/>
          <w:szCs w:val="28"/>
        </w:rPr>
        <w:t xml:space="preserve">well </w:t>
      </w:r>
      <w:r>
        <w:rPr>
          <w:sz w:val="28"/>
          <w:szCs w:val="28"/>
        </w:rPr>
        <w:t xml:space="preserve">as </w:t>
      </w:r>
      <w:r>
        <w:rPr>
          <w:spacing w:val="-5"/>
          <w:sz w:val="28"/>
          <w:szCs w:val="28"/>
        </w:rPr>
        <w:t xml:space="preserve">related </w:t>
      </w:r>
      <w:r>
        <w:rPr>
          <w:spacing w:val="-3"/>
          <w:sz w:val="28"/>
          <w:szCs w:val="28"/>
        </w:rPr>
        <w:t xml:space="preserve">FAU </w:t>
      </w:r>
      <w:r>
        <w:rPr>
          <w:spacing w:val="-4"/>
          <w:sz w:val="28"/>
          <w:szCs w:val="28"/>
        </w:rPr>
        <w:t xml:space="preserve">student </w:t>
      </w:r>
      <w:r>
        <w:rPr>
          <w:spacing w:val="-6"/>
          <w:sz w:val="28"/>
          <w:szCs w:val="28"/>
        </w:rPr>
        <w:t xml:space="preserve">organizations. </w:t>
      </w:r>
      <w:r>
        <w:rPr>
          <w:spacing w:val="-2"/>
          <w:sz w:val="28"/>
          <w:szCs w:val="28"/>
        </w:rPr>
        <w:t xml:space="preserve">The </w:t>
      </w:r>
      <w:r>
        <w:rPr>
          <w:spacing w:val="-5"/>
          <w:sz w:val="28"/>
          <w:szCs w:val="28"/>
        </w:rPr>
        <w:t xml:space="preserve">content </w:t>
      </w:r>
      <w:r>
        <w:rPr>
          <w:spacing w:val="-3"/>
          <w:sz w:val="28"/>
          <w:szCs w:val="28"/>
        </w:rPr>
        <w:t xml:space="preserve">and </w:t>
      </w:r>
      <w:r>
        <w:rPr>
          <w:spacing w:val="-5"/>
          <w:sz w:val="28"/>
          <w:szCs w:val="28"/>
        </w:rPr>
        <w:t xml:space="preserve">resources </w:t>
      </w:r>
      <w:r>
        <w:rPr>
          <w:sz w:val="28"/>
          <w:szCs w:val="28"/>
        </w:rPr>
        <w:t xml:space="preserve">are </w:t>
      </w:r>
      <w:r>
        <w:rPr>
          <w:spacing w:val="-6"/>
          <w:sz w:val="28"/>
          <w:szCs w:val="28"/>
        </w:rPr>
        <w:t xml:space="preserve">representative </w:t>
      </w:r>
      <w:r>
        <w:rPr>
          <w:sz w:val="28"/>
          <w:szCs w:val="28"/>
        </w:rPr>
        <w:t xml:space="preserve">of </w:t>
      </w:r>
      <w:r>
        <w:rPr>
          <w:spacing w:val="-5"/>
          <w:sz w:val="28"/>
          <w:szCs w:val="28"/>
        </w:rPr>
        <w:t xml:space="preserve">typical </w:t>
      </w:r>
      <w:r>
        <w:rPr>
          <w:sz w:val="28"/>
          <w:szCs w:val="28"/>
        </w:rPr>
        <w:t xml:space="preserve">career paths associated with these degrees and </w:t>
      </w:r>
      <w:r>
        <w:rPr>
          <w:spacing w:val="-4"/>
          <w:sz w:val="28"/>
          <w:szCs w:val="28"/>
        </w:rPr>
        <w:t xml:space="preserve">do </w:t>
      </w:r>
      <w:r>
        <w:rPr>
          <w:sz w:val="28"/>
          <w:szCs w:val="28"/>
        </w:rPr>
        <w:t>not represent a comprehensive</w:t>
      </w:r>
      <w:r>
        <w:rPr>
          <w:spacing w:val="18"/>
          <w:sz w:val="28"/>
          <w:szCs w:val="28"/>
        </w:rPr>
        <w:t xml:space="preserve"> </w:t>
      </w:r>
      <w:r>
        <w:rPr>
          <w:spacing w:val="-4"/>
          <w:sz w:val="28"/>
          <w:szCs w:val="28"/>
        </w:rPr>
        <w:t>list</w:t>
      </w:r>
      <w:r>
        <w:rPr>
          <w:color w:val="666666"/>
          <w:spacing w:val="-4"/>
          <w:sz w:val="28"/>
          <w:szCs w:val="28"/>
        </w:rPr>
        <w:t>.</w:t>
      </w:r>
    </w:p>
    <w:p w14:paraId="406A3A34" w14:textId="77777777" w:rsidR="00E13ACB" w:rsidRDefault="00E13ACB">
      <w:pPr>
        <w:pStyle w:val="BodyText"/>
        <w:kinsoku w:val="0"/>
        <w:overflowPunct w:val="0"/>
        <w:spacing w:before="6"/>
        <w:rPr>
          <w:sz w:val="28"/>
          <w:szCs w:val="28"/>
        </w:rPr>
      </w:pPr>
    </w:p>
    <w:p w14:paraId="4647B2D5" w14:textId="77777777" w:rsidR="00E13ACB" w:rsidRDefault="00E13ACB">
      <w:pPr>
        <w:pStyle w:val="BodyText"/>
        <w:kinsoku w:val="0"/>
        <w:overflowPunct w:val="0"/>
        <w:ind w:left="1262"/>
        <w:rPr>
          <w:b/>
          <w:bCs/>
          <w:color w:val="3F54FF"/>
          <w:sz w:val="28"/>
          <w:szCs w:val="28"/>
        </w:rPr>
      </w:pPr>
      <w:hyperlink r:id="rId10" w:history="1">
        <w:r>
          <w:rPr>
            <w:b/>
            <w:bCs/>
            <w:color w:val="3F54FF"/>
            <w:sz w:val="28"/>
            <w:szCs w:val="28"/>
            <w:u w:val="single"/>
          </w:rPr>
          <w:t>http://www.fau.edu/career/majors/biologicalsciences.php</w:t>
        </w:r>
      </w:hyperlink>
    </w:p>
    <w:p w14:paraId="47A47C55" w14:textId="77777777" w:rsidR="00E13ACB" w:rsidRDefault="00E13ACB">
      <w:pPr>
        <w:pStyle w:val="BodyText"/>
        <w:kinsoku w:val="0"/>
        <w:overflowPunct w:val="0"/>
        <w:rPr>
          <w:b/>
          <w:bCs/>
          <w:sz w:val="30"/>
          <w:szCs w:val="30"/>
        </w:rPr>
      </w:pPr>
    </w:p>
    <w:p w14:paraId="0C429263" w14:textId="77777777" w:rsidR="00E13ACB" w:rsidRDefault="00E13ACB">
      <w:pPr>
        <w:pStyle w:val="BodyText"/>
        <w:kinsoku w:val="0"/>
        <w:overflowPunct w:val="0"/>
        <w:spacing w:before="5"/>
        <w:rPr>
          <w:b/>
          <w:bCs/>
          <w:sz w:val="44"/>
          <w:szCs w:val="44"/>
        </w:rPr>
      </w:pPr>
    </w:p>
    <w:p w14:paraId="70F69AB5" w14:textId="2FFE2037" w:rsidR="00E13ACB" w:rsidRDefault="00E13ACB" w:rsidP="00890D06">
      <w:pPr>
        <w:pStyle w:val="BodyText"/>
        <w:kinsoku w:val="0"/>
        <w:overflowPunct w:val="0"/>
        <w:ind w:left="5065" w:right="3506"/>
        <w:rPr>
          <w:b/>
          <w:bCs/>
          <w:sz w:val="36"/>
          <w:szCs w:val="36"/>
        </w:rPr>
      </w:pPr>
      <w:r>
        <w:rPr>
          <w:b/>
          <w:bCs/>
          <w:sz w:val="36"/>
          <w:szCs w:val="36"/>
        </w:rPr>
        <w:t>FAU</w:t>
      </w:r>
      <w:r w:rsidR="00890D06">
        <w:rPr>
          <w:b/>
          <w:bCs/>
          <w:sz w:val="36"/>
          <w:szCs w:val="36"/>
        </w:rPr>
        <w:t xml:space="preserve"> Career </w:t>
      </w:r>
      <w:r>
        <w:rPr>
          <w:b/>
          <w:bCs/>
          <w:sz w:val="36"/>
          <w:szCs w:val="36"/>
        </w:rPr>
        <w:t>Center</w:t>
      </w:r>
    </w:p>
    <w:p w14:paraId="3F99FB2E" w14:textId="77777777" w:rsidR="00E13ACB" w:rsidRDefault="00E13ACB">
      <w:pPr>
        <w:pStyle w:val="BodyText"/>
        <w:kinsoku w:val="0"/>
        <w:overflowPunct w:val="0"/>
        <w:rPr>
          <w:b/>
          <w:bCs/>
          <w:sz w:val="34"/>
          <w:szCs w:val="34"/>
        </w:rPr>
      </w:pPr>
    </w:p>
    <w:p w14:paraId="1145DD12" w14:textId="77777777" w:rsidR="00E13ACB" w:rsidRDefault="00E13ACB">
      <w:pPr>
        <w:pStyle w:val="BodyText"/>
        <w:kinsoku w:val="0"/>
        <w:overflowPunct w:val="0"/>
        <w:spacing w:before="1"/>
        <w:ind w:left="1262" w:right="1033"/>
        <w:rPr>
          <w:sz w:val="28"/>
          <w:szCs w:val="28"/>
        </w:rPr>
      </w:pPr>
      <w:r>
        <w:rPr>
          <w:spacing w:val="-3"/>
          <w:sz w:val="28"/>
          <w:szCs w:val="28"/>
        </w:rPr>
        <w:t xml:space="preserve">We </w:t>
      </w:r>
      <w:r>
        <w:rPr>
          <w:spacing w:val="-4"/>
          <w:sz w:val="28"/>
          <w:szCs w:val="28"/>
        </w:rPr>
        <w:t xml:space="preserve">encourage </w:t>
      </w:r>
      <w:r>
        <w:rPr>
          <w:spacing w:val="-6"/>
          <w:sz w:val="28"/>
          <w:szCs w:val="28"/>
        </w:rPr>
        <w:t xml:space="preserve">you </w:t>
      </w:r>
      <w:r>
        <w:rPr>
          <w:sz w:val="28"/>
          <w:szCs w:val="28"/>
        </w:rPr>
        <w:t xml:space="preserve">to </w:t>
      </w:r>
      <w:r>
        <w:rPr>
          <w:spacing w:val="-4"/>
          <w:sz w:val="28"/>
          <w:szCs w:val="28"/>
        </w:rPr>
        <w:t xml:space="preserve">explore </w:t>
      </w:r>
      <w:r>
        <w:rPr>
          <w:spacing w:val="-6"/>
          <w:sz w:val="28"/>
          <w:szCs w:val="28"/>
        </w:rPr>
        <w:t xml:space="preserve">multiple majors </w:t>
      </w:r>
      <w:r>
        <w:rPr>
          <w:spacing w:val="-3"/>
          <w:sz w:val="28"/>
          <w:szCs w:val="28"/>
        </w:rPr>
        <w:t xml:space="preserve">at </w:t>
      </w:r>
      <w:r>
        <w:rPr>
          <w:sz w:val="28"/>
          <w:szCs w:val="28"/>
        </w:rPr>
        <w:t xml:space="preserve">the </w:t>
      </w:r>
      <w:r>
        <w:rPr>
          <w:spacing w:val="-3"/>
          <w:sz w:val="28"/>
          <w:szCs w:val="28"/>
        </w:rPr>
        <w:t xml:space="preserve">link below </w:t>
      </w:r>
      <w:r>
        <w:rPr>
          <w:sz w:val="28"/>
          <w:szCs w:val="28"/>
        </w:rPr>
        <w:t xml:space="preserve">to </w:t>
      </w:r>
      <w:r>
        <w:rPr>
          <w:spacing w:val="-3"/>
          <w:sz w:val="28"/>
          <w:szCs w:val="28"/>
        </w:rPr>
        <w:t xml:space="preserve">learn </w:t>
      </w:r>
      <w:r>
        <w:rPr>
          <w:spacing w:val="-4"/>
          <w:sz w:val="28"/>
          <w:szCs w:val="28"/>
        </w:rPr>
        <w:t xml:space="preserve">about </w:t>
      </w:r>
      <w:r>
        <w:rPr>
          <w:sz w:val="28"/>
          <w:szCs w:val="28"/>
        </w:rPr>
        <w:t xml:space="preserve">a wide </w:t>
      </w:r>
      <w:r>
        <w:rPr>
          <w:spacing w:val="-4"/>
          <w:sz w:val="28"/>
          <w:szCs w:val="28"/>
        </w:rPr>
        <w:t xml:space="preserve">range </w:t>
      </w:r>
      <w:r>
        <w:rPr>
          <w:sz w:val="28"/>
          <w:szCs w:val="28"/>
        </w:rPr>
        <w:t>of</w:t>
      </w:r>
      <w:r>
        <w:rPr>
          <w:spacing w:val="45"/>
          <w:sz w:val="28"/>
          <w:szCs w:val="28"/>
        </w:rPr>
        <w:t xml:space="preserve"> </w:t>
      </w:r>
      <w:r>
        <w:rPr>
          <w:spacing w:val="-3"/>
          <w:sz w:val="28"/>
          <w:szCs w:val="28"/>
        </w:rPr>
        <w:t>career</w:t>
      </w:r>
      <w:r>
        <w:rPr>
          <w:spacing w:val="-14"/>
          <w:sz w:val="28"/>
          <w:szCs w:val="28"/>
        </w:rPr>
        <w:t xml:space="preserve"> </w:t>
      </w:r>
      <w:r>
        <w:rPr>
          <w:sz w:val="28"/>
          <w:szCs w:val="28"/>
        </w:rPr>
        <w:t>opportunities</w:t>
      </w:r>
      <w:r>
        <w:rPr>
          <w:spacing w:val="-25"/>
          <w:sz w:val="28"/>
          <w:szCs w:val="28"/>
        </w:rPr>
        <w:t xml:space="preserve"> </w:t>
      </w:r>
      <w:r>
        <w:rPr>
          <w:sz w:val="28"/>
          <w:szCs w:val="28"/>
        </w:rPr>
        <w:t>to</w:t>
      </w:r>
      <w:r>
        <w:rPr>
          <w:spacing w:val="-5"/>
          <w:sz w:val="28"/>
          <w:szCs w:val="28"/>
        </w:rPr>
        <w:t xml:space="preserve"> </w:t>
      </w:r>
      <w:r>
        <w:rPr>
          <w:sz w:val="28"/>
          <w:szCs w:val="28"/>
        </w:rPr>
        <w:t>decide</w:t>
      </w:r>
      <w:r>
        <w:rPr>
          <w:spacing w:val="-11"/>
          <w:sz w:val="28"/>
          <w:szCs w:val="28"/>
        </w:rPr>
        <w:t xml:space="preserve"> </w:t>
      </w:r>
      <w:r>
        <w:rPr>
          <w:sz w:val="28"/>
          <w:szCs w:val="28"/>
        </w:rPr>
        <w:t>what</w:t>
      </w:r>
      <w:r>
        <w:rPr>
          <w:spacing w:val="-17"/>
          <w:sz w:val="28"/>
          <w:szCs w:val="28"/>
        </w:rPr>
        <w:t xml:space="preserve"> </w:t>
      </w:r>
      <w:r>
        <w:rPr>
          <w:sz w:val="28"/>
          <w:szCs w:val="28"/>
        </w:rPr>
        <w:t>the</w:t>
      </w:r>
      <w:r>
        <w:rPr>
          <w:spacing w:val="-24"/>
          <w:sz w:val="28"/>
          <w:szCs w:val="28"/>
        </w:rPr>
        <w:t xml:space="preserve"> </w:t>
      </w:r>
      <w:r>
        <w:rPr>
          <w:sz w:val="28"/>
          <w:szCs w:val="28"/>
        </w:rPr>
        <w:t>best</w:t>
      </w:r>
      <w:r>
        <w:rPr>
          <w:spacing w:val="-16"/>
          <w:sz w:val="28"/>
          <w:szCs w:val="28"/>
        </w:rPr>
        <w:t xml:space="preserve"> </w:t>
      </w:r>
      <w:r>
        <w:rPr>
          <w:sz w:val="28"/>
          <w:szCs w:val="28"/>
        </w:rPr>
        <w:t>degree</w:t>
      </w:r>
      <w:r>
        <w:rPr>
          <w:spacing w:val="-22"/>
          <w:sz w:val="28"/>
          <w:szCs w:val="28"/>
        </w:rPr>
        <w:t xml:space="preserve"> </w:t>
      </w:r>
      <w:r>
        <w:rPr>
          <w:sz w:val="28"/>
          <w:szCs w:val="28"/>
        </w:rPr>
        <w:t>is</w:t>
      </w:r>
      <w:r>
        <w:rPr>
          <w:spacing w:val="-3"/>
          <w:sz w:val="28"/>
          <w:szCs w:val="28"/>
        </w:rPr>
        <w:t xml:space="preserve"> </w:t>
      </w:r>
      <w:r>
        <w:rPr>
          <w:sz w:val="28"/>
          <w:szCs w:val="28"/>
        </w:rPr>
        <w:t>for</w:t>
      </w:r>
      <w:r>
        <w:rPr>
          <w:spacing w:val="-10"/>
          <w:sz w:val="28"/>
          <w:szCs w:val="28"/>
        </w:rPr>
        <w:t xml:space="preserve"> </w:t>
      </w:r>
      <w:r>
        <w:rPr>
          <w:sz w:val="28"/>
          <w:szCs w:val="28"/>
        </w:rPr>
        <w:t>you</w:t>
      </w:r>
      <w:r>
        <w:rPr>
          <w:spacing w:val="-15"/>
          <w:sz w:val="28"/>
          <w:szCs w:val="28"/>
        </w:rPr>
        <w:t xml:space="preserve"> </w:t>
      </w:r>
      <w:r>
        <w:rPr>
          <w:sz w:val="28"/>
          <w:szCs w:val="28"/>
        </w:rPr>
        <w:t>and</w:t>
      </w:r>
      <w:r>
        <w:rPr>
          <w:spacing w:val="-9"/>
          <w:sz w:val="28"/>
          <w:szCs w:val="28"/>
        </w:rPr>
        <w:t xml:space="preserve"> </w:t>
      </w:r>
      <w:r>
        <w:rPr>
          <w:sz w:val="28"/>
          <w:szCs w:val="28"/>
        </w:rPr>
        <w:t>your</w:t>
      </w:r>
      <w:r>
        <w:rPr>
          <w:spacing w:val="-11"/>
          <w:sz w:val="28"/>
          <w:szCs w:val="28"/>
        </w:rPr>
        <w:t xml:space="preserve"> </w:t>
      </w:r>
      <w:r>
        <w:rPr>
          <w:sz w:val="28"/>
          <w:szCs w:val="28"/>
        </w:rPr>
        <w:t>future.</w:t>
      </w:r>
    </w:p>
    <w:p w14:paraId="403EA859" w14:textId="68FC5127" w:rsidR="00E13ACB" w:rsidRDefault="00E13ACB">
      <w:pPr>
        <w:pStyle w:val="BodyText"/>
        <w:kinsoku w:val="0"/>
        <w:overflowPunct w:val="0"/>
        <w:spacing w:before="3"/>
        <w:ind w:left="1262" w:right="1043"/>
        <w:rPr>
          <w:sz w:val="28"/>
          <w:szCs w:val="28"/>
        </w:rPr>
      </w:pPr>
      <w:r>
        <w:rPr>
          <w:sz w:val="28"/>
          <w:szCs w:val="28"/>
        </w:rPr>
        <w:t xml:space="preserve">You can visit The FAU Career Center, </w:t>
      </w:r>
      <w:r w:rsidR="00886523">
        <w:rPr>
          <w:sz w:val="28"/>
          <w:szCs w:val="28"/>
        </w:rPr>
        <w:t xml:space="preserve">which </w:t>
      </w:r>
      <w:r w:rsidR="00E75B73">
        <w:rPr>
          <w:sz w:val="28"/>
          <w:szCs w:val="28"/>
        </w:rPr>
        <w:t xml:space="preserve">has professionally </w:t>
      </w:r>
      <w:r w:rsidR="00112AB6">
        <w:rPr>
          <w:sz w:val="28"/>
          <w:szCs w:val="28"/>
        </w:rPr>
        <w:t>trained and</w:t>
      </w:r>
      <w:r>
        <w:rPr>
          <w:sz w:val="28"/>
          <w:szCs w:val="28"/>
        </w:rPr>
        <w:t xml:space="preserve"> nationally certified counselors to help you in your </w:t>
      </w:r>
      <w:r>
        <w:rPr>
          <w:spacing w:val="-5"/>
          <w:sz w:val="28"/>
          <w:szCs w:val="28"/>
        </w:rPr>
        <w:t xml:space="preserve">career </w:t>
      </w:r>
      <w:r>
        <w:rPr>
          <w:sz w:val="28"/>
          <w:szCs w:val="28"/>
        </w:rPr>
        <w:t xml:space="preserve">decision. If you are undecided about your major, </w:t>
      </w:r>
      <w:r>
        <w:rPr>
          <w:spacing w:val="-3"/>
          <w:sz w:val="28"/>
          <w:szCs w:val="28"/>
        </w:rPr>
        <w:t xml:space="preserve">career, </w:t>
      </w:r>
      <w:r>
        <w:rPr>
          <w:sz w:val="28"/>
          <w:szCs w:val="28"/>
        </w:rPr>
        <w:t xml:space="preserve">or other career-related decisions, our counselors </w:t>
      </w:r>
      <w:r>
        <w:rPr>
          <w:spacing w:val="5"/>
          <w:sz w:val="28"/>
          <w:szCs w:val="28"/>
        </w:rPr>
        <w:t xml:space="preserve">maybe </w:t>
      </w:r>
      <w:r>
        <w:rPr>
          <w:sz w:val="28"/>
          <w:szCs w:val="28"/>
        </w:rPr>
        <w:t>able to assist</w:t>
      </w:r>
      <w:r>
        <w:rPr>
          <w:spacing w:val="-31"/>
          <w:sz w:val="28"/>
          <w:szCs w:val="28"/>
        </w:rPr>
        <w:t xml:space="preserve"> </w:t>
      </w:r>
      <w:r>
        <w:rPr>
          <w:sz w:val="28"/>
          <w:szCs w:val="28"/>
        </w:rPr>
        <w:t>you.</w:t>
      </w:r>
    </w:p>
    <w:p w14:paraId="3ECD29A3" w14:textId="77777777" w:rsidR="00E13ACB" w:rsidRDefault="00E13ACB">
      <w:pPr>
        <w:pStyle w:val="BodyText"/>
        <w:kinsoku w:val="0"/>
        <w:overflowPunct w:val="0"/>
        <w:spacing w:before="10"/>
        <w:rPr>
          <w:sz w:val="27"/>
          <w:szCs w:val="27"/>
        </w:rPr>
      </w:pPr>
    </w:p>
    <w:p w14:paraId="5FC31ABE" w14:textId="77777777" w:rsidR="00E13ACB" w:rsidRDefault="00E13ACB">
      <w:pPr>
        <w:pStyle w:val="BodyText"/>
        <w:kinsoku w:val="0"/>
        <w:overflowPunct w:val="0"/>
        <w:spacing w:line="242" w:lineRule="auto"/>
        <w:ind w:left="1262" w:right="1346"/>
        <w:rPr>
          <w:sz w:val="28"/>
          <w:szCs w:val="28"/>
        </w:rPr>
      </w:pPr>
      <w:r>
        <w:rPr>
          <w:sz w:val="28"/>
          <w:szCs w:val="28"/>
        </w:rPr>
        <w:t xml:space="preserve">For more information on </w:t>
      </w:r>
      <w:r>
        <w:rPr>
          <w:spacing w:val="-5"/>
          <w:sz w:val="28"/>
          <w:szCs w:val="28"/>
        </w:rPr>
        <w:t xml:space="preserve">career </w:t>
      </w:r>
      <w:r>
        <w:rPr>
          <w:sz w:val="28"/>
          <w:szCs w:val="28"/>
        </w:rPr>
        <w:t xml:space="preserve">counseling and/or to schedule </w:t>
      </w:r>
      <w:r>
        <w:rPr>
          <w:spacing w:val="-3"/>
          <w:sz w:val="28"/>
          <w:szCs w:val="28"/>
        </w:rPr>
        <w:t xml:space="preserve">an </w:t>
      </w:r>
      <w:r>
        <w:rPr>
          <w:sz w:val="28"/>
          <w:szCs w:val="28"/>
        </w:rPr>
        <w:t xml:space="preserve">appointment contact </w:t>
      </w:r>
      <w:r>
        <w:rPr>
          <w:spacing w:val="-3"/>
          <w:sz w:val="28"/>
          <w:szCs w:val="28"/>
        </w:rPr>
        <w:t xml:space="preserve">the </w:t>
      </w:r>
      <w:r>
        <w:rPr>
          <w:sz w:val="28"/>
          <w:szCs w:val="28"/>
        </w:rPr>
        <w:t>FAU Career Center at</w:t>
      </w:r>
      <w:r>
        <w:rPr>
          <w:spacing w:val="-22"/>
          <w:sz w:val="28"/>
          <w:szCs w:val="28"/>
        </w:rPr>
        <w:t xml:space="preserve"> </w:t>
      </w:r>
      <w:r>
        <w:rPr>
          <w:sz w:val="28"/>
          <w:szCs w:val="28"/>
          <w:u w:val="single" w:color="000000"/>
        </w:rPr>
        <w:t>561-297-3533</w:t>
      </w:r>
      <w:r>
        <w:rPr>
          <w:sz w:val="28"/>
          <w:szCs w:val="28"/>
        </w:rPr>
        <w:t>.</w:t>
      </w:r>
    </w:p>
    <w:p w14:paraId="5AE5E4A1" w14:textId="77777777" w:rsidR="00E13ACB" w:rsidRDefault="00E13ACB">
      <w:pPr>
        <w:pStyle w:val="BodyText"/>
        <w:kinsoku w:val="0"/>
        <w:overflowPunct w:val="0"/>
        <w:spacing w:before="8"/>
        <w:rPr>
          <w:sz w:val="34"/>
          <w:szCs w:val="34"/>
        </w:rPr>
      </w:pPr>
    </w:p>
    <w:p w14:paraId="4080ED20" w14:textId="5321C9A6" w:rsidR="00E13ACB" w:rsidRDefault="00890D06">
      <w:pPr>
        <w:pStyle w:val="BodyText"/>
        <w:kinsoku w:val="0"/>
        <w:overflowPunct w:val="0"/>
        <w:ind w:left="1262"/>
        <w:rPr>
          <w:b/>
          <w:bCs/>
          <w:color w:val="3F54FF"/>
          <w:sz w:val="28"/>
          <w:szCs w:val="28"/>
        </w:rPr>
      </w:pPr>
      <w:r>
        <w:t xml:space="preserve">Link to FAU Career website:  </w:t>
      </w:r>
      <w:hyperlink r:id="rId11" w:history="1">
        <w:r w:rsidRPr="00846E0E">
          <w:rPr>
            <w:rStyle w:val="Hyperlink"/>
            <w:b/>
            <w:bCs/>
            <w:sz w:val="28"/>
            <w:szCs w:val="28"/>
          </w:rPr>
          <w:t>http://www.fau.edu/career/majors/</w:t>
        </w:r>
      </w:hyperlink>
    </w:p>
    <w:p w14:paraId="2D15A909" w14:textId="77777777" w:rsidR="00E13ACB" w:rsidRDefault="00E13ACB">
      <w:pPr>
        <w:pStyle w:val="BodyText"/>
        <w:kinsoku w:val="0"/>
        <w:overflowPunct w:val="0"/>
        <w:spacing w:before="8"/>
        <w:rPr>
          <w:b/>
          <w:bCs/>
          <w:sz w:val="35"/>
          <w:szCs w:val="35"/>
        </w:rPr>
      </w:pPr>
    </w:p>
    <w:p w14:paraId="330291E4" w14:textId="77777777" w:rsidR="00E13ACB" w:rsidRPr="004C0151" w:rsidRDefault="00E13ACB">
      <w:pPr>
        <w:pStyle w:val="BodyText"/>
        <w:kinsoku w:val="0"/>
        <w:overflowPunct w:val="0"/>
        <w:ind w:left="5065" w:right="4924"/>
        <w:jc w:val="center"/>
        <w:rPr>
          <w:b/>
          <w:bCs/>
          <w:color w:val="C00000"/>
          <w:sz w:val="36"/>
          <w:szCs w:val="36"/>
        </w:rPr>
      </w:pPr>
      <w:r w:rsidRPr="004C0151">
        <w:rPr>
          <w:b/>
          <w:bCs/>
          <w:color w:val="C00000"/>
          <w:sz w:val="36"/>
          <w:szCs w:val="36"/>
        </w:rPr>
        <w:t>Ready to Apply?</w:t>
      </w:r>
    </w:p>
    <w:p w14:paraId="04A3A695" w14:textId="77777777" w:rsidR="00E13ACB" w:rsidRDefault="00E13ACB">
      <w:pPr>
        <w:pStyle w:val="BodyText"/>
        <w:kinsoku w:val="0"/>
        <w:overflowPunct w:val="0"/>
        <w:spacing w:before="11"/>
        <w:rPr>
          <w:b/>
          <w:bCs/>
          <w:sz w:val="35"/>
          <w:szCs w:val="35"/>
        </w:rPr>
      </w:pPr>
    </w:p>
    <w:p w14:paraId="153A51F0" w14:textId="77777777" w:rsidR="00E13ACB" w:rsidRDefault="00E13ACB">
      <w:pPr>
        <w:pStyle w:val="BodyText"/>
        <w:kinsoku w:val="0"/>
        <w:overflowPunct w:val="0"/>
        <w:ind w:left="926"/>
        <w:rPr>
          <w:b/>
          <w:bCs/>
          <w:color w:val="FF0000"/>
          <w:sz w:val="28"/>
          <w:szCs w:val="28"/>
        </w:rPr>
      </w:pPr>
      <w:r w:rsidRPr="00320DAD">
        <w:rPr>
          <w:b/>
          <w:bCs/>
          <w:color w:val="C00000"/>
          <w:sz w:val="28"/>
          <w:szCs w:val="28"/>
        </w:rPr>
        <w:t>See</w:t>
      </w:r>
      <w:r>
        <w:rPr>
          <w:b/>
          <w:bCs/>
          <w:sz w:val="28"/>
          <w:szCs w:val="28"/>
        </w:rPr>
        <w:t xml:space="preserve"> </w:t>
      </w:r>
      <w:r w:rsidRPr="004C0151">
        <w:rPr>
          <w:b/>
          <w:bCs/>
          <w:color w:val="C00000"/>
          <w:sz w:val="28"/>
          <w:szCs w:val="28"/>
        </w:rPr>
        <w:t xml:space="preserve">Biology MS Application Procedures and Requirements </w:t>
      </w:r>
      <w:r>
        <w:rPr>
          <w:b/>
          <w:bCs/>
          <w:color w:val="FF0000"/>
          <w:sz w:val="28"/>
          <w:szCs w:val="28"/>
        </w:rPr>
        <w:t>(</w:t>
      </w:r>
      <w:r>
        <w:rPr>
          <w:b/>
          <w:bCs/>
          <w:color w:val="000000"/>
          <w:sz w:val="28"/>
          <w:szCs w:val="28"/>
        </w:rPr>
        <w:t>next page</w:t>
      </w:r>
      <w:r>
        <w:rPr>
          <w:b/>
          <w:bCs/>
          <w:color w:val="FF0000"/>
          <w:sz w:val="28"/>
          <w:szCs w:val="28"/>
        </w:rPr>
        <w:t>)</w:t>
      </w:r>
    </w:p>
    <w:p w14:paraId="79661350" w14:textId="77777777" w:rsidR="00E13ACB" w:rsidRDefault="00E13ACB">
      <w:pPr>
        <w:pStyle w:val="BodyText"/>
        <w:kinsoku w:val="0"/>
        <w:overflowPunct w:val="0"/>
        <w:rPr>
          <w:b/>
          <w:bCs/>
          <w:sz w:val="20"/>
          <w:szCs w:val="20"/>
        </w:rPr>
      </w:pPr>
    </w:p>
    <w:p w14:paraId="5BFFEDEE" w14:textId="77777777" w:rsidR="00E13ACB" w:rsidRDefault="00E13ACB">
      <w:pPr>
        <w:pStyle w:val="BodyText"/>
        <w:kinsoku w:val="0"/>
        <w:overflowPunct w:val="0"/>
        <w:spacing w:before="10"/>
        <w:rPr>
          <w:b/>
          <w:bCs/>
          <w:sz w:val="15"/>
          <w:szCs w:val="15"/>
        </w:rPr>
      </w:pPr>
    </w:p>
    <w:p w14:paraId="0457A5B2" w14:textId="02F4DC36" w:rsidR="00E13ACB" w:rsidRDefault="00E85CF6">
      <w:pPr>
        <w:pStyle w:val="BodyText"/>
        <w:kinsoku w:val="0"/>
        <w:overflowPunct w:val="0"/>
        <w:ind w:left="-21" w:right="-15"/>
        <w:rPr>
          <w:sz w:val="20"/>
          <w:szCs w:val="20"/>
        </w:rPr>
      </w:pPr>
      <w:r>
        <w:rPr>
          <w:noProof/>
          <w:sz w:val="20"/>
          <w:szCs w:val="20"/>
        </w:rPr>
        <mc:AlternateContent>
          <mc:Choice Requires="wpg">
            <w:drawing>
              <wp:inline distT="0" distB="0" distL="0" distR="0" wp14:anchorId="2EF44F58" wp14:editId="5469D389">
                <wp:extent cx="7755255" cy="190500"/>
                <wp:effectExtent l="0" t="0" r="0" b="0"/>
                <wp:docPr id="4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90500"/>
                          <a:chOff x="0" y="0"/>
                          <a:chExt cx="12213" cy="300"/>
                        </a:xfrm>
                      </wpg:grpSpPr>
                      <wps:wsp>
                        <wps:cNvPr id="423" name="Freeform 30"/>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 name="T8" fmla="*/ 0 w 12198"/>
                              <a:gd name="T9" fmla="*/ 258 h 259"/>
                            </a:gdLst>
                            <a:ahLst/>
                            <a:cxnLst>
                              <a:cxn ang="0">
                                <a:pos x="T0" y="T1"/>
                              </a:cxn>
                              <a:cxn ang="0">
                                <a:pos x="T2" y="T3"/>
                              </a:cxn>
                              <a:cxn ang="0">
                                <a:pos x="T4" y="T5"/>
                              </a:cxn>
                              <a:cxn ang="0">
                                <a:pos x="T6" y="T7"/>
                              </a:cxn>
                              <a:cxn ang="0">
                                <a:pos x="T8" y="T9"/>
                              </a:cxn>
                            </a:cxnLst>
                            <a:rect l="0" t="0" r="r" b="b"/>
                            <a:pathLst>
                              <a:path w="12198" h="259">
                                <a:moveTo>
                                  <a:pt x="0" y="258"/>
                                </a:moveTo>
                                <a:lnTo>
                                  <a:pt x="12198" y="258"/>
                                </a:lnTo>
                                <a:lnTo>
                                  <a:pt x="1219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Lst>
                            <a:ahLst/>
                            <a:cxnLst>
                              <a:cxn ang="0">
                                <a:pos x="T0" y="T1"/>
                              </a:cxn>
                              <a:cxn ang="0">
                                <a:pos x="T2" y="T3"/>
                              </a:cxn>
                              <a:cxn ang="0">
                                <a:pos x="T4" y="T5"/>
                              </a:cxn>
                              <a:cxn ang="0">
                                <a:pos x="T6" y="T7"/>
                              </a:cxn>
                            </a:cxnLst>
                            <a:rect l="0" t="0" r="r" b="b"/>
                            <a:pathLst>
                              <a:path w="12198" h="259">
                                <a:moveTo>
                                  <a:pt x="0" y="258"/>
                                </a:moveTo>
                                <a:lnTo>
                                  <a:pt x="12198" y="258"/>
                                </a:lnTo>
                                <a:lnTo>
                                  <a:pt x="12198"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2"/>
                        <wps:cNvSpPr>
                          <a:spLocks/>
                        </wps:cNvSpPr>
                        <wps:spPr bwMode="auto">
                          <a:xfrm>
                            <a:off x="7" y="258"/>
                            <a:ext cx="12200" cy="41"/>
                          </a:xfrm>
                          <a:custGeom>
                            <a:avLst/>
                            <a:gdLst>
                              <a:gd name="T0" fmla="*/ 0 w 12200"/>
                              <a:gd name="T1" fmla="*/ 40 h 41"/>
                              <a:gd name="T2" fmla="*/ 12200 w 12200"/>
                              <a:gd name="T3" fmla="*/ 40 h 41"/>
                              <a:gd name="T4" fmla="*/ 12200 w 12200"/>
                              <a:gd name="T5" fmla="*/ 0 h 41"/>
                              <a:gd name="T6" fmla="*/ 0 w 12200"/>
                              <a:gd name="T7" fmla="*/ 0 h 41"/>
                              <a:gd name="T8" fmla="*/ 0 w 12200"/>
                              <a:gd name="T9" fmla="*/ 40 h 41"/>
                            </a:gdLst>
                            <a:ahLst/>
                            <a:cxnLst>
                              <a:cxn ang="0">
                                <a:pos x="T0" y="T1"/>
                              </a:cxn>
                              <a:cxn ang="0">
                                <a:pos x="T2" y="T3"/>
                              </a:cxn>
                              <a:cxn ang="0">
                                <a:pos x="T4" y="T5"/>
                              </a:cxn>
                              <a:cxn ang="0">
                                <a:pos x="T6" y="T7"/>
                              </a:cxn>
                              <a:cxn ang="0">
                                <a:pos x="T8" y="T9"/>
                              </a:cxn>
                            </a:cxnLst>
                            <a:rect l="0" t="0" r="r" b="b"/>
                            <a:pathLst>
                              <a:path w="12200" h="41">
                                <a:moveTo>
                                  <a:pt x="0" y="40"/>
                                </a:moveTo>
                                <a:lnTo>
                                  <a:pt x="12200" y="40"/>
                                </a:lnTo>
                                <a:lnTo>
                                  <a:pt x="12200"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3"/>
                        <wps:cNvSpPr>
                          <a:spLocks/>
                        </wps:cNvSpPr>
                        <wps:spPr bwMode="auto">
                          <a:xfrm>
                            <a:off x="7" y="20"/>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A4726F" id="Group 29" o:spid="_x0000_s1026" style="width:610.65pt;height:15pt;mso-position-horizontal-relative:char;mso-position-vertical-relative:line" coordsize="122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">
                <v:shape id="Freeform 30" o:spid="_x0000_s1027"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" path="m,258r12198,l12198,,,,,258xe" fillcolor="#c00000" stroked="f">
                  <v:path arrowok="t" o:connecttype="custom" o:connectlocs="0,258;12198,258;12198,0;0,0;0,258" o:connectangles="0,0,0,0,0"/>
                </v:shape>
                <v:shape id="Freeform 31" o:spid="_x0000_s1028"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" path="m,258r12198,l12198,,,e" filled="f" strokeweight=".25397mm">
                  <v:path arrowok="t" o:connecttype="custom" o:connectlocs="0,258;12198,258;12198,0;0,0" o:connectangles="0,0,0,0"/>
                </v:shape>
                <v:shape id="Freeform 32" o:spid="_x0000_s1029" style="position:absolute;left:7;top:258;width:12200;height:41;visibility:visible;mso-wrap-style:square;v-text-anchor:top" coordsize="12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" path="m,40r12200,l12200,,,,,40xe" fillcolor="#84390b" stroked="f">
                  <v:path arrowok="t" o:connecttype="custom" o:connectlocs="0,40;12200,40;12200,0;0,0;0,40" o:connectangles="0,0,0,0,0"/>
                </v:shape>
                <v:shape id="Freeform 33" o:spid="_x0000_s1030" style="position:absolute;left:7;top:20;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" path="m12200,l,e" filled="f" strokecolor="#84390b" strokeweight="2.04pt">
                  <v:path arrowok="t" o:connecttype="custom" o:connectlocs="12200,0;0,0" o:connectangles="0,0"/>
                </v:shape>
                <w10:anchorlock/>
              </v:group>
            </w:pict>
          </mc:Fallback>
        </mc:AlternateContent>
      </w:r>
    </w:p>
    <w:p w14:paraId="0A023B17" w14:textId="48B009E6" w:rsidR="00C75313" w:rsidRDefault="00C75313">
      <w:pPr>
        <w:widowControl/>
        <w:autoSpaceDE/>
        <w:autoSpaceDN/>
        <w:adjustRightInd/>
        <w:spacing w:after="160" w:line="259" w:lineRule="auto"/>
        <w:rPr>
          <w:b/>
          <w:bCs/>
          <w:sz w:val="20"/>
          <w:szCs w:val="20"/>
        </w:rPr>
      </w:pPr>
      <w:r>
        <w:rPr>
          <w:b/>
          <w:bCs/>
          <w:sz w:val="20"/>
          <w:szCs w:val="20"/>
        </w:rPr>
        <w:br w:type="page"/>
      </w:r>
    </w:p>
    <w:p w14:paraId="24789473" w14:textId="77777777" w:rsidR="00E13ACB" w:rsidRDefault="00E13ACB">
      <w:pPr>
        <w:pStyle w:val="BodyText"/>
        <w:kinsoku w:val="0"/>
        <w:overflowPunct w:val="0"/>
        <w:rPr>
          <w:b/>
          <w:bCs/>
          <w:sz w:val="20"/>
          <w:szCs w:val="20"/>
        </w:rPr>
      </w:pPr>
    </w:p>
    <w:p w14:paraId="12A18CD1" w14:textId="4DF4185D" w:rsidR="00E13ACB" w:rsidRDefault="00E85CF6" w:rsidP="00461DDB">
      <w:pPr>
        <w:pStyle w:val="Heading3"/>
        <w:numPr>
          <w:ilvl w:val="0"/>
          <w:numId w:val="37"/>
        </w:numPr>
        <w:tabs>
          <w:tab w:val="left" w:pos="824"/>
        </w:tabs>
        <w:kinsoku w:val="0"/>
        <w:overflowPunct w:val="0"/>
        <w:spacing w:before="211"/>
        <w:ind w:hanging="196"/>
        <w:rPr>
          <w:spacing w:val="-5"/>
        </w:rPr>
      </w:pPr>
      <w:r>
        <w:rPr>
          <w:noProof/>
        </w:rPr>
        <mc:AlternateContent>
          <mc:Choice Requires="wpg">
            <w:drawing>
              <wp:anchor distT="0" distB="0" distL="114300" distR="114300" simplePos="0" relativeHeight="251512320" behindDoc="0" locked="0" layoutInCell="0" allowOverlap="1" wp14:anchorId="7D58ABA9" wp14:editId="7AE51E2F">
                <wp:simplePos x="0" y="0"/>
                <wp:positionH relativeFrom="page">
                  <wp:posOffset>1270</wp:posOffset>
                </wp:positionH>
                <wp:positionV relativeFrom="paragraph">
                  <wp:posOffset>-140970</wp:posOffset>
                </wp:positionV>
                <wp:extent cx="7783830" cy="190500"/>
                <wp:effectExtent l="0" t="0" r="0" b="0"/>
                <wp:wrapNone/>
                <wp:docPr id="41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2" y="-222"/>
                          <a:chExt cx="12258" cy="300"/>
                        </a:xfrm>
                      </wpg:grpSpPr>
                      <wps:wsp>
                        <wps:cNvPr id="417" name="Freeform 36"/>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
                        <wps:cNvSpPr>
                          <a:spLocks/>
                        </wps:cNvSpPr>
                        <wps:spPr bwMode="auto">
                          <a:xfrm>
                            <a:off x="22" y="37"/>
                            <a:ext cx="12217" cy="41"/>
                          </a:xfrm>
                          <a:custGeom>
                            <a:avLst/>
                            <a:gdLst>
                              <a:gd name="T0" fmla="*/ 0 w 12217"/>
                              <a:gd name="T1" fmla="*/ 40 h 41"/>
                              <a:gd name="T2" fmla="*/ 12217 w 12217"/>
                              <a:gd name="T3" fmla="*/ 40 h 41"/>
                              <a:gd name="T4" fmla="*/ 12217 w 12217"/>
                              <a:gd name="T5" fmla="*/ 0 h 41"/>
                              <a:gd name="T6" fmla="*/ 0 w 12217"/>
                              <a:gd name="T7" fmla="*/ 0 h 41"/>
                              <a:gd name="T8" fmla="*/ 0 w 12217"/>
                              <a:gd name="T9" fmla="*/ 40 h 41"/>
                            </a:gdLst>
                            <a:ahLst/>
                            <a:cxnLst>
                              <a:cxn ang="0">
                                <a:pos x="T0" y="T1"/>
                              </a:cxn>
                              <a:cxn ang="0">
                                <a:pos x="T2" y="T3"/>
                              </a:cxn>
                              <a:cxn ang="0">
                                <a:pos x="T4" y="T5"/>
                              </a:cxn>
                              <a:cxn ang="0">
                                <a:pos x="T6" y="T7"/>
                              </a:cxn>
                              <a:cxn ang="0">
                                <a:pos x="T8" y="T9"/>
                              </a:cxn>
                            </a:cxnLst>
                            <a:rect l="0" t="0" r="r" b="b"/>
                            <a:pathLst>
                              <a:path w="12217" h="41">
                                <a:moveTo>
                                  <a:pt x="0" y="40"/>
                                </a:moveTo>
                                <a:lnTo>
                                  <a:pt x="12217" y="40"/>
                                </a:lnTo>
                                <a:lnTo>
                                  <a:pt x="12217"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
                        <wps:cNvSpPr>
                          <a:spLocks/>
                        </wps:cNvSpPr>
                        <wps:spPr bwMode="auto">
                          <a:xfrm>
                            <a:off x="22" y="-202"/>
                            <a:ext cx="12217" cy="258"/>
                          </a:xfrm>
                          <a:custGeom>
                            <a:avLst/>
                            <a:gdLst>
                              <a:gd name="T0" fmla="*/ 12217 w 12217"/>
                              <a:gd name="T1" fmla="*/ 0 h 258"/>
                              <a:gd name="T2" fmla="*/ 0 w 12217"/>
                              <a:gd name="T3" fmla="*/ 0 h 258"/>
                              <a:gd name="T4" fmla="*/ 0 w 12217"/>
                              <a:gd name="T5" fmla="*/ 259 h 258"/>
                              <a:gd name="T6" fmla="*/ 12217 w 12217"/>
                              <a:gd name="T7" fmla="*/ 0 h 258"/>
                            </a:gdLst>
                            <a:ahLst/>
                            <a:cxnLst>
                              <a:cxn ang="0">
                                <a:pos x="T0" y="T1"/>
                              </a:cxn>
                              <a:cxn ang="0">
                                <a:pos x="T2" y="T3"/>
                              </a:cxn>
                              <a:cxn ang="0">
                                <a:pos x="T4" y="T5"/>
                              </a:cxn>
                              <a:cxn ang="0">
                                <a:pos x="T6" y="T7"/>
                              </a:cxn>
                            </a:cxnLst>
                            <a:rect l="0" t="0" r="r" b="b"/>
                            <a:pathLst>
                              <a:path w="12217" h="258">
                                <a:moveTo>
                                  <a:pt x="12217" y="0"/>
                                </a:moveTo>
                                <a:lnTo>
                                  <a:pt x="0" y="0"/>
                                </a:lnTo>
                                <a:lnTo>
                                  <a:pt x="0" y="259"/>
                                </a:lnTo>
                                <a:lnTo>
                                  <a:pt x="1221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
                        <wps:cNvSpPr>
                          <a:spLocks/>
                        </wps:cNvSpPr>
                        <wps:spPr bwMode="auto">
                          <a:xfrm>
                            <a:off x="22" y="-202"/>
                            <a:ext cx="12217" cy="258"/>
                          </a:xfrm>
                          <a:custGeom>
                            <a:avLst/>
                            <a:gdLst>
                              <a:gd name="T0" fmla="*/ 12217 w 12217"/>
                              <a:gd name="T1" fmla="*/ 0 h 258"/>
                              <a:gd name="T2" fmla="*/ 0 w 12217"/>
                              <a:gd name="T3" fmla="*/ 0 h 258"/>
                              <a:gd name="T4" fmla="*/ 0 w 12217"/>
                              <a:gd name="T5" fmla="*/ 259 h 258"/>
                            </a:gdLst>
                            <a:ahLst/>
                            <a:cxnLst>
                              <a:cxn ang="0">
                                <a:pos x="T0" y="T1"/>
                              </a:cxn>
                              <a:cxn ang="0">
                                <a:pos x="T2" y="T3"/>
                              </a:cxn>
                              <a:cxn ang="0">
                                <a:pos x="T4" y="T5"/>
                              </a:cxn>
                            </a:cxnLst>
                            <a:rect l="0" t="0" r="r" b="b"/>
                            <a:pathLst>
                              <a:path w="12217" h="258">
                                <a:moveTo>
                                  <a:pt x="12217"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A1043" id="Group 35" o:spid="_x0000_s1026" style="position:absolute;margin-left:.1pt;margin-top:-11.1pt;width:612.9pt;height:15pt;z-index:251512320;mso-position-horizontal-relative:page" coordorigin="2,-22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" o:allowincell="f">
                <v:shape id="Freeform 36" o:spid="_x0000_s1027"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" path="m,259r12218,l12218,,,,,259xe" fillcolor="#c00000" stroked="f">
                  <v:path arrowok="t" o:connecttype="custom" o:connectlocs="0,259;12218,259;12218,0;0,0;0,259" o:connectangles="0,0,0,0,0"/>
                </v:shape>
                <v:shape id="Freeform 37" o:spid="_x0000_s1028"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" path="m,259r12218,l12218,,,,,259xe" filled="f" strokeweight=".25397mm">
                  <v:path arrowok="t" o:connecttype="custom" o:connectlocs="0,259;12218,259;12218,0;0,0;0,259" o:connectangles="0,0,0,0,0"/>
                </v:shape>
                <v:shape id="Freeform 38" o:spid="_x0000_s1029" style="position:absolute;left:22;top:37;width:12217;height:41;visibility:visible;mso-wrap-style:square;v-text-anchor:top" coordsize="12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" path="m,40r12217,l12217,,,,,40xe" fillcolor="#84390b" stroked="f">
                  <v:path arrowok="t" o:connecttype="custom" o:connectlocs="0,40;12217,40;12217,0;0,0;0,40" o:connectangles="0,0,0,0,0"/>
                </v:shape>
                <v:shape id="Freeform 39" o:spid="_x0000_s1030"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" path="m12217,l,,,259,12217,xe" fillcolor="#c00000" stroked="f">
                  <v:path arrowok="t" o:connecttype="custom" o:connectlocs="12217,0;0,0;0,259;12217,0" o:connectangles="0,0,0,0"/>
                </v:shape>
                <v:shape id="Freeform 40" o:spid="_x0000_s1031"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" path="m12217,l,,,259e" filled="f" strokecolor="#84390b" strokeweight="2.04pt">
                  <v:path arrowok="t" o:connecttype="custom" o:connectlocs="12217,0;0,0;0,259" o:connectangles="0,0,0"/>
                </v:shape>
                <w10:wrap anchorx="page"/>
              </v:group>
            </w:pict>
          </mc:Fallback>
        </mc:AlternateContent>
      </w:r>
      <w:r w:rsidR="00E13ACB">
        <w:rPr>
          <w:spacing w:val="-6"/>
        </w:rPr>
        <w:t xml:space="preserve">APPLICATION </w:t>
      </w:r>
      <w:r w:rsidR="00E13ACB">
        <w:t>PROCEDURES AND</w:t>
      </w:r>
      <w:r w:rsidR="00E13ACB">
        <w:rPr>
          <w:spacing w:val="-26"/>
        </w:rPr>
        <w:t xml:space="preserve"> </w:t>
      </w:r>
      <w:r w:rsidR="00E13ACB">
        <w:rPr>
          <w:spacing w:val="-5"/>
        </w:rPr>
        <w:t>REQUIREMENTS</w:t>
      </w:r>
    </w:p>
    <w:p w14:paraId="5AA3EEE3" w14:textId="77777777" w:rsidR="00E13ACB" w:rsidRDefault="00E13ACB">
      <w:pPr>
        <w:pStyle w:val="BodyText"/>
        <w:kinsoku w:val="0"/>
        <w:overflowPunct w:val="0"/>
        <w:spacing w:before="1"/>
        <w:rPr>
          <w:b/>
          <w:bCs/>
          <w:sz w:val="24"/>
          <w:szCs w:val="24"/>
        </w:rPr>
      </w:pPr>
    </w:p>
    <w:p w14:paraId="5E1066CF" w14:textId="77777777" w:rsidR="00E13ACB" w:rsidRDefault="00E13ACB" w:rsidP="00461DDB">
      <w:pPr>
        <w:pStyle w:val="Heading4"/>
        <w:numPr>
          <w:ilvl w:val="1"/>
          <w:numId w:val="37"/>
        </w:numPr>
        <w:kinsoku w:val="0"/>
        <w:overflowPunct w:val="0"/>
      </w:pPr>
      <w:r>
        <w:t xml:space="preserve">Apply Online: </w:t>
      </w:r>
    </w:p>
    <w:p w14:paraId="36450611" w14:textId="77777777" w:rsidR="00E13ACB" w:rsidRPr="00E13ACB" w:rsidRDefault="00E13ACB" w:rsidP="00E13ACB"/>
    <w:p w14:paraId="11067F1D" w14:textId="77777777" w:rsidR="00E13ACB" w:rsidRDefault="00E13ACB">
      <w:pPr>
        <w:pStyle w:val="BodyText"/>
        <w:kinsoku w:val="0"/>
        <w:overflowPunct w:val="0"/>
        <w:spacing w:before="3"/>
        <w:rPr>
          <w:b/>
          <w:bCs/>
          <w:i/>
          <w:iCs/>
          <w:sz w:val="21"/>
          <w:szCs w:val="21"/>
        </w:rPr>
      </w:pPr>
    </w:p>
    <w:p w14:paraId="41473335" w14:textId="77777777" w:rsidR="00E13ACB" w:rsidRDefault="00E13ACB" w:rsidP="00461DDB">
      <w:pPr>
        <w:pStyle w:val="BodyText"/>
        <w:numPr>
          <w:ilvl w:val="0"/>
          <w:numId w:val="41"/>
        </w:numPr>
        <w:kinsoku w:val="0"/>
        <w:overflowPunct w:val="0"/>
        <w:rPr>
          <w:b/>
          <w:bCs/>
          <w:color w:val="3F54FF"/>
          <w:sz w:val="24"/>
          <w:szCs w:val="24"/>
        </w:rPr>
      </w:pPr>
      <w:r>
        <w:rPr>
          <w:sz w:val="24"/>
          <w:szCs w:val="24"/>
        </w:rPr>
        <w:t>Apply online through the Graduate College</w:t>
      </w:r>
      <w:r w:rsidR="00F549CC">
        <w:rPr>
          <w:sz w:val="24"/>
          <w:szCs w:val="24"/>
        </w:rPr>
        <w:t xml:space="preserve"> Gradcas</w:t>
      </w:r>
      <w:r>
        <w:rPr>
          <w:sz w:val="24"/>
          <w:szCs w:val="24"/>
        </w:rPr>
        <w:t xml:space="preserve"> link: </w:t>
      </w:r>
      <w:hyperlink r:id="rId12" w:history="1">
        <w:r w:rsidRPr="008C2C94">
          <w:rPr>
            <w:rStyle w:val="Hyperlink"/>
            <w:sz w:val="24"/>
            <w:szCs w:val="24"/>
          </w:rPr>
          <w:t>https://gradcas.liaisoncas.org/apply/</w:t>
        </w:r>
      </w:hyperlink>
      <w:r>
        <w:rPr>
          <w:sz w:val="24"/>
          <w:szCs w:val="24"/>
        </w:rPr>
        <w:t xml:space="preserve"> </w:t>
      </w:r>
    </w:p>
    <w:p w14:paraId="63845085" w14:textId="7424F867" w:rsidR="00E13ACB" w:rsidRDefault="00E13ACB" w:rsidP="00FE307E">
      <w:pPr>
        <w:pStyle w:val="BodyText"/>
        <w:kinsoku w:val="0"/>
        <w:overflowPunct w:val="0"/>
        <w:spacing w:before="133"/>
        <w:ind w:left="1643"/>
        <w:rPr>
          <w:sz w:val="20"/>
          <w:szCs w:val="20"/>
        </w:rPr>
      </w:pPr>
      <w:r>
        <w:rPr>
          <w:sz w:val="20"/>
          <w:szCs w:val="20"/>
        </w:rPr>
        <w:t>.</w:t>
      </w:r>
    </w:p>
    <w:p w14:paraId="6611D71B" w14:textId="55D4FC6A" w:rsidR="00E13ACB" w:rsidRDefault="00BC6CD3">
      <w:pPr>
        <w:pStyle w:val="BodyText"/>
        <w:kinsoku w:val="0"/>
        <w:overflowPunct w:val="0"/>
        <w:spacing w:before="8"/>
        <w:rPr>
          <w:b/>
          <w:bCs/>
          <w:sz w:val="27"/>
          <w:szCs w:val="27"/>
        </w:rPr>
      </w:pPr>
      <w:r>
        <w:rPr>
          <w:noProof/>
        </w:rPr>
        <mc:AlternateContent>
          <mc:Choice Requires="wpg">
            <w:drawing>
              <wp:anchor distT="0" distB="0" distL="114300" distR="114300" simplePos="0" relativeHeight="251777536" behindDoc="0" locked="0" layoutInCell="0" allowOverlap="1" wp14:anchorId="66E44E57" wp14:editId="5F9E45A8">
                <wp:simplePos x="0" y="0"/>
                <wp:positionH relativeFrom="page">
                  <wp:posOffset>0</wp:posOffset>
                </wp:positionH>
                <wp:positionV relativeFrom="paragraph">
                  <wp:posOffset>0</wp:posOffset>
                </wp:positionV>
                <wp:extent cx="7792085" cy="74930"/>
                <wp:effectExtent l="0" t="0" r="0" b="0"/>
                <wp:wrapNone/>
                <wp:docPr id="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D5C9E" id="Group 47" o:spid="_x0000_s1026" style="position:absolute;margin-left:0;margin-top:0;width:613.55pt;height:5.9pt;z-index:251777536;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">
                  <v:imagedata r:id="rId14"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p>
    <w:p w14:paraId="55760A03" w14:textId="77777777" w:rsidR="003D6E27" w:rsidRDefault="00FE307E" w:rsidP="00FE307E">
      <w:pPr>
        <w:pStyle w:val="BodyText"/>
        <w:kinsoku w:val="0"/>
        <w:overflowPunct w:val="0"/>
        <w:spacing w:before="38"/>
      </w:pPr>
      <w:r>
        <w:t xml:space="preserve">                    </w:t>
      </w:r>
    </w:p>
    <w:p w14:paraId="2C6B01D0" w14:textId="77777777" w:rsidR="003D6E27" w:rsidRPr="003D6E27" w:rsidRDefault="003D6E27" w:rsidP="00461DDB">
      <w:pPr>
        <w:pStyle w:val="BodyText"/>
        <w:numPr>
          <w:ilvl w:val="1"/>
          <w:numId w:val="37"/>
        </w:numPr>
        <w:kinsoku w:val="0"/>
        <w:overflowPunct w:val="0"/>
        <w:spacing w:before="38"/>
        <w:rPr>
          <w:b/>
          <w:bCs/>
          <w:i/>
          <w:iCs/>
          <w:sz w:val="24"/>
          <w:szCs w:val="24"/>
        </w:rPr>
      </w:pPr>
      <w:r>
        <w:t xml:space="preserve">  </w:t>
      </w:r>
      <w:r w:rsidRPr="003D6E27">
        <w:rPr>
          <w:b/>
          <w:bCs/>
          <w:i/>
          <w:iCs/>
          <w:sz w:val="24"/>
          <w:szCs w:val="24"/>
        </w:rPr>
        <w:t>Application Deadlines</w:t>
      </w:r>
      <w:r>
        <w:rPr>
          <w:b/>
          <w:bCs/>
          <w:i/>
          <w:iCs/>
          <w:sz w:val="24"/>
          <w:szCs w:val="24"/>
        </w:rPr>
        <w:t>:</w:t>
      </w:r>
    </w:p>
    <w:p w14:paraId="2031518C" w14:textId="77777777" w:rsidR="003D6E27" w:rsidRDefault="003D6E27" w:rsidP="003D6E27">
      <w:pPr>
        <w:pStyle w:val="BodyText"/>
        <w:kinsoku w:val="0"/>
        <w:overflowPunct w:val="0"/>
        <w:spacing w:before="38"/>
        <w:ind w:left="1345"/>
      </w:pPr>
    </w:p>
    <w:p w14:paraId="1F121831" w14:textId="77777777" w:rsidR="003D6E27" w:rsidRPr="003D6E27" w:rsidRDefault="003D6E27" w:rsidP="00461DDB">
      <w:pPr>
        <w:pStyle w:val="BodyText"/>
        <w:numPr>
          <w:ilvl w:val="0"/>
          <w:numId w:val="45"/>
        </w:numPr>
        <w:tabs>
          <w:tab w:val="left" w:pos="5310"/>
          <w:tab w:val="left" w:pos="5670"/>
          <w:tab w:val="left" w:pos="5760"/>
        </w:tabs>
        <w:kinsoku w:val="0"/>
        <w:overflowPunct w:val="0"/>
        <w:spacing w:before="38"/>
        <w:rPr>
          <w:sz w:val="24"/>
          <w:szCs w:val="24"/>
        </w:rPr>
      </w:pPr>
      <w:r w:rsidRPr="003D6E27">
        <w:rPr>
          <w:sz w:val="24"/>
          <w:szCs w:val="24"/>
        </w:rPr>
        <w:t>Fall term</w:t>
      </w:r>
      <w:r w:rsidR="00953F9F" w:rsidRPr="003D6E27">
        <w:rPr>
          <w:sz w:val="24"/>
          <w:szCs w:val="24"/>
        </w:rPr>
        <w:t>- January</w:t>
      </w:r>
      <w:r w:rsidRPr="003D6E27">
        <w:rPr>
          <w:sz w:val="24"/>
          <w:szCs w:val="24"/>
        </w:rPr>
        <w:t xml:space="preserve"> 15th</w:t>
      </w:r>
    </w:p>
    <w:p w14:paraId="1436C959" w14:textId="77777777" w:rsidR="003D6E27" w:rsidRPr="003D6E27" w:rsidRDefault="003D6E27" w:rsidP="00461DDB">
      <w:pPr>
        <w:pStyle w:val="BodyText"/>
        <w:numPr>
          <w:ilvl w:val="0"/>
          <w:numId w:val="45"/>
        </w:numPr>
        <w:kinsoku w:val="0"/>
        <w:overflowPunct w:val="0"/>
        <w:spacing w:before="38"/>
        <w:rPr>
          <w:sz w:val="24"/>
          <w:szCs w:val="24"/>
        </w:rPr>
      </w:pPr>
      <w:r w:rsidRPr="003D6E27">
        <w:rPr>
          <w:sz w:val="24"/>
          <w:szCs w:val="24"/>
        </w:rPr>
        <w:t>Spring Term- October 1</w:t>
      </w:r>
      <w:r w:rsidRPr="003D6E27">
        <w:rPr>
          <w:sz w:val="24"/>
          <w:szCs w:val="24"/>
          <w:vertAlign w:val="superscript"/>
        </w:rPr>
        <w:t>st</w:t>
      </w:r>
      <w:r w:rsidRPr="003D6E27">
        <w:rPr>
          <w:sz w:val="24"/>
          <w:szCs w:val="24"/>
        </w:rPr>
        <w:t>.</w:t>
      </w:r>
    </w:p>
    <w:p w14:paraId="14D721FE" w14:textId="77777777" w:rsidR="003D6E27" w:rsidRDefault="003D6E27" w:rsidP="00FE307E">
      <w:pPr>
        <w:pStyle w:val="BodyText"/>
        <w:kinsoku w:val="0"/>
        <w:overflowPunct w:val="0"/>
        <w:spacing w:before="38"/>
      </w:pPr>
    </w:p>
    <w:p w14:paraId="1C3FCBC4" w14:textId="77777777" w:rsidR="003D6E27" w:rsidRPr="004C0151" w:rsidRDefault="003D6E27" w:rsidP="00FE307E">
      <w:pPr>
        <w:pStyle w:val="BodyText"/>
        <w:kinsoku w:val="0"/>
        <w:overflowPunct w:val="0"/>
        <w:spacing w:before="38"/>
        <w:rPr>
          <w:b/>
          <w:bCs/>
        </w:rPr>
      </w:pPr>
    </w:p>
    <w:p w14:paraId="5678E469" w14:textId="77777777" w:rsidR="003D6E27" w:rsidRPr="004C0151" w:rsidRDefault="00FE307E" w:rsidP="003D6E27">
      <w:pPr>
        <w:pStyle w:val="BodyText"/>
        <w:kinsoku w:val="0"/>
        <w:overflowPunct w:val="0"/>
        <w:spacing w:before="38"/>
        <w:jc w:val="center"/>
        <w:rPr>
          <w:b/>
          <w:bCs/>
          <w:color w:val="C00000"/>
        </w:rPr>
      </w:pPr>
      <w:r w:rsidRPr="004C0151">
        <w:rPr>
          <w:b/>
          <w:bCs/>
          <w:color w:val="C00000"/>
        </w:rPr>
        <w:t xml:space="preserve">All Documents for both Graduate college and Departmental must be received by </w:t>
      </w:r>
      <w:r w:rsidR="00953F9F" w:rsidRPr="004C0151">
        <w:rPr>
          <w:b/>
          <w:bCs/>
          <w:color w:val="C00000"/>
        </w:rPr>
        <w:t xml:space="preserve">the above </w:t>
      </w:r>
      <w:r w:rsidRPr="004C0151">
        <w:rPr>
          <w:b/>
          <w:bCs/>
          <w:color w:val="C00000"/>
        </w:rPr>
        <w:t>deadlines.</w:t>
      </w:r>
      <w:r w:rsidR="003D6E27" w:rsidRPr="004C0151">
        <w:rPr>
          <w:b/>
          <w:bCs/>
          <w:color w:val="C00000"/>
        </w:rPr>
        <w:t xml:space="preserve"> </w:t>
      </w:r>
    </w:p>
    <w:p w14:paraId="76DF718C" w14:textId="77777777" w:rsidR="00E13ACB" w:rsidRPr="004C0151" w:rsidRDefault="003D6E27" w:rsidP="003D6E27">
      <w:pPr>
        <w:pStyle w:val="BodyText"/>
        <w:kinsoku w:val="0"/>
        <w:overflowPunct w:val="0"/>
        <w:spacing w:before="38"/>
        <w:jc w:val="center"/>
        <w:rPr>
          <w:color w:val="C00000"/>
        </w:rPr>
      </w:pPr>
      <w:r w:rsidRPr="004C0151">
        <w:rPr>
          <w:b/>
          <w:bCs/>
          <w:color w:val="C00000"/>
        </w:rPr>
        <w:t>Incomplete files will have to re-apply for the next term</w:t>
      </w:r>
      <w:r w:rsidRPr="004C0151">
        <w:rPr>
          <w:color w:val="C00000"/>
        </w:rPr>
        <w:t xml:space="preserve">. </w:t>
      </w:r>
    </w:p>
    <w:p w14:paraId="75140D27" w14:textId="2BB90BBF"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14368" behindDoc="0" locked="0" layoutInCell="0" allowOverlap="1" wp14:anchorId="1FF415AC" wp14:editId="729E9C04">
                <wp:simplePos x="0" y="0"/>
                <wp:positionH relativeFrom="page">
                  <wp:posOffset>0</wp:posOffset>
                </wp:positionH>
                <wp:positionV relativeFrom="paragraph">
                  <wp:posOffset>179705</wp:posOffset>
                </wp:positionV>
                <wp:extent cx="7792085" cy="74930"/>
                <wp:effectExtent l="0" t="0" r="0" b="0"/>
                <wp:wrapNone/>
                <wp:docPr id="4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E6D9" id="Group 47" o:spid="_x0000_s1026" style="position:absolute;margin-left:0;margin-top:14.15pt;width:613.55pt;height:5.9pt;z-index:251514368;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" o:allowincell="f">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">
                  <v:imagedata r:id="rId28"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" path="m12239,l,e" filled="f" strokecolor="#c00000" strokeweight="2.04pt">
                  <v:path arrowok="t" o:connecttype="custom" o:connectlocs="12239,0;0,0" o:connectangles="0,0"/>
                </v:shape>
                <w10:wrap anchorx="page"/>
              </v:group>
            </w:pict>
          </mc:Fallback>
        </mc:AlternateContent>
      </w:r>
    </w:p>
    <w:p w14:paraId="1D4996C4" w14:textId="77777777" w:rsidR="00E13ACB" w:rsidRDefault="00E13ACB">
      <w:pPr>
        <w:pStyle w:val="BodyText"/>
        <w:kinsoku w:val="0"/>
        <w:overflowPunct w:val="0"/>
        <w:rPr>
          <w:sz w:val="24"/>
          <w:szCs w:val="24"/>
        </w:rPr>
      </w:pPr>
    </w:p>
    <w:p w14:paraId="2B29B1F3" w14:textId="77777777" w:rsidR="00E13ACB" w:rsidRDefault="00E13ACB" w:rsidP="00461DDB">
      <w:pPr>
        <w:pStyle w:val="Heading4"/>
        <w:numPr>
          <w:ilvl w:val="0"/>
          <w:numId w:val="36"/>
        </w:numPr>
        <w:tabs>
          <w:tab w:val="left" w:pos="1284"/>
        </w:tabs>
        <w:kinsoku w:val="0"/>
        <w:overflowPunct w:val="0"/>
      </w:pPr>
      <w:r>
        <w:t>Graduate College Requirements:</w:t>
      </w:r>
    </w:p>
    <w:p w14:paraId="799C7B75" w14:textId="77777777" w:rsidR="00E13ACB" w:rsidRPr="00E13ACB" w:rsidRDefault="00E13ACB" w:rsidP="00461DDB">
      <w:pPr>
        <w:numPr>
          <w:ilvl w:val="0"/>
          <w:numId w:val="42"/>
        </w:numPr>
      </w:pPr>
      <w:r>
        <w:t xml:space="preserve">Link for Graduate College Requirements </w:t>
      </w:r>
      <w:hyperlink r:id="rId29" w:history="1">
        <w:r w:rsidRPr="008C2C94">
          <w:rPr>
            <w:rStyle w:val="Hyperlink"/>
          </w:rPr>
          <w:t>https://www.fau.edu/graduate/apply/</w:t>
        </w:r>
      </w:hyperlink>
      <w:r>
        <w:t xml:space="preserve"> </w:t>
      </w:r>
    </w:p>
    <w:p w14:paraId="033942F3" w14:textId="6080C542" w:rsidR="00E13ACB" w:rsidRDefault="00E13ACB" w:rsidP="00461DDB">
      <w:pPr>
        <w:numPr>
          <w:ilvl w:val="0"/>
          <w:numId w:val="42"/>
        </w:numPr>
      </w:pPr>
      <w:r>
        <w:t>Transcript submission requirement</w:t>
      </w:r>
      <w:r w:rsidR="00890D06">
        <w:t xml:space="preserve"> link</w:t>
      </w:r>
      <w:r>
        <w:t xml:space="preserve">:  </w:t>
      </w:r>
      <w:hyperlink r:id="rId30" w:history="1">
        <w:r w:rsidRPr="008C2C94">
          <w:rPr>
            <w:rStyle w:val="Hyperlink"/>
          </w:rPr>
          <w:t>https://www.fau.edu/graduate/apply/</w:t>
        </w:r>
      </w:hyperlink>
      <w:r>
        <w:t xml:space="preserve"> </w:t>
      </w:r>
    </w:p>
    <w:p w14:paraId="46CA191A" w14:textId="1AD0142A" w:rsidR="00E13ACB" w:rsidRDefault="00E13ACB" w:rsidP="00461DDB">
      <w:pPr>
        <w:numPr>
          <w:ilvl w:val="0"/>
          <w:numId w:val="42"/>
        </w:numPr>
      </w:pPr>
      <w:r>
        <w:t>International Transcript requirements</w:t>
      </w:r>
      <w:r w:rsidR="00890D06">
        <w:t xml:space="preserve"> link</w:t>
      </w:r>
      <w:r>
        <w:t xml:space="preserve">: </w:t>
      </w:r>
      <w:hyperlink r:id="rId31" w:history="1">
        <w:r w:rsidRPr="008C2C94">
          <w:rPr>
            <w:rStyle w:val="Hyperlink"/>
          </w:rPr>
          <w:t>https://www.fau.edu/graduate/apply/foreign-credential-evaluation/</w:t>
        </w:r>
      </w:hyperlink>
      <w:r>
        <w:t xml:space="preserve"> </w:t>
      </w:r>
    </w:p>
    <w:p w14:paraId="5231D675" w14:textId="77777777" w:rsidR="00FE307E" w:rsidRDefault="00FE307E" w:rsidP="00FE307E"/>
    <w:p w14:paraId="5CFD3971" w14:textId="526A239C" w:rsidR="00FE307E" w:rsidRPr="00E13ACB" w:rsidRDefault="00E85CF6" w:rsidP="00FE307E">
      <w:r>
        <w:rPr>
          <w:noProof/>
        </w:rPr>
        <mc:AlternateContent>
          <mc:Choice Requires="wpg">
            <w:drawing>
              <wp:anchor distT="0" distB="0" distL="114300" distR="114300" simplePos="0" relativeHeight="251733504" behindDoc="0" locked="0" layoutInCell="0" allowOverlap="1" wp14:anchorId="71F03B40" wp14:editId="49D440C9">
                <wp:simplePos x="0" y="0"/>
                <wp:positionH relativeFrom="page">
                  <wp:posOffset>-20320</wp:posOffset>
                </wp:positionH>
                <wp:positionV relativeFrom="paragraph">
                  <wp:posOffset>156845</wp:posOffset>
                </wp:positionV>
                <wp:extent cx="7792085" cy="74930"/>
                <wp:effectExtent l="0" t="0" r="0" b="0"/>
                <wp:wrapNone/>
                <wp:docPr id="402"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3"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53"/>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4"/>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AEE31" id="Group 51" o:spid="_x0000_s1026" style="position:absolute;margin-left:-1.6pt;margin-top:12.35pt;width:613.55pt;height:5.9pt;z-index:251733504;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" o:allowincell="f">
                <v:shape id="Picture 52"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">
                  <v:imagedata r:id="rId28" o:title=""/>
                </v:shape>
                <v:shape id="Freeform 53"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" path="m,l12239,e" filled="f" strokecolor="#c00000" strokeweight="2.1pt">
                  <v:path arrowok="t" o:connecttype="custom" o:connectlocs="0,0;12239,0" o:connectangles="0,0"/>
                </v:shape>
                <v:shape id="Freeform 54"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79919650" w14:textId="77777777" w:rsidR="00E13ACB" w:rsidRDefault="00E13ACB" w:rsidP="00E13ACB">
      <w:pPr>
        <w:pStyle w:val="Heading4"/>
        <w:tabs>
          <w:tab w:val="left" w:pos="1284"/>
        </w:tabs>
        <w:kinsoku w:val="0"/>
        <w:overflowPunct w:val="0"/>
      </w:pPr>
    </w:p>
    <w:p w14:paraId="61407B57" w14:textId="77777777" w:rsidR="00E13ACB" w:rsidRDefault="00FE307E" w:rsidP="00461DDB">
      <w:pPr>
        <w:pStyle w:val="Heading4"/>
        <w:numPr>
          <w:ilvl w:val="0"/>
          <w:numId w:val="36"/>
        </w:numPr>
        <w:tabs>
          <w:tab w:val="left" w:pos="1284"/>
        </w:tabs>
        <w:kinsoku w:val="0"/>
        <w:overflowPunct w:val="0"/>
      </w:pPr>
      <w:r>
        <w:t xml:space="preserve">Biology Department </w:t>
      </w:r>
      <w:r w:rsidR="00E13ACB">
        <w:t>Application</w:t>
      </w:r>
      <w:r w:rsidR="00E13ACB">
        <w:rPr>
          <w:spacing w:val="-5"/>
        </w:rPr>
        <w:t xml:space="preserve"> </w:t>
      </w:r>
      <w:r w:rsidR="00E13ACB">
        <w:t>Requirements</w:t>
      </w:r>
      <w:r w:rsidR="00953F9F">
        <w:t xml:space="preserve"> for Thesis/Nonthesis, MST and PSM Degree</w:t>
      </w:r>
    </w:p>
    <w:p w14:paraId="01C89140" w14:textId="77777777" w:rsidR="00601AC4" w:rsidRPr="00601AC4" w:rsidRDefault="00601AC4" w:rsidP="00601AC4"/>
    <w:p w14:paraId="0678F329" w14:textId="1C5098A8" w:rsidR="00F549CC" w:rsidRPr="00F549CC" w:rsidRDefault="00F549CC" w:rsidP="00F549CC">
      <w:r w:rsidRPr="00481BEB">
        <w:rPr>
          <w:b/>
          <w:bCs/>
        </w:rPr>
        <w:t xml:space="preserve">                           </w:t>
      </w:r>
      <w:r w:rsidR="00481BEB" w:rsidRPr="00481BEB">
        <w:rPr>
          <w:b/>
          <w:bCs/>
        </w:rPr>
        <w:t xml:space="preserve">                          </w:t>
      </w:r>
      <w:r w:rsidRPr="00481BEB">
        <w:rPr>
          <w:b/>
          <w:bCs/>
        </w:rPr>
        <w:t xml:space="preserve"> </w:t>
      </w:r>
      <w:r w:rsidR="00601AC4" w:rsidRPr="00481BEB">
        <w:rPr>
          <w:b/>
          <w:bCs/>
        </w:rPr>
        <w:t xml:space="preserve">All </w:t>
      </w:r>
      <w:r w:rsidR="00601AC4">
        <w:rPr>
          <w:b/>
          <w:bCs/>
        </w:rPr>
        <w:t xml:space="preserve">departmental </w:t>
      </w:r>
      <w:r w:rsidRPr="00481BEB">
        <w:rPr>
          <w:b/>
          <w:bCs/>
        </w:rPr>
        <w:t xml:space="preserve">documents are uploaded </w:t>
      </w:r>
      <w:r w:rsidR="00481BEB">
        <w:rPr>
          <w:b/>
          <w:bCs/>
        </w:rPr>
        <w:t>through the G</w:t>
      </w:r>
      <w:r w:rsidRPr="00481BEB">
        <w:rPr>
          <w:b/>
          <w:bCs/>
        </w:rPr>
        <w:t>rad</w:t>
      </w:r>
      <w:r w:rsidR="00E75B73">
        <w:rPr>
          <w:b/>
          <w:bCs/>
        </w:rPr>
        <w:t>C</w:t>
      </w:r>
      <w:r w:rsidRPr="00481BEB">
        <w:rPr>
          <w:b/>
          <w:bCs/>
        </w:rPr>
        <w:t>as</w:t>
      </w:r>
      <w:r w:rsidR="00481BEB">
        <w:rPr>
          <w:b/>
          <w:bCs/>
        </w:rPr>
        <w:t xml:space="preserve"> online</w:t>
      </w:r>
      <w:r w:rsidRPr="00481BEB">
        <w:rPr>
          <w:b/>
          <w:bCs/>
        </w:rPr>
        <w:t xml:space="preserve"> application</w:t>
      </w:r>
    </w:p>
    <w:p w14:paraId="69151422" w14:textId="77777777" w:rsidR="00E13ACB" w:rsidRDefault="00E13ACB">
      <w:pPr>
        <w:pStyle w:val="BodyText"/>
        <w:kinsoku w:val="0"/>
        <w:overflowPunct w:val="0"/>
        <w:spacing w:before="1"/>
        <w:rPr>
          <w:b/>
          <w:bCs/>
          <w:i/>
          <w:iCs/>
        </w:rPr>
      </w:pPr>
    </w:p>
    <w:p w14:paraId="68B23B93" w14:textId="704D56C4" w:rsidR="00E13ACB" w:rsidRDefault="00E13ACB" w:rsidP="00461DDB">
      <w:pPr>
        <w:pStyle w:val="ListParagraph"/>
        <w:numPr>
          <w:ilvl w:val="1"/>
          <w:numId w:val="36"/>
        </w:numPr>
        <w:tabs>
          <w:tab w:val="left" w:pos="1625"/>
        </w:tabs>
        <w:kinsoku w:val="0"/>
        <w:overflowPunct w:val="0"/>
        <w:rPr>
          <w:b/>
          <w:bCs/>
          <w:color w:val="006CC0"/>
          <w:sz w:val="22"/>
          <w:szCs w:val="22"/>
        </w:rPr>
      </w:pPr>
      <w:r>
        <w:rPr>
          <w:b/>
          <w:bCs/>
          <w:sz w:val="22"/>
          <w:szCs w:val="22"/>
        </w:rPr>
        <w:t>Academic</w:t>
      </w:r>
      <w:r>
        <w:rPr>
          <w:b/>
          <w:bCs/>
          <w:spacing w:val="-31"/>
          <w:sz w:val="22"/>
          <w:szCs w:val="22"/>
        </w:rPr>
        <w:t xml:space="preserve"> </w:t>
      </w:r>
      <w:r w:rsidR="00E75B73">
        <w:rPr>
          <w:b/>
          <w:bCs/>
          <w:sz w:val="22"/>
          <w:szCs w:val="22"/>
        </w:rPr>
        <w:t>Record</w:t>
      </w:r>
      <w:r w:rsidR="00E75B73">
        <w:rPr>
          <w:b/>
          <w:bCs/>
          <w:spacing w:val="-22"/>
          <w:sz w:val="22"/>
          <w:szCs w:val="22"/>
        </w:rPr>
        <w:t xml:space="preserve"> </w:t>
      </w:r>
      <w:r w:rsidR="00320DAD">
        <w:rPr>
          <w:color w:val="006CC0"/>
          <w:sz w:val="22"/>
          <w:szCs w:val="22"/>
        </w:rPr>
        <w:t>(official</w:t>
      </w:r>
      <w:r w:rsidR="00FE307E">
        <w:rPr>
          <w:color w:val="006CC0"/>
          <w:sz w:val="22"/>
          <w:szCs w:val="22"/>
        </w:rPr>
        <w:t xml:space="preserve"> transcript) see above link on how to submit</w:t>
      </w:r>
    </w:p>
    <w:p w14:paraId="18A46227" w14:textId="77777777" w:rsidR="00E13ACB" w:rsidRDefault="00E13ACB">
      <w:pPr>
        <w:pStyle w:val="BodyText"/>
        <w:kinsoku w:val="0"/>
        <w:overflowPunct w:val="0"/>
        <w:rPr>
          <w:b/>
          <w:bCs/>
          <w:sz w:val="21"/>
          <w:szCs w:val="21"/>
        </w:rPr>
      </w:pPr>
    </w:p>
    <w:p w14:paraId="75562D49" w14:textId="77777777" w:rsidR="00E13ACB" w:rsidRDefault="00601AC4" w:rsidP="00461DDB">
      <w:pPr>
        <w:pStyle w:val="ListParagraph"/>
        <w:numPr>
          <w:ilvl w:val="0"/>
          <w:numId w:val="47"/>
        </w:numPr>
        <w:tabs>
          <w:tab w:val="left" w:pos="2309"/>
        </w:tabs>
        <w:kinsoku w:val="0"/>
        <w:overflowPunct w:val="0"/>
        <w:spacing w:line="223" w:lineRule="auto"/>
        <w:ind w:left="4140" w:right="2520" w:hanging="2160"/>
        <w:rPr>
          <w:color w:val="000000"/>
          <w:sz w:val="22"/>
          <w:szCs w:val="22"/>
        </w:rPr>
      </w:pPr>
      <w:r>
        <w:rPr>
          <w:b/>
          <w:bCs/>
          <w:sz w:val="22"/>
          <w:szCs w:val="22"/>
        </w:rPr>
        <w:t xml:space="preserve">GPA requirement: </w:t>
      </w:r>
      <w:r w:rsidR="00F549CC">
        <w:rPr>
          <w:b/>
          <w:bCs/>
          <w:sz w:val="22"/>
          <w:szCs w:val="22"/>
        </w:rPr>
        <w:t xml:space="preserve"> </w:t>
      </w:r>
      <w:r w:rsidR="00F549CC" w:rsidRPr="00601AC4">
        <w:rPr>
          <w:sz w:val="22"/>
          <w:szCs w:val="22"/>
        </w:rPr>
        <w:t>3.0</w:t>
      </w:r>
      <w:r w:rsidR="00E13ACB" w:rsidRPr="00601AC4">
        <w:rPr>
          <w:color w:val="FF0000"/>
          <w:sz w:val="22"/>
          <w:szCs w:val="22"/>
        </w:rPr>
        <w:t xml:space="preserve"> </w:t>
      </w:r>
      <w:r w:rsidR="00E13ACB" w:rsidRPr="00601AC4">
        <w:rPr>
          <w:sz w:val="22"/>
          <w:szCs w:val="22"/>
        </w:rPr>
        <w:t>or better average on the last 60 hours</w:t>
      </w:r>
      <w:r w:rsidR="00E13ACB">
        <w:rPr>
          <w:b/>
          <w:bCs/>
          <w:color w:val="FF0000"/>
          <w:sz w:val="22"/>
          <w:szCs w:val="22"/>
        </w:rPr>
        <w:t xml:space="preserve"> </w:t>
      </w:r>
      <w:r w:rsidR="00E13ACB">
        <w:rPr>
          <w:color w:val="000000"/>
          <w:sz w:val="22"/>
          <w:szCs w:val="22"/>
        </w:rPr>
        <w:t>of undergraduate</w:t>
      </w:r>
      <w:r w:rsidR="00E13ACB">
        <w:rPr>
          <w:color w:val="000000"/>
          <w:spacing w:val="-20"/>
          <w:sz w:val="22"/>
          <w:szCs w:val="22"/>
        </w:rPr>
        <w:t xml:space="preserve"> </w:t>
      </w:r>
      <w:r>
        <w:rPr>
          <w:color w:val="000000"/>
          <w:spacing w:val="-20"/>
          <w:sz w:val="22"/>
          <w:szCs w:val="22"/>
        </w:rPr>
        <w:t xml:space="preserve">    </w:t>
      </w:r>
      <w:r w:rsidR="00E13ACB">
        <w:rPr>
          <w:color w:val="000000"/>
          <w:sz w:val="22"/>
          <w:szCs w:val="22"/>
        </w:rPr>
        <w:t>credits</w:t>
      </w:r>
      <w:r w:rsidR="00E13ACB">
        <w:rPr>
          <w:color w:val="000000"/>
          <w:spacing w:val="-19"/>
          <w:sz w:val="22"/>
          <w:szCs w:val="22"/>
        </w:rPr>
        <w:t xml:space="preserve"> </w:t>
      </w:r>
      <w:r w:rsidR="00E13ACB">
        <w:rPr>
          <w:color w:val="000000"/>
          <w:sz w:val="22"/>
          <w:szCs w:val="22"/>
        </w:rPr>
        <w:t>or</w:t>
      </w:r>
      <w:r w:rsidR="00E13ACB">
        <w:rPr>
          <w:color w:val="000000"/>
          <w:spacing w:val="-18"/>
          <w:sz w:val="22"/>
          <w:szCs w:val="22"/>
        </w:rPr>
        <w:t xml:space="preserve"> </w:t>
      </w:r>
      <w:r w:rsidR="00E13ACB">
        <w:rPr>
          <w:color w:val="000000"/>
          <w:sz w:val="22"/>
          <w:szCs w:val="22"/>
        </w:rPr>
        <w:t>established</w:t>
      </w:r>
      <w:r w:rsidR="00E13ACB">
        <w:rPr>
          <w:color w:val="000000"/>
          <w:spacing w:val="-19"/>
          <w:sz w:val="22"/>
          <w:szCs w:val="22"/>
        </w:rPr>
        <w:t xml:space="preserve"> </w:t>
      </w:r>
      <w:r w:rsidR="00E13ACB">
        <w:rPr>
          <w:color w:val="000000"/>
          <w:sz w:val="22"/>
          <w:szCs w:val="22"/>
        </w:rPr>
        <w:t>graduate</w:t>
      </w:r>
      <w:r w:rsidR="00E13ACB">
        <w:rPr>
          <w:color w:val="000000"/>
          <w:spacing w:val="-19"/>
          <w:sz w:val="22"/>
          <w:szCs w:val="22"/>
        </w:rPr>
        <w:t xml:space="preserve"> </w:t>
      </w:r>
      <w:r w:rsidR="00E13ACB">
        <w:rPr>
          <w:color w:val="000000"/>
          <w:sz w:val="22"/>
          <w:szCs w:val="22"/>
        </w:rPr>
        <w:t>level</w:t>
      </w:r>
      <w:r w:rsidR="00E13ACB">
        <w:rPr>
          <w:color w:val="000000"/>
          <w:spacing w:val="-19"/>
          <w:sz w:val="22"/>
          <w:szCs w:val="22"/>
        </w:rPr>
        <w:t xml:space="preserve"> </w:t>
      </w:r>
      <w:r w:rsidR="00E13ACB">
        <w:rPr>
          <w:color w:val="000000"/>
          <w:sz w:val="22"/>
          <w:szCs w:val="22"/>
        </w:rPr>
        <w:t>proficiency</w:t>
      </w:r>
    </w:p>
    <w:p w14:paraId="06142F6D" w14:textId="77777777" w:rsidR="00E13ACB" w:rsidRDefault="00E13ACB" w:rsidP="00461DDB">
      <w:pPr>
        <w:pStyle w:val="ListParagraph"/>
        <w:numPr>
          <w:ilvl w:val="1"/>
          <w:numId w:val="36"/>
        </w:numPr>
        <w:tabs>
          <w:tab w:val="left" w:pos="1625"/>
        </w:tabs>
        <w:kinsoku w:val="0"/>
        <w:overflowPunct w:val="0"/>
        <w:spacing w:before="196" w:line="252" w:lineRule="auto"/>
        <w:ind w:right="1677"/>
        <w:rPr>
          <w:sz w:val="22"/>
          <w:szCs w:val="22"/>
        </w:rPr>
      </w:pPr>
      <w:r>
        <w:rPr>
          <w:b/>
          <w:bCs/>
          <w:sz w:val="22"/>
          <w:szCs w:val="22"/>
        </w:rPr>
        <w:t>Letters</w:t>
      </w:r>
      <w:r>
        <w:rPr>
          <w:b/>
          <w:bCs/>
          <w:spacing w:val="-17"/>
          <w:sz w:val="22"/>
          <w:szCs w:val="22"/>
        </w:rPr>
        <w:t xml:space="preserve"> </w:t>
      </w:r>
      <w:r>
        <w:rPr>
          <w:b/>
          <w:bCs/>
          <w:sz w:val="22"/>
          <w:szCs w:val="22"/>
        </w:rPr>
        <w:t>of</w:t>
      </w:r>
      <w:r>
        <w:rPr>
          <w:b/>
          <w:bCs/>
          <w:spacing w:val="-5"/>
          <w:sz w:val="22"/>
          <w:szCs w:val="22"/>
        </w:rPr>
        <w:t xml:space="preserve"> </w:t>
      </w:r>
      <w:r>
        <w:rPr>
          <w:b/>
          <w:bCs/>
          <w:sz w:val="22"/>
          <w:szCs w:val="22"/>
        </w:rPr>
        <w:t>recommendation:</w:t>
      </w:r>
      <w:r>
        <w:rPr>
          <w:b/>
          <w:bCs/>
          <w:spacing w:val="40"/>
          <w:sz w:val="22"/>
          <w:szCs w:val="22"/>
        </w:rPr>
        <w:t xml:space="preserve"> </w:t>
      </w:r>
      <w:r>
        <w:rPr>
          <w:sz w:val="22"/>
          <w:szCs w:val="22"/>
        </w:rPr>
        <w:t>3</w:t>
      </w:r>
      <w:r>
        <w:rPr>
          <w:spacing w:val="-10"/>
          <w:sz w:val="22"/>
          <w:szCs w:val="22"/>
        </w:rPr>
        <w:t xml:space="preserve"> </w:t>
      </w:r>
      <w:r>
        <w:rPr>
          <w:sz w:val="22"/>
          <w:szCs w:val="22"/>
        </w:rPr>
        <w:t>are</w:t>
      </w:r>
      <w:r>
        <w:rPr>
          <w:spacing w:val="-11"/>
          <w:sz w:val="22"/>
          <w:szCs w:val="22"/>
        </w:rPr>
        <w:t xml:space="preserve"> </w:t>
      </w:r>
      <w:r w:rsidR="00601AC4">
        <w:rPr>
          <w:sz w:val="22"/>
          <w:szCs w:val="22"/>
        </w:rPr>
        <w:t>required (</w:t>
      </w:r>
      <w:r>
        <w:rPr>
          <w:sz w:val="22"/>
          <w:szCs w:val="22"/>
        </w:rPr>
        <w:t>letters by previous professors are</w:t>
      </w:r>
      <w:r>
        <w:rPr>
          <w:spacing w:val="1"/>
          <w:sz w:val="22"/>
          <w:szCs w:val="22"/>
        </w:rPr>
        <w:t xml:space="preserve"> </w:t>
      </w:r>
      <w:r>
        <w:rPr>
          <w:sz w:val="22"/>
          <w:szCs w:val="22"/>
        </w:rPr>
        <w:t>preferable)</w:t>
      </w:r>
    </w:p>
    <w:p w14:paraId="4F6C1D46" w14:textId="77777777" w:rsidR="00E13ACB" w:rsidRDefault="00E13ACB">
      <w:pPr>
        <w:pStyle w:val="BodyText"/>
        <w:kinsoku w:val="0"/>
        <w:overflowPunct w:val="0"/>
        <w:rPr>
          <w:sz w:val="24"/>
          <w:szCs w:val="24"/>
        </w:rPr>
      </w:pPr>
    </w:p>
    <w:p w14:paraId="01ABD482" w14:textId="77777777" w:rsidR="00E13ACB" w:rsidRPr="00601AC4" w:rsidRDefault="00E13ACB" w:rsidP="00461DDB">
      <w:pPr>
        <w:pStyle w:val="ListParagraph"/>
        <w:numPr>
          <w:ilvl w:val="1"/>
          <w:numId w:val="36"/>
        </w:numPr>
        <w:tabs>
          <w:tab w:val="left" w:pos="1625"/>
        </w:tabs>
        <w:kinsoku w:val="0"/>
        <w:overflowPunct w:val="0"/>
        <w:spacing w:before="149"/>
        <w:rPr>
          <w:sz w:val="22"/>
          <w:szCs w:val="22"/>
        </w:rPr>
      </w:pPr>
      <w:r>
        <w:rPr>
          <w:b/>
          <w:bCs/>
          <w:sz w:val="22"/>
          <w:szCs w:val="22"/>
        </w:rPr>
        <w:t>Statement</w:t>
      </w:r>
      <w:r>
        <w:rPr>
          <w:b/>
          <w:bCs/>
          <w:spacing w:val="-40"/>
          <w:sz w:val="22"/>
          <w:szCs w:val="22"/>
        </w:rPr>
        <w:t xml:space="preserve"> </w:t>
      </w:r>
      <w:r>
        <w:rPr>
          <w:b/>
          <w:bCs/>
          <w:spacing w:val="-3"/>
          <w:sz w:val="22"/>
          <w:szCs w:val="22"/>
        </w:rPr>
        <w:t>of</w:t>
      </w:r>
      <w:r>
        <w:rPr>
          <w:b/>
          <w:bCs/>
          <w:spacing w:val="-11"/>
          <w:sz w:val="22"/>
          <w:szCs w:val="22"/>
        </w:rPr>
        <w:t xml:space="preserve"> </w:t>
      </w:r>
      <w:r>
        <w:rPr>
          <w:b/>
          <w:bCs/>
          <w:sz w:val="22"/>
          <w:szCs w:val="22"/>
        </w:rPr>
        <w:t>goals</w:t>
      </w:r>
      <w:r>
        <w:rPr>
          <w:b/>
          <w:bCs/>
          <w:spacing w:val="-18"/>
          <w:sz w:val="22"/>
          <w:szCs w:val="22"/>
        </w:rPr>
        <w:t xml:space="preserve"> </w:t>
      </w:r>
      <w:r>
        <w:rPr>
          <w:b/>
          <w:bCs/>
          <w:sz w:val="22"/>
          <w:szCs w:val="22"/>
        </w:rPr>
        <w:t>and</w:t>
      </w:r>
      <w:r>
        <w:rPr>
          <w:b/>
          <w:bCs/>
          <w:spacing w:val="-17"/>
          <w:sz w:val="22"/>
          <w:szCs w:val="22"/>
        </w:rPr>
        <w:t xml:space="preserve"> </w:t>
      </w:r>
      <w:r w:rsidR="0059247D">
        <w:rPr>
          <w:b/>
          <w:bCs/>
          <w:sz w:val="22"/>
          <w:szCs w:val="22"/>
        </w:rPr>
        <w:t>interests (</w:t>
      </w:r>
      <w:r w:rsidR="00BF2FAD">
        <w:rPr>
          <w:b/>
          <w:bCs/>
          <w:sz w:val="22"/>
          <w:szCs w:val="22"/>
        </w:rPr>
        <w:t>please type)</w:t>
      </w:r>
    </w:p>
    <w:p w14:paraId="38043D0B" w14:textId="77777777" w:rsidR="00601AC4" w:rsidRDefault="00601AC4" w:rsidP="00601AC4">
      <w:pPr>
        <w:pStyle w:val="ListParagraph"/>
        <w:rPr>
          <w:sz w:val="22"/>
          <w:szCs w:val="22"/>
        </w:rPr>
      </w:pPr>
    </w:p>
    <w:p w14:paraId="15A6A339" w14:textId="77777777" w:rsidR="00601AC4" w:rsidRPr="0049314A" w:rsidRDefault="00E13ACB" w:rsidP="00461DDB">
      <w:pPr>
        <w:pStyle w:val="ListParagraph"/>
        <w:numPr>
          <w:ilvl w:val="1"/>
          <w:numId w:val="36"/>
        </w:numPr>
        <w:tabs>
          <w:tab w:val="left" w:pos="1625"/>
        </w:tabs>
        <w:kinsoku w:val="0"/>
        <w:overflowPunct w:val="0"/>
        <w:spacing w:before="162" w:line="252" w:lineRule="auto"/>
        <w:ind w:right="1108"/>
        <w:rPr>
          <w:b/>
          <w:bCs/>
          <w:sz w:val="22"/>
          <w:szCs w:val="22"/>
        </w:rPr>
      </w:pPr>
      <w:r w:rsidRPr="00601AC4">
        <w:rPr>
          <w:b/>
          <w:bCs/>
          <w:sz w:val="22"/>
          <w:szCs w:val="22"/>
        </w:rPr>
        <w:t>Graduate Student Biology Faculty Advisor Verification Form</w:t>
      </w:r>
      <w:r w:rsidR="00953F9F" w:rsidRPr="00601AC4">
        <w:rPr>
          <w:b/>
          <w:bCs/>
          <w:sz w:val="22"/>
          <w:szCs w:val="22"/>
        </w:rPr>
        <w:t xml:space="preserve">:  </w:t>
      </w:r>
    </w:p>
    <w:p w14:paraId="34D06C1E" w14:textId="77777777" w:rsidR="00DB3D1F" w:rsidRDefault="00DB3D1F" w:rsidP="00DB3D1F">
      <w:pPr>
        <w:pStyle w:val="ListParagraph"/>
        <w:rPr>
          <w:b/>
          <w:bCs/>
          <w:color w:val="FF0000"/>
          <w:sz w:val="22"/>
          <w:szCs w:val="22"/>
        </w:rPr>
      </w:pPr>
    </w:p>
    <w:p w14:paraId="3AD08D65" w14:textId="77777777" w:rsidR="00DB3D1F" w:rsidRPr="00953F9F" w:rsidRDefault="00DB3D1F" w:rsidP="00461DDB">
      <w:pPr>
        <w:pStyle w:val="ListParagraph"/>
        <w:numPr>
          <w:ilvl w:val="0"/>
          <w:numId w:val="46"/>
        </w:numPr>
        <w:tabs>
          <w:tab w:val="left" w:pos="1625"/>
        </w:tabs>
        <w:kinsoku w:val="0"/>
        <w:overflowPunct w:val="0"/>
        <w:spacing w:before="162" w:line="252" w:lineRule="auto"/>
        <w:ind w:right="1108"/>
        <w:rPr>
          <w:sz w:val="22"/>
          <w:szCs w:val="22"/>
        </w:rPr>
      </w:pPr>
      <w:r w:rsidRPr="00953F9F">
        <w:rPr>
          <w:b/>
          <w:bCs/>
          <w:sz w:val="22"/>
          <w:szCs w:val="22"/>
        </w:rPr>
        <w:t>Thesis, Non-thesis, MST students</w:t>
      </w:r>
      <w:r w:rsidRPr="00953F9F">
        <w:rPr>
          <w:sz w:val="22"/>
          <w:szCs w:val="22"/>
        </w:rPr>
        <w:t xml:space="preserve"> </w:t>
      </w:r>
      <w:r>
        <w:rPr>
          <w:sz w:val="22"/>
          <w:szCs w:val="22"/>
        </w:rPr>
        <w:t xml:space="preserve">– see page 6 for Faculty Advisor Form requirements </w:t>
      </w:r>
    </w:p>
    <w:p w14:paraId="6DCD3501" w14:textId="3D9BC2A1" w:rsidR="00DB3D1F" w:rsidRPr="003D6E27" w:rsidRDefault="00DB3D1F" w:rsidP="00461DDB">
      <w:pPr>
        <w:pStyle w:val="ListParagraph"/>
        <w:numPr>
          <w:ilvl w:val="0"/>
          <w:numId w:val="46"/>
        </w:numPr>
        <w:tabs>
          <w:tab w:val="left" w:pos="1625"/>
        </w:tabs>
        <w:kinsoku w:val="0"/>
        <w:overflowPunct w:val="0"/>
        <w:spacing w:before="162" w:line="252" w:lineRule="auto"/>
        <w:ind w:right="1108"/>
        <w:rPr>
          <w:b/>
          <w:bCs/>
          <w:color w:val="FF0000"/>
          <w:sz w:val="22"/>
          <w:szCs w:val="22"/>
        </w:rPr>
      </w:pPr>
      <w:r>
        <w:rPr>
          <w:b/>
          <w:bCs/>
          <w:sz w:val="22"/>
          <w:szCs w:val="22"/>
        </w:rPr>
        <w:t>Professional Science Masters in Biotechnology Applicants</w:t>
      </w:r>
      <w:r>
        <w:rPr>
          <w:sz w:val="22"/>
          <w:szCs w:val="22"/>
        </w:rPr>
        <w:t xml:space="preserve">-Please email Dr. </w:t>
      </w:r>
      <w:r w:rsidR="00E75B73">
        <w:rPr>
          <w:sz w:val="22"/>
          <w:szCs w:val="22"/>
        </w:rPr>
        <w:t>Cavallo at</w:t>
      </w:r>
      <w:r>
        <w:rPr>
          <w:sz w:val="22"/>
          <w:szCs w:val="22"/>
        </w:rPr>
        <w:t xml:space="preserve"> </w:t>
      </w:r>
      <w:hyperlink r:id="rId32" w:history="1">
        <w:r w:rsidRPr="008C2C94">
          <w:rPr>
            <w:rStyle w:val="Hyperlink"/>
            <w:sz w:val="22"/>
            <w:szCs w:val="22"/>
          </w:rPr>
          <w:t>mcavallo@fau.edu</w:t>
        </w:r>
      </w:hyperlink>
      <w:r>
        <w:rPr>
          <w:sz w:val="22"/>
          <w:szCs w:val="22"/>
        </w:rPr>
        <w:t xml:space="preserve"> </w:t>
      </w:r>
    </w:p>
    <w:p w14:paraId="747754FB" w14:textId="40A535A5" w:rsidR="00953F9F" w:rsidRPr="00601AC4" w:rsidRDefault="00F549CC" w:rsidP="00890D06">
      <w:pPr>
        <w:pStyle w:val="ListParagraph"/>
        <w:numPr>
          <w:ilvl w:val="0"/>
          <w:numId w:val="46"/>
        </w:numPr>
        <w:tabs>
          <w:tab w:val="left" w:pos="1625"/>
        </w:tabs>
        <w:kinsoku w:val="0"/>
        <w:overflowPunct w:val="0"/>
        <w:spacing w:before="162" w:line="252" w:lineRule="auto"/>
        <w:ind w:right="1346"/>
        <w:rPr>
          <w:b/>
          <w:bCs/>
          <w:color w:val="FF0000"/>
          <w:sz w:val="22"/>
          <w:szCs w:val="22"/>
        </w:rPr>
      </w:pPr>
      <w:r w:rsidRPr="00C251F5">
        <w:rPr>
          <w:b/>
          <w:bCs/>
          <w:sz w:val="22"/>
          <w:szCs w:val="22"/>
        </w:rPr>
        <w:t>F</w:t>
      </w:r>
      <w:r w:rsidR="00953F9F" w:rsidRPr="00C251F5">
        <w:rPr>
          <w:b/>
          <w:bCs/>
          <w:sz w:val="22"/>
          <w:szCs w:val="22"/>
        </w:rPr>
        <w:t>orm link</w:t>
      </w:r>
      <w:r w:rsidR="00890D06">
        <w:rPr>
          <w:b/>
          <w:bCs/>
          <w:sz w:val="22"/>
          <w:szCs w:val="22"/>
        </w:rPr>
        <w:t xml:space="preserve"> for Masters Verification form </w:t>
      </w:r>
      <w:r w:rsidR="00953F9F" w:rsidRPr="00601AC4">
        <w:rPr>
          <w:sz w:val="22"/>
          <w:szCs w:val="22"/>
        </w:rPr>
        <w:t xml:space="preserve">: </w:t>
      </w:r>
      <w:hyperlink r:id="rId33" w:history="1">
        <w:r w:rsidR="00953F9F" w:rsidRPr="00601AC4">
          <w:rPr>
            <w:rStyle w:val="Hyperlink"/>
            <w:sz w:val="22"/>
            <w:szCs w:val="22"/>
          </w:rPr>
          <w:t>https://biology.fau.edu/pdf/ms_sponsor_verification_form-2025.pdf</w:t>
        </w:r>
      </w:hyperlink>
      <w:r w:rsidR="00953F9F" w:rsidRPr="00601AC4">
        <w:rPr>
          <w:sz w:val="22"/>
          <w:szCs w:val="22"/>
        </w:rPr>
        <w:t xml:space="preserve"> </w:t>
      </w:r>
    </w:p>
    <w:p w14:paraId="2104177F" w14:textId="673A7AA5" w:rsidR="003D6E27" w:rsidRDefault="003D6E27" w:rsidP="003D6E27">
      <w:pPr>
        <w:pStyle w:val="ListParagraph"/>
        <w:rPr>
          <w:b/>
          <w:bCs/>
          <w:color w:val="FF0000"/>
          <w:sz w:val="22"/>
          <w:szCs w:val="22"/>
        </w:rPr>
      </w:pPr>
    </w:p>
    <w:p w14:paraId="49800267" w14:textId="4EE909ED" w:rsidR="00524B01" w:rsidRDefault="00524B01" w:rsidP="003D6E27">
      <w:pPr>
        <w:pStyle w:val="ListParagraph"/>
        <w:rPr>
          <w:b/>
          <w:bCs/>
          <w:color w:val="FF0000"/>
          <w:sz w:val="22"/>
          <w:szCs w:val="22"/>
        </w:rPr>
      </w:pPr>
    </w:p>
    <w:p w14:paraId="5D2EA123" w14:textId="77777777" w:rsidR="00524B01" w:rsidRDefault="00524B01" w:rsidP="003D6E27">
      <w:pPr>
        <w:pStyle w:val="ListParagraph"/>
        <w:rPr>
          <w:b/>
          <w:bCs/>
          <w:color w:val="FF0000"/>
          <w:sz w:val="22"/>
          <w:szCs w:val="22"/>
        </w:rPr>
      </w:pPr>
    </w:p>
    <w:p w14:paraId="350635C9" w14:textId="77777777" w:rsidR="00E13ACB" w:rsidRDefault="00E13ACB">
      <w:pPr>
        <w:pStyle w:val="BodyText"/>
        <w:kinsoku w:val="0"/>
        <w:overflowPunct w:val="0"/>
        <w:spacing w:before="7"/>
        <w:rPr>
          <w:b/>
          <w:bCs/>
          <w:sz w:val="29"/>
          <w:szCs w:val="29"/>
        </w:rPr>
      </w:pPr>
    </w:p>
    <w:p w14:paraId="4A4A20E8" w14:textId="2CB5794A"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81E094D" wp14:editId="72A691C8">
                <wp:extent cx="7807325" cy="98251"/>
                <wp:effectExtent l="0" t="0" r="22225" b="0"/>
                <wp:docPr id="39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98251"/>
                          <a:chOff x="0" y="0"/>
                          <a:chExt cx="12129" cy="113"/>
                        </a:xfrm>
                      </wpg:grpSpPr>
                      <pic:pic xmlns:pic="http://schemas.openxmlformats.org/drawingml/2006/picture">
                        <pic:nvPicPr>
                          <pic:cNvPr id="3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12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57"/>
                        <wps:cNvSpPr>
                          <a:spLocks/>
                        </wps:cNvSpPr>
                        <wps:spPr bwMode="auto">
                          <a:xfrm>
                            <a:off x="0" y="92"/>
                            <a:ext cx="12129" cy="20"/>
                          </a:xfrm>
                          <a:custGeom>
                            <a:avLst/>
                            <a:gdLst>
                              <a:gd name="T0" fmla="*/ 0 w 12129"/>
                              <a:gd name="T1" fmla="*/ 0 h 20"/>
                              <a:gd name="T2" fmla="*/ 12129 w 12129"/>
                              <a:gd name="T3" fmla="*/ 0 h 20"/>
                            </a:gdLst>
                            <a:ahLst/>
                            <a:cxnLst>
                              <a:cxn ang="0">
                                <a:pos x="T0" y="T1"/>
                              </a:cxn>
                              <a:cxn ang="0">
                                <a:pos x="T2" y="T3"/>
                              </a:cxn>
                            </a:cxnLst>
                            <a:rect l="0" t="0" r="r" b="b"/>
                            <a:pathLst>
                              <a:path w="12129" h="20">
                                <a:moveTo>
                                  <a:pt x="0" y="0"/>
                                </a:moveTo>
                                <a:lnTo>
                                  <a:pt x="1212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8"/>
                        <wps:cNvSpPr>
                          <a:spLocks/>
                        </wps:cNvSpPr>
                        <wps:spPr bwMode="auto">
                          <a:xfrm>
                            <a:off x="0" y="20"/>
                            <a:ext cx="12129" cy="20"/>
                          </a:xfrm>
                          <a:custGeom>
                            <a:avLst/>
                            <a:gdLst>
                              <a:gd name="T0" fmla="*/ 12129 w 12129"/>
                              <a:gd name="T1" fmla="*/ 0 h 20"/>
                              <a:gd name="T2" fmla="*/ 0 w 12129"/>
                              <a:gd name="T3" fmla="*/ 0 h 20"/>
                            </a:gdLst>
                            <a:ahLst/>
                            <a:cxnLst>
                              <a:cxn ang="0">
                                <a:pos x="T0" y="T1"/>
                              </a:cxn>
                              <a:cxn ang="0">
                                <a:pos x="T2" y="T3"/>
                              </a:cxn>
                            </a:cxnLst>
                            <a:rect l="0" t="0" r="r" b="b"/>
                            <a:pathLst>
                              <a:path w="12129" h="20">
                                <a:moveTo>
                                  <a:pt x="1212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06525B" id="Group 55" o:spid="_x0000_s1026" style="width:614.75pt;height:7.75pt;mso-position-horizontal-relative:char;mso-position-vertical-relative:line" coordsize="1212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">
                <v:shape id="Picture 56" o:spid="_x0000_s1027" type="#_x0000_t75" style="position:absolute;top:29;width:12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">
                  <v:imagedata r:id="rId35" o:title=""/>
                </v:shape>
                <v:shape id="Freeform 57" o:spid="_x0000_s1028" style="position:absolute;top:92;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" path="m,l12129,e" filled="f" strokecolor="#c00000" strokeweight="2.04pt">
                  <v:path arrowok="t" o:connecttype="custom" o:connectlocs="0,0;12129,0" o:connectangles="0,0"/>
                </v:shape>
                <v:shape id="Freeform 58" o:spid="_x0000_s1029" style="position:absolute;top:20;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" path="m12129,l,e" filled="f" strokecolor="#c00000" strokeweight="2.04pt">
                  <v:path arrowok="t" o:connecttype="custom" o:connectlocs="12129,0;0,0" o:connectangles="0,0"/>
                </v:shape>
                <w10:anchorlock/>
              </v:group>
            </w:pict>
          </mc:Fallback>
        </mc:AlternateContent>
      </w:r>
    </w:p>
    <w:p w14:paraId="18DD49A9" w14:textId="77777777" w:rsidR="00E13ACB" w:rsidRDefault="00E13ACB">
      <w:pPr>
        <w:pStyle w:val="BodyText"/>
        <w:kinsoku w:val="0"/>
        <w:overflowPunct w:val="0"/>
        <w:spacing w:before="6"/>
        <w:rPr>
          <w:b/>
          <w:bCs/>
          <w:sz w:val="6"/>
          <w:szCs w:val="6"/>
        </w:rPr>
      </w:pPr>
    </w:p>
    <w:p w14:paraId="4E7CE982" w14:textId="0948A545" w:rsidR="00E13ACB" w:rsidRDefault="00BC6CD3">
      <w:pPr>
        <w:pStyle w:val="BodyText"/>
        <w:kinsoku w:val="0"/>
        <w:overflowPunct w:val="0"/>
        <w:rPr>
          <w:rFonts w:ascii="Arial" w:hAnsi="Arial" w:cs="Arial"/>
          <w:sz w:val="17"/>
          <w:szCs w:val="17"/>
        </w:rPr>
      </w:pPr>
      <w:r>
        <w:rPr>
          <w:noProof/>
        </w:rPr>
        <w:lastRenderedPageBreak/>
        <mc:AlternateContent>
          <mc:Choice Requires="wpg">
            <w:drawing>
              <wp:anchor distT="0" distB="0" distL="114300" distR="114300" simplePos="0" relativeHeight="251515392" behindDoc="0" locked="0" layoutInCell="0" allowOverlap="1" wp14:anchorId="732DD9AA" wp14:editId="0B32E35E">
                <wp:simplePos x="0" y="0"/>
                <wp:positionH relativeFrom="page">
                  <wp:posOffset>-9525</wp:posOffset>
                </wp:positionH>
                <wp:positionV relativeFrom="paragraph">
                  <wp:posOffset>-3175</wp:posOffset>
                </wp:positionV>
                <wp:extent cx="7747635" cy="71755"/>
                <wp:effectExtent l="0" t="0" r="24765" b="4445"/>
                <wp:wrapNone/>
                <wp:docPr id="393"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71755"/>
                          <a:chOff x="-20" y="-197"/>
                          <a:chExt cx="12036" cy="115"/>
                        </a:xfrm>
                      </wpg:grpSpPr>
                      <pic:pic xmlns:pic="http://schemas.openxmlformats.org/drawingml/2006/picture">
                        <pic:nvPicPr>
                          <pic:cNvPr id="394"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8"/>
                            <a:ext cx="118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95"/>
                            <a:ext cx="120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3"/>
                        <wps:cNvSpPr>
                          <a:spLocks/>
                        </wps:cNvSpPr>
                        <wps:spPr bwMode="auto">
                          <a:xfrm>
                            <a:off x="0" y="-107"/>
                            <a:ext cx="12016" cy="20"/>
                          </a:xfrm>
                          <a:custGeom>
                            <a:avLst/>
                            <a:gdLst>
                              <a:gd name="T0" fmla="*/ 0 w 12016"/>
                              <a:gd name="T1" fmla="*/ 0 h 20"/>
                              <a:gd name="T2" fmla="*/ 12016 w 12016"/>
                              <a:gd name="T3" fmla="*/ 0 h 20"/>
                            </a:gdLst>
                            <a:ahLst/>
                            <a:cxnLst>
                              <a:cxn ang="0">
                                <a:pos x="T0" y="T1"/>
                              </a:cxn>
                              <a:cxn ang="0">
                                <a:pos x="T2" y="T3"/>
                              </a:cxn>
                            </a:cxnLst>
                            <a:rect l="0" t="0" r="r" b="b"/>
                            <a:pathLst>
                              <a:path w="12016" h="20">
                                <a:moveTo>
                                  <a:pt x="0" y="0"/>
                                </a:moveTo>
                                <a:lnTo>
                                  <a:pt x="1201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64"/>
                        <wps:cNvSpPr>
                          <a:spLocks/>
                        </wps:cNvSpPr>
                        <wps:spPr bwMode="auto">
                          <a:xfrm>
                            <a:off x="0" y="-177"/>
                            <a:ext cx="12016" cy="20"/>
                          </a:xfrm>
                          <a:custGeom>
                            <a:avLst/>
                            <a:gdLst>
                              <a:gd name="T0" fmla="*/ 12016 w 12016"/>
                              <a:gd name="T1" fmla="*/ 0 h 20"/>
                              <a:gd name="T2" fmla="*/ 0 w 12016"/>
                              <a:gd name="T3" fmla="*/ 0 h 20"/>
                            </a:gdLst>
                            <a:ahLst/>
                            <a:cxnLst>
                              <a:cxn ang="0">
                                <a:pos x="T0" y="T1"/>
                              </a:cxn>
                              <a:cxn ang="0">
                                <a:pos x="T2" y="T3"/>
                              </a:cxn>
                            </a:cxnLst>
                            <a:rect l="0" t="0" r="r" b="b"/>
                            <a:pathLst>
                              <a:path w="12016" h="20">
                                <a:moveTo>
                                  <a:pt x="12016"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F1777" id="Group 60" o:spid="_x0000_s1026" style="position:absolute;margin-left:-.75pt;margin-top:-.25pt;width:610.05pt;height:5.65pt;z-index:251515392;mso-position-horizontal-relative:page" coordorigin="-20,-197" coordsize="120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" o:allowincell="f">
                <v:shape id="Picture 61" o:spid="_x0000_s1027" type="#_x0000_t75" style="position:absolute;top:-168;width:118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">
                  <v:imagedata r:id="rId38" o:title=""/>
                </v:shape>
                <v:shape id="Picture 62" o:spid="_x0000_s1028" type="#_x0000_t75" style="position:absolute;left:-20;top:-195;width:120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">
                  <v:imagedata r:id="rId39" o:title=""/>
                </v:shape>
                <v:shape id="Freeform 63" o:spid="_x0000_s1029" style="position:absolute;top:-10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" path="m,l12016,e" filled="f" strokecolor="#c00000" strokeweight="2.04pt">
                  <v:path arrowok="t" o:connecttype="custom" o:connectlocs="0,0;12016,0" o:connectangles="0,0"/>
                </v:shape>
                <v:shape id="Freeform 64" o:spid="_x0000_s1030" style="position:absolute;top:-17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" path="m12016,l,e" filled="f" strokecolor="#c00000" strokeweight="2.04pt">
                  <v:path arrowok="t" o:connecttype="custom" o:connectlocs="12016,0;0,0" o:connectangles="0,0"/>
                </v:shape>
                <w10:wrap anchorx="page"/>
              </v:group>
            </w:pict>
          </mc:Fallback>
        </mc:AlternateContent>
      </w:r>
    </w:p>
    <w:p w14:paraId="2916EDC7" w14:textId="7BEE8A9D" w:rsidR="00E13ACB" w:rsidRDefault="00E13ACB" w:rsidP="00461DDB">
      <w:pPr>
        <w:pStyle w:val="ListParagraph"/>
        <w:numPr>
          <w:ilvl w:val="0"/>
          <w:numId w:val="36"/>
        </w:numPr>
        <w:tabs>
          <w:tab w:val="left" w:pos="1283"/>
        </w:tabs>
        <w:kinsoku w:val="0"/>
        <w:overflowPunct w:val="0"/>
        <w:spacing w:before="85"/>
        <w:ind w:left="1282" w:hanging="355"/>
        <w:rPr>
          <w:rFonts w:ascii="Calibri Light" w:hAnsi="Calibri Light" w:cs="Calibri Light"/>
          <w:i/>
          <w:iCs/>
          <w:color w:val="272727"/>
          <w:spacing w:val="-8"/>
        </w:rPr>
      </w:pPr>
      <w:r>
        <w:rPr>
          <w:b/>
          <w:bCs/>
          <w:i/>
          <w:iCs/>
          <w:color w:val="272727"/>
          <w:spacing w:val="-5"/>
        </w:rPr>
        <w:t>Prerequisite</w:t>
      </w:r>
      <w:r>
        <w:rPr>
          <w:b/>
          <w:bCs/>
          <w:i/>
          <w:iCs/>
          <w:color w:val="272727"/>
          <w:spacing w:val="-30"/>
        </w:rPr>
        <w:t xml:space="preserve"> </w:t>
      </w:r>
      <w:r>
        <w:rPr>
          <w:b/>
          <w:bCs/>
          <w:i/>
          <w:iCs/>
          <w:color w:val="272727"/>
          <w:spacing w:val="-8"/>
        </w:rPr>
        <w:t>Requirements</w:t>
      </w:r>
      <w:r w:rsidR="003D6E27">
        <w:rPr>
          <w:rFonts w:ascii="Calibri Light" w:hAnsi="Calibri Light" w:cs="Calibri Light"/>
          <w:i/>
          <w:iCs/>
          <w:color w:val="272727"/>
          <w:spacing w:val="-8"/>
        </w:rPr>
        <w:t xml:space="preserve"> </w:t>
      </w:r>
      <w:r w:rsidR="003D6E27" w:rsidRPr="003D6E27">
        <w:rPr>
          <w:rFonts w:ascii="Calibri Light" w:hAnsi="Calibri Light" w:cs="Calibri Light"/>
          <w:b/>
          <w:bCs/>
          <w:i/>
          <w:iCs/>
          <w:color w:val="272727"/>
          <w:spacing w:val="-8"/>
        </w:rPr>
        <w:t xml:space="preserve">Courses </w:t>
      </w:r>
    </w:p>
    <w:p w14:paraId="6FACC50E" w14:textId="1EA6EF5A"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Introductory Biology</w:t>
      </w:r>
      <w:r w:rsidR="0093034F">
        <w:rPr>
          <w:rFonts w:ascii="Calibri Light" w:hAnsi="Calibri Light" w:cs="Calibri Light"/>
          <w:i/>
          <w:iCs/>
          <w:color w:val="272727"/>
          <w:spacing w:val="-8"/>
        </w:rPr>
        <w:t xml:space="preserve"> </w:t>
      </w:r>
      <w:r w:rsidR="00F62F33">
        <w:rPr>
          <w:rFonts w:ascii="Calibri Light" w:hAnsi="Calibri Light" w:cs="Calibri Light"/>
          <w:i/>
          <w:iCs/>
          <w:color w:val="272727"/>
          <w:spacing w:val="-8"/>
        </w:rPr>
        <w:t>(Biology</w:t>
      </w:r>
      <w:r w:rsidR="0093034F">
        <w:rPr>
          <w:rFonts w:ascii="Calibri Light" w:hAnsi="Calibri Light" w:cs="Calibri Light"/>
          <w:i/>
          <w:iCs/>
          <w:color w:val="272727"/>
          <w:spacing w:val="-8"/>
        </w:rPr>
        <w:t xml:space="preserve"> 1 and Biology 2) </w:t>
      </w:r>
    </w:p>
    <w:p w14:paraId="52109B27"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Calculus</w:t>
      </w:r>
    </w:p>
    <w:p w14:paraId="621D04C0"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 xml:space="preserve">Physics </w:t>
      </w:r>
    </w:p>
    <w:p w14:paraId="0E4C34EF" w14:textId="77777777" w:rsidR="003D6E27" w:rsidRP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Biochemistry</w:t>
      </w:r>
    </w:p>
    <w:p w14:paraId="1C977FFB" w14:textId="77777777" w:rsidR="003D6E27" w:rsidRDefault="003D6E27">
      <w:pPr>
        <w:pStyle w:val="BodyText"/>
        <w:kinsoku w:val="0"/>
        <w:overflowPunct w:val="0"/>
        <w:spacing w:before="38" w:line="237" w:lineRule="auto"/>
        <w:ind w:left="1482" w:right="1847"/>
        <w:rPr>
          <w:b/>
          <w:bCs/>
          <w:color w:val="FF0000"/>
          <w:spacing w:val="-5"/>
          <w:sz w:val="24"/>
          <w:szCs w:val="24"/>
        </w:rPr>
      </w:pPr>
    </w:p>
    <w:p w14:paraId="7B157AC6" w14:textId="77777777" w:rsidR="003D6E27" w:rsidRDefault="00E13ACB" w:rsidP="00461DDB">
      <w:pPr>
        <w:pStyle w:val="BodyText"/>
        <w:numPr>
          <w:ilvl w:val="0"/>
          <w:numId w:val="44"/>
        </w:numPr>
        <w:kinsoku w:val="0"/>
        <w:overflowPunct w:val="0"/>
        <w:spacing w:before="38" w:line="237" w:lineRule="auto"/>
        <w:ind w:right="1847"/>
        <w:rPr>
          <w:color w:val="000000"/>
          <w:sz w:val="24"/>
          <w:szCs w:val="24"/>
        </w:rPr>
      </w:pPr>
      <w:r>
        <w:rPr>
          <w:color w:val="000000"/>
          <w:spacing w:val="-3"/>
          <w:sz w:val="24"/>
          <w:szCs w:val="24"/>
        </w:rPr>
        <w:t xml:space="preserve">Deficiencies </w:t>
      </w:r>
      <w:r>
        <w:rPr>
          <w:color w:val="000000"/>
          <w:sz w:val="24"/>
          <w:szCs w:val="24"/>
        </w:rPr>
        <w:t xml:space="preserve">in these preparatory courses can be </w:t>
      </w:r>
      <w:r w:rsidR="003D6E27">
        <w:rPr>
          <w:color w:val="000000"/>
          <w:sz w:val="24"/>
          <w:szCs w:val="24"/>
        </w:rPr>
        <w:t>fulfilled by</w:t>
      </w:r>
      <w:r>
        <w:rPr>
          <w:color w:val="000000"/>
          <w:sz w:val="24"/>
          <w:szCs w:val="24"/>
        </w:rPr>
        <w:t xml:space="preserve"> taking the appropriate courses or </w:t>
      </w:r>
      <w:r w:rsidR="003D6E27">
        <w:rPr>
          <w:color w:val="000000"/>
          <w:sz w:val="24"/>
          <w:szCs w:val="24"/>
        </w:rPr>
        <w:t>by-passing</w:t>
      </w:r>
      <w:r>
        <w:rPr>
          <w:color w:val="000000"/>
          <w:sz w:val="24"/>
          <w:szCs w:val="24"/>
        </w:rPr>
        <w:t xml:space="preserve"> equivalency exams. The student’s </w:t>
      </w:r>
      <w:r>
        <w:rPr>
          <w:color w:val="000000"/>
          <w:spacing w:val="-3"/>
          <w:sz w:val="24"/>
          <w:szCs w:val="24"/>
        </w:rPr>
        <w:t xml:space="preserve">Advisor and </w:t>
      </w:r>
      <w:r>
        <w:rPr>
          <w:color w:val="000000"/>
          <w:spacing w:val="-5"/>
          <w:sz w:val="24"/>
          <w:szCs w:val="24"/>
        </w:rPr>
        <w:t xml:space="preserve">Graduate </w:t>
      </w:r>
      <w:r>
        <w:rPr>
          <w:color w:val="000000"/>
          <w:sz w:val="24"/>
          <w:szCs w:val="24"/>
        </w:rPr>
        <w:t xml:space="preserve">Supervisory Committee will be </w:t>
      </w:r>
      <w:r w:rsidR="003D6E27">
        <w:rPr>
          <w:color w:val="000000"/>
          <w:sz w:val="24"/>
          <w:szCs w:val="24"/>
        </w:rPr>
        <w:t>responsible for</w:t>
      </w:r>
      <w:r>
        <w:rPr>
          <w:color w:val="000000"/>
          <w:sz w:val="24"/>
          <w:szCs w:val="24"/>
        </w:rPr>
        <w:t xml:space="preserve"> deciding </w:t>
      </w:r>
      <w:r w:rsidR="003D6E27">
        <w:rPr>
          <w:color w:val="000000"/>
          <w:sz w:val="24"/>
          <w:szCs w:val="24"/>
        </w:rPr>
        <w:t>which of</w:t>
      </w:r>
      <w:r>
        <w:rPr>
          <w:color w:val="000000"/>
          <w:sz w:val="24"/>
          <w:szCs w:val="24"/>
        </w:rPr>
        <w:t xml:space="preserve"> these deficiencies must be </w:t>
      </w:r>
      <w:r w:rsidR="003D6E27">
        <w:rPr>
          <w:color w:val="000000"/>
          <w:sz w:val="24"/>
          <w:szCs w:val="24"/>
        </w:rPr>
        <w:t>taken</w:t>
      </w:r>
      <w:r>
        <w:rPr>
          <w:color w:val="000000"/>
          <w:sz w:val="24"/>
          <w:szCs w:val="24"/>
        </w:rPr>
        <w:t xml:space="preserve"> before the students complete the graduate degree.</w:t>
      </w:r>
    </w:p>
    <w:p w14:paraId="0213FFC9" w14:textId="77777777" w:rsidR="003D6E27" w:rsidRDefault="003D6E27" w:rsidP="003D6E27">
      <w:pPr>
        <w:pStyle w:val="ListParagraph"/>
        <w:rPr>
          <w:color w:val="000000"/>
        </w:rPr>
      </w:pPr>
    </w:p>
    <w:p w14:paraId="54486D41" w14:textId="77777777" w:rsidR="00E13ACB" w:rsidRDefault="006B36B5" w:rsidP="00461DDB">
      <w:pPr>
        <w:pStyle w:val="BodyText"/>
        <w:numPr>
          <w:ilvl w:val="0"/>
          <w:numId w:val="44"/>
        </w:numPr>
        <w:kinsoku w:val="0"/>
        <w:overflowPunct w:val="0"/>
        <w:spacing w:before="38" w:line="237" w:lineRule="auto"/>
        <w:ind w:right="1847"/>
        <w:rPr>
          <w:b/>
          <w:bCs/>
          <w:color w:val="000000"/>
          <w:sz w:val="24"/>
          <w:szCs w:val="24"/>
        </w:rPr>
      </w:pPr>
      <w:r>
        <w:rPr>
          <w:color w:val="000000"/>
          <w:sz w:val="24"/>
          <w:szCs w:val="24"/>
        </w:rPr>
        <w:t xml:space="preserve">Undergraduate Course </w:t>
      </w:r>
      <w:r w:rsidRPr="0093034F">
        <w:rPr>
          <w:b/>
          <w:bCs/>
          <w:color w:val="000000"/>
          <w:sz w:val="24"/>
          <w:szCs w:val="24"/>
          <w:u w:val="single"/>
        </w:rPr>
        <w:t>will not</w:t>
      </w:r>
      <w:r>
        <w:rPr>
          <w:color w:val="000000"/>
          <w:sz w:val="24"/>
          <w:szCs w:val="24"/>
        </w:rPr>
        <w:t xml:space="preserve"> count toward the </w:t>
      </w:r>
      <w:r w:rsidR="003D6E27">
        <w:rPr>
          <w:color w:val="000000"/>
          <w:sz w:val="24"/>
          <w:szCs w:val="24"/>
        </w:rPr>
        <w:t>master’s degree</w:t>
      </w:r>
      <w:r>
        <w:rPr>
          <w:color w:val="000000"/>
          <w:sz w:val="24"/>
          <w:szCs w:val="24"/>
        </w:rPr>
        <w:t xml:space="preserve">. </w:t>
      </w:r>
    </w:p>
    <w:p w14:paraId="79942909" w14:textId="77777777" w:rsidR="00E13ACB" w:rsidRDefault="00E13ACB">
      <w:pPr>
        <w:pStyle w:val="BodyText"/>
        <w:kinsoku w:val="0"/>
        <w:overflowPunct w:val="0"/>
        <w:rPr>
          <w:sz w:val="26"/>
          <w:szCs w:val="26"/>
        </w:rPr>
      </w:pPr>
    </w:p>
    <w:p w14:paraId="43F7279E" w14:textId="3533172A"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8464" behindDoc="0" locked="0" layoutInCell="0" allowOverlap="1" wp14:anchorId="41044D76" wp14:editId="38CADC7E">
                <wp:simplePos x="0" y="0"/>
                <wp:positionH relativeFrom="page">
                  <wp:posOffset>3176</wp:posOffset>
                </wp:positionH>
                <wp:positionV relativeFrom="paragraph">
                  <wp:posOffset>145415</wp:posOffset>
                </wp:positionV>
                <wp:extent cx="7896860" cy="76200"/>
                <wp:effectExtent l="0" t="0" r="27940" b="0"/>
                <wp:wrapNone/>
                <wp:docPr id="388"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76200"/>
                          <a:chOff x="-20" y="-408"/>
                          <a:chExt cx="11793" cy="118"/>
                        </a:xfrm>
                      </wpg:grpSpPr>
                      <pic:pic xmlns:pic="http://schemas.openxmlformats.org/drawingml/2006/picture">
                        <pic:nvPicPr>
                          <pic:cNvPr id="389"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75"/>
                            <a:ext cx="11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 y="-408"/>
                            <a:ext cx="118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68"/>
                        <wps:cNvSpPr>
                          <a:spLocks/>
                        </wps:cNvSpPr>
                        <wps:spPr bwMode="auto">
                          <a:xfrm>
                            <a:off x="0" y="-310"/>
                            <a:ext cx="11773" cy="20"/>
                          </a:xfrm>
                          <a:custGeom>
                            <a:avLst/>
                            <a:gdLst>
                              <a:gd name="T0" fmla="*/ 0 w 11773"/>
                              <a:gd name="T1" fmla="*/ 0 h 20"/>
                              <a:gd name="T2" fmla="*/ 11773 w 11773"/>
                              <a:gd name="T3" fmla="*/ 0 h 20"/>
                            </a:gdLst>
                            <a:ahLst/>
                            <a:cxnLst>
                              <a:cxn ang="0">
                                <a:pos x="T0" y="T1"/>
                              </a:cxn>
                              <a:cxn ang="0">
                                <a:pos x="T2" y="T3"/>
                              </a:cxn>
                            </a:cxnLst>
                            <a:rect l="0" t="0" r="r" b="b"/>
                            <a:pathLst>
                              <a:path w="11773" h="20">
                                <a:moveTo>
                                  <a:pt x="0" y="0"/>
                                </a:moveTo>
                                <a:lnTo>
                                  <a:pt x="1177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9"/>
                        <wps:cNvSpPr>
                          <a:spLocks/>
                        </wps:cNvSpPr>
                        <wps:spPr bwMode="auto">
                          <a:xfrm>
                            <a:off x="0" y="-382"/>
                            <a:ext cx="11773" cy="20"/>
                          </a:xfrm>
                          <a:custGeom>
                            <a:avLst/>
                            <a:gdLst>
                              <a:gd name="T0" fmla="*/ 11773 w 11773"/>
                              <a:gd name="T1" fmla="*/ 0 h 20"/>
                              <a:gd name="T2" fmla="*/ 0 w 11773"/>
                              <a:gd name="T3" fmla="*/ 0 h 20"/>
                            </a:gdLst>
                            <a:ahLst/>
                            <a:cxnLst>
                              <a:cxn ang="0">
                                <a:pos x="T0" y="T1"/>
                              </a:cxn>
                              <a:cxn ang="0">
                                <a:pos x="T2" y="T3"/>
                              </a:cxn>
                            </a:cxnLst>
                            <a:rect l="0" t="0" r="r" b="b"/>
                            <a:pathLst>
                              <a:path w="11773" h="20">
                                <a:moveTo>
                                  <a:pt x="11773"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AB24A" id="Group 65" o:spid="_x0000_s1026" style="position:absolute;margin-left:.25pt;margin-top:11.45pt;width:621.8pt;height:6pt;z-index:251518464;mso-position-horizontal-relative:page" coordorigin="-20,-408" coordsize="1179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" o:allowincell="f">
                <v:shape id="Picture 66" o:spid="_x0000_s1027" type="#_x0000_t75" style="position:absolute;top:-375;width:113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">
                  <v:imagedata r:id="rId42" o:title=""/>
                </v:shape>
                <v:shape id="Picture 67" o:spid="_x0000_s1028" type="#_x0000_t75" style="position:absolute;left:-20;top:-408;width:118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">
                  <v:imagedata r:id="rId43" o:title=""/>
                </v:shape>
                <v:shape id="Freeform 68" o:spid="_x0000_s1029" style="position:absolute;top:-310;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" path="m,l11773,e" filled="f" strokecolor="#c00000" strokeweight="2.04pt">
                  <v:path arrowok="t" o:connecttype="custom" o:connectlocs="0,0;11773,0" o:connectangles="0,0"/>
                </v:shape>
                <v:shape id="Freeform 69" o:spid="_x0000_s1030" style="position:absolute;top:-382;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" path="m11773,l,e" filled="f" strokecolor="#c00000" strokeweight="2.04pt">
                  <v:path arrowok="t" o:connecttype="custom" o:connectlocs="11773,0;0,0" o:connectangles="0,0"/>
                </v:shape>
                <w10:wrap anchorx="page"/>
              </v:group>
            </w:pict>
          </mc:Fallback>
        </mc:AlternateContent>
      </w:r>
    </w:p>
    <w:p w14:paraId="7BB7C138" w14:textId="77777777" w:rsidR="00E13ACB" w:rsidRDefault="00E13ACB">
      <w:pPr>
        <w:pStyle w:val="BodyText"/>
        <w:kinsoku w:val="0"/>
        <w:overflowPunct w:val="0"/>
        <w:spacing w:before="4"/>
        <w:rPr>
          <w:sz w:val="29"/>
          <w:szCs w:val="29"/>
        </w:rPr>
      </w:pPr>
    </w:p>
    <w:p w14:paraId="537C85F7" w14:textId="0425B23A" w:rsidR="00E13ACB" w:rsidRDefault="00E13ACB" w:rsidP="00461DDB">
      <w:pPr>
        <w:pStyle w:val="ListParagraph"/>
        <w:numPr>
          <w:ilvl w:val="0"/>
          <w:numId w:val="36"/>
        </w:numPr>
        <w:tabs>
          <w:tab w:val="left" w:pos="1268"/>
        </w:tabs>
        <w:kinsoku w:val="0"/>
        <w:overflowPunct w:val="0"/>
        <w:ind w:left="1267" w:hanging="311"/>
        <w:jc w:val="both"/>
        <w:rPr>
          <w:b/>
          <w:bCs/>
          <w:i/>
          <w:iCs/>
        </w:rPr>
      </w:pPr>
      <w:r>
        <w:rPr>
          <w:b/>
          <w:bCs/>
          <w:i/>
          <w:iCs/>
        </w:rPr>
        <w:t>Transfer</w:t>
      </w:r>
      <w:r>
        <w:rPr>
          <w:b/>
          <w:bCs/>
          <w:i/>
          <w:iCs/>
          <w:spacing w:val="34"/>
        </w:rPr>
        <w:t xml:space="preserve"> </w:t>
      </w:r>
      <w:r>
        <w:rPr>
          <w:b/>
          <w:bCs/>
          <w:i/>
          <w:iCs/>
        </w:rPr>
        <w:t>Credits:</w:t>
      </w:r>
    </w:p>
    <w:p w14:paraId="6B2C420C" w14:textId="77777777" w:rsidR="00601AC4" w:rsidRDefault="00E13ACB" w:rsidP="00461DDB">
      <w:pPr>
        <w:pStyle w:val="BodyText"/>
        <w:numPr>
          <w:ilvl w:val="0"/>
          <w:numId w:val="49"/>
        </w:numPr>
        <w:kinsoku w:val="0"/>
        <w:overflowPunct w:val="0"/>
        <w:spacing w:before="10" w:line="237" w:lineRule="auto"/>
        <w:ind w:right="820"/>
        <w:jc w:val="both"/>
        <w:rPr>
          <w:sz w:val="24"/>
          <w:szCs w:val="24"/>
        </w:rPr>
      </w:pPr>
      <w:r w:rsidRPr="0059247D">
        <w:rPr>
          <w:b/>
          <w:bCs/>
          <w:sz w:val="24"/>
          <w:szCs w:val="24"/>
        </w:rPr>
        <w:t>FAU non-degree seeking student</w:t>
      </w:r>
      <w:r w:rsidR="00601AC4">
        <w:rPr>
          <w:sz w:val="24"/>
          <w:szCs w:val="24"/>
        </w:rPr>
        <w:t xml:space="preserve">: up to a maximum of 12 </w:t>
      </w:r>
      <w:r w:rsidR="007C5CEB">
        <w:rPr>
          <w:sz w:val="24"/>
          <w:szCs w:val="24"/>
        </w:rPr>
        <w:t xml:space="preserve">graduate level </w:t>
      </w:r>
      <w:r w:rsidR="00601AC4">
        <w:rPr>
          <w:sz w:val="24"/>
          <w:szCs w:val="24"/>
        </w:rPr>
        <w:t xml:space="preserve">credits can be </w:t>
      </w:r>
      <w:r w:rsidR="007C5CEB">
        <w:rPr>
          <w:sz w:val="24"/>
          <w:szCs w:val="24"/>
        </w:rPr>
        <w:t>potentially</w:t>
      </w:r>
      <w:r w:rsidR="00601AC4">
        <w:rPr>
          <w:sz w:val="24"/>
          <w:szCs w:val="24"/>
        </w:rPr>
        <w:t xml:space="preserve"> apply to the </w:t>
      </w:r>
      <w:r w:rsidR="0059247D">
        <w:rPr>
          <w:sz w:val="24"/>
          <w:szCs w:val="24"/>
        </w:rPr>
        <w:t>master’s</w:t>
      </w:r>
      <w:r w:rsidR="00601AC4">
        <w:rPr>
          <w:sz w:val="24"/>
          <w:szCs w:val="24"/>
        </w:rPr>
        <w:t xml:space="preserve"> degree. </w:t>
      </w:r>
    </w:p>
    <w:p w14:paraId="1BEEC717" w14:textId="77777777" w:rsidR="00720B40" w:rsidRDefault="00720B40" w:rsidP="00720B40">
      <w:pPr>
        <w:pStyle w:val="BodyText"/>
        <w:kinsoku w:val="0"/>
        <w:overflowPunct w:val="0"/>
        <w:spacing w:before="10" w:line="237" w:lineRule="auto"/>
        <w:ind w:left="2791" w:right="820"/>
        <w:jc w:val="both"/>
        <w:rPr>
          <w:sz w:val="24"/>
          <w:szCs w:val="24"/>
        </w:rPr>
      </w:pPr>
    </w:p>
    <w:p w14:paraId="3258733B" w14:textId="77777777" w:rsidR="00E13ACB" w:rsidRDefault="00E13ACB" w:rsidP="00461DDB">
      <w:pPr>
        <w:pStyle w:val="BodyText"/>
        <w:numPr>
          <w:ilvl w:val="0"/>
          <w:numId w:val="48"/>
        </w:numPr>
        <w:kinsoku w:val="0"/>
        <w:overflowPunct w:val="0"/>
        <w:spacing w:before="10" w:line="237" w:lineRule="auto"/>
        <w:ind w:right="820"/>
        <w:jc w:val="both"/>
        <w:rPr>
          <w:spacing w:val="-4"/>
          <w:sz w:val="24"/>
          <w:szCs w:val="24"/>
        </w:rPr>
      </w:pPr>
      <w:r>
        <w:rPr>
          <w:spacing w:val="-4"/>
          <w:sz w:val="24"/>
          <w:szCs w:val="24"/>
        </w:rPr>
        <w:t xml:space="preserve">Master's programs </w:t>
      </w:r>
      <w:r>
        <w:rPr>
          <w:sz w:val="24"/>
          <w:szCs w:val="24"/>
        </w:rPr>
        <w:t xml:space="preserve">may accept a maximum of 6 </w:t>
      </w:r>
      <w:r>
        <w:rPr>
          <w:spacing w:val="-5"/>
          <w:sz w:val="24"/>
          <w:szCs w:val="24"/>
        </w:rPr>
        <w:t xml:space="preserve">graduate </w:t>
      </w:r>
      <w:r>
        <w:rPr>
          <w:sz w:val="24"/>
          <w:szCs w:val="24"/>
        </w:rPr>
        <w:t xml:space="preserve">credits </w:t>
      </w:r>
      <w:r>
        <w:rPr>
          <w:spacing w:val="-4"/>
          <w:sz w:val="24"/>
          <w:szCs w:val="24"/>
        </w:rPr>
        <w:t xml:space="preserve">earned </w:t>
      </w:r>
      <w:r>
        <w:rPr>
          <w:sz w:val="24"/>
          <w:szCs w:val="24"/>
        </w:rPr>
        <w:t>from</w:t>
      </w:r>
      <w:r>
        <w:rPr>
          <w:spacing w:val="-43"/>
          <w:sz w:val="24"/>
          <w:szCs w:val="24"/>
        </w:rPr>
        <w:t xml:space="preserve"> </w:t>
      </w:r>
      <w:r>
        <w:rPr>
          <w:spacing w:val="-3"/>
          <w:sz w:val="24"/>
          <w:szCs w:val="24"/>
        </w:rPr>
        <w:t xml:space="preserve">another </w:t>
      </w:r>
      <w:r>
        <w:rPr>
          <w:sz w:val="24"/>
          <w:szCs w:val="24"/>
        </w:rPr>
        <w:t xml:space="preserve">institution </w:t>
      </w:r>
      <w:r>
        <w:rPr>
          <w:spacing w:val="-7"/>
          <w:sz w:val="24"/>
          <w:szCs w:val="24"/>
        </w:rPr>
        <w:t xml:space="preserve">beyond </w:t>
      </w:r>
      <w:r>
        <w:rPr>
          <w:sz w:val="24"/>
          <w:szCs w:val="24"/>
        </w:rPr>
        <w:t>a baccalaureate degree (University</w:t>
      </w:r>
      <w:r w:rsidR="00601AC4">
        <w:rPr>
          <w:sz w:val="24"/>
          <w:szCs w:val="24"/>
        </w:rPr>
        <w:t xml:space="preserve"> </w:t>
      </w:r>
      <w:r>
        <w:rPr>
          <w:sz w:val="24"/>
          <w:szCs w:val="24"/>
        </w:rPr>
        <w:t xml:space="preserve">Catalog </w:t>
      </w:r>
      <w:r>
        <w:rPr>
          <w:spacing w:val="-3"/>
          <w:sz w:val="24"/>
          <w:szCs w:val="24"/>
        </w:rPr>
        <w:t xml:space="preserve">for </w:t>
      </w:r>
      <w:r>
        <w:rPr>
          <w:sz w:val="24"/>
          <w:szCs w:val="24"/>
        </w:rPr>
        <w:t xml:space="preserve">Transfer </w:t>
      </w:r>
      <w:r>
        <w:rPr>
          <w:spacing w:val="-3"/>
          <w:sz w:val="24"/>
          <w:szCs w:val="24"/>
        </w:rPr>
        <w:t>Credit</w:t>
      </w:r>
      <w:r>
        <w:rPr>
          <w:spacing w:val="-39"/>
          <w:sz w:val="24"/>
          <w:szCs w:val="24"/>
        </w:rPr>
        <w:t xml:space="preserve"> </w:t>
      </w:r>
      <w:r>
        <w:rPr>
          <w:spacing w:val="-4"/>
          <w:sz w:val="24"/>
          <w:szCs w:val="24"/>
        </w:rPr>
        <w:t>Policy).</w:t>
      </w:r>
    </w:p>
    <w:p w14:paraId="064968EB" w14:textId="77777777" w:rsidR="00E13ACB" w:rsidRDefault="00E13ACB">
      <w:pPr>
        <w:pStyle w:val="BodyText"/>
        <w:kinsoku w:val="0"/>
        <w:overflowPunct w:val="0"/>
        <w:rPr>
          <w:sz w:val="26"/>
          <w:szCs w:val="26"/>
        </w:rPr>
      </w:pPr>
    </w:p>
    <w:p w14:paraId="494AA19D" w14:textId="2F55A0DD"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9488" behindDoc="0" locked="0" layoutInCell="0" allowOverlap="1" wp14:anchorId="5D1C87B3" wp14:editId="2F6B0223">
                <wp:simplePos x="0" y="0"/>
                <wp:positionH relativeFrom="page">
                  <wp:posOffset>-9525</wp:posOffset>
                </wp:positionH>
                <wp:positionV relativeFrom="paragraph">
                  <wp:posOffset>196216</wp:posOffset>
                </wp:positionV>
                <wp:extent cx="7829550" cy="72390"/>
                <wp:effectExtent l="0" t="0" r="19050" b="3810"/>
                <wp:wrapNone/>
                <wp:docPr id="383"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2390"/>
                          <a:chOff x="-20" y="-548"/>
                          <a:chExt cx="11857" cy="113"/>
                        </a:xfrm>
                      </wpg:grpSpPr>
                      <pic:pic xmlns:pic="http://schemas.openxmlformats.org/drawingml/2006/picture">
                        <pic:nvPicPr>
                          <pic:cNvPr id="38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29"/>
                            <a:ext cx="117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 y="-549"/>
                            <a:ext cx="118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73"/>
                        <wps:cNvSpPr>
                          <a:spLocks/>
                        </wps:cNvSpPr>
                        <wps:spPr bwMode="auto">
                          <a:xfrm>
                            <a:off x="0" y="-456"/>
                            <a:ext cx="11837" cy="20"/>
                          </a:xfrm>
                          <a:custGeom>
                            <a:avLst/>
                            <a:gdLst>
                              <a:gd name="T0" fmla="*/ 0 w 11837"/>
                              <a:gd name="T1" fmla="*/ 0 h 20"/>
                              <a:gd name="T2" fmla="*/ 11837 w 11837"/>
                              <a:gd name="T3" fmla="*/ 0 h 20"/>
                            </a:gdLst>
                            <a:ahLst/>
                            <a:cxnLst>
                              <a:cxn ang="0">
                                <a:pos x="T0" y="T1"/>
                              </a:cxn>
                              <a:cxn ang="0">
                                <a:pos x="T2" y="T3"/>
                              </a:cxn>
                            </a:cxnLst>
                            <a:rect l="0" t="0" r="r" b="b"/>
                            <a:pathLst>
                              <a:path w="11837" h="20">
                                <a:moveTo>
                                  <a:pt x="0" y="0"/>
                                </a:moveTo>
                                <a:lnTo>
                                  <a:pt x="1183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4"/>
                        <wps:cNvSpPr>
                          <a:spLocks/>
                        </wps:cNvSpPr>
                        <wps:spPr bwMode="auto">
                          <a:xfrm>
                            <a:off x="0" y="-528"/>
                            <a:ext cx="11837" cy="20"/>
                          </a:xfrm>
                          <a:custGeom>
                            <a:avLst/>
                            <a:gdLst>
                              <a:gd name="T0" fmla="*/ 11837 w 11837"/>
                              <a:gd name="T1" fmla="*/ 0 h 20"/>
                              <a:gd name="T2" fmla="*/ 0 w 11837"/>
                              <a:gd name="T3" fmla="*/ 0 h 20"/>
                            </a:gdLst>
                            <a:ahLst/>
                            <a:cxnLst>
                              <a:cxn ang="0">
                                <a:pos x="T0" y="T1"/>
                              </a:cxn>
                              <a:cxn ang="0">
                                <a:pos x="T2" y="T3"/>
                              </a:cxn>
                            </a:cxnLst>
                            <a:rect l="0" t="0" r="r" b="b"/>
                            <a:pathLst>
                              <a:path w="11837" h="20">
                                <a:moveTo>
                                  <a:pt x="1183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FB6DD" id="Group 70" o:spid="_x0000_s1026" style="position:absolute;margin-left:-.75pt;margin-top:15.45pt;width:616.5pt;height:5.7pt;z-index:251519488;mso-position-horizontal-relative:page" coordorigin="-20,-548" coordsize="1185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" o:allowincell="f">
                <v:shape id="Picture 71" o:spid="_x0000_s1027" type="#_x0000_t75" style="position:absolute;top:-529;width:117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">
                  <v:imagedata r:id="rId46" o:title=""/>
                </v:shape>
                <v:shape id="Picture 72" o:spid="_x0000_s1028" type="#_x0000_t75" style="position:absolute;left:-20;top:-549;width:118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">
                  <v:imagedata r:id="rId47" o:title=""/>
                </v:shape>
                <v:shape id="Freeform 73" o:spid="_x0000_s1029" style="position:absolute;top:-456;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" path="m,l11837,e" filled="f" strokecolor="#c00000" strokeweight="2.04pt">
                  <v:path arrowok="t" o:connecttype="custom" o:connectlocs="0,0;11837,0" o:connectangles="0,0"/>
                </v:shape>
                <v:shape id="Freeform 74" o:spid="_x0000_s1030" style="position:absolute;top:-528;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" path="m11837,l,e" filled="f" strokecolor="#c00000" strokeweight="2.04pt">
                  <v:path arrowok="t" o:connecttype="custom" o:connectlocs="11837,0;0,0" o:connectangles="0,0"/>
                </v:shape>
                <w10:wrap anchorx="page"/>
              </v:group>
            </w:pict>
          </mc:Fallback>
        </mc:AlternateContent>
      </w:r>
    </w:p>
    <w:p w14:paraId="4F26DE40" w14:textId="77777777" w:rsidR="00E13ACB" w:rsidRDefault="00E13ACB">
      <w:pPr>
        <w:pStyle w:val="BodyText"/>
        <w:kinsoku w:val="0"/>
        <w:overflowPunct w:val="0"/>
        <w:rPr>
          <w:sz w:val="26"/>
          <w:szCs w:val="26"/>
        </w:rPr>
      </w:pPr>
    </w:p>
    <w:p w14:paraId="21290B67" w14:textId="77777777" w:rsidR="00E13ACB" w:rsidRDefault="00E13ACB">
      <w:pPr>
        <w:pStyle w:val="BodyText"/>
        <w:kinsoku w:val="0"/>
        <w:overflowPunct w:val="0"/>
        <w:spacing w:before="8"/>
      </w:pPr>
    </w:p>
    <w:p w14:paraId="3EA73334" w14:textId="5DD0D3AE" w:rsidR="00E13ACB" w:rsidRDefault="00E13ACB" w:rsidP="00461DDB">
      <w:pPr>
        <w:pStyle w:val="ListParagraph"/>
        <w:numPr>
          <w:ilvl w:val="0"/>
          <w:numId w:val="36"/>
        </w:numPr>
        <w:tabs>
          <w:tab w:val="left" w:pos="1285"/>
        </w:tabs>
        <w:kinsoku w:val="0"/>
        <w:overflowPunct w:val="0"/>
        <w:spacing w:line="269" w:lineRule="exact"/>
        <w:ind w:left="1284" w:hanging="325"/>
        <w:rPr>
          <w:b/>
          <w:bCs/>
          <w:i/>
          <w:iCs/>
          <w:spacing w:val="-3"/>
        </w:rPr>
      </w:pPr>
      <w:r>
        <w:rPr>
          <w:b/>
          <w:bCs/>
          <w:i/>
          <w:iCs/>
          <w:spacing w:val="-3"/>
        </w:rPr>
        <w:t>Conditional</w:t>
      </w:r>
      <w:r>
        <w:rPr>
          <w:b/>
          <w:bCs/>
          <w:i/>
          <w:iCs/>
          <w:spacing w:val="-12"/>
        </w:rPr>
        <w:t xml:space="preserve"> </w:t>
      </w:r>
      <w:r>
        <w:rPr>
          <w:b/>
          <w:bCs/>
          <w:i/>
          <w:iCs/>
          <w:spacing w:val="-3"/>
        </w:rPr>
        <w:t>Acceptance</w:t>
      </w:r>
    </w:p>
    <w:p w14:paraId="2F6421FE" w14:textId="73A206F4" w:rsidR="00720B40"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759"/>
        <w:rPr>
          <w:sz w:val="24"/>
          <w:szCs w:val="24"/>
        </w:rPr>
      </w:pPr>
      <w:r>
        <w:rPr>
          <w:sz w:val="24"/>
          <w:szCs w:val="24"/>
        </w:rPr>
        <w:t xml:space="preserve">Applicants who show promise, but fail </w:t>
      </w:r>
      <w:r w:rsidR="003D6E27">
        <w:rPr>
          <w:sz w:val="24"/>
          <w:szCs w:val="24"/>
        </w:rPr>
        <w:t>to meet</w:t>
      </w:r>
      <w:r>
        <w:rPr>
          <w:sz w:val="24"/>
          <w:szCs w:val="24"/>
        </w:rPr>
        <w:t xml:space="preserve"> the department’s minimum </w:t>
      </w:r>
      <w:r w:rsidR="00720B40">
        <w:rPr>
          <w:sz w:val="24"/>
          <w:szCs w:val="24"/>
        </w:rPr>
        <w:t>standards (</w:t>
      </w:r>
      <w:r>
        <w:rPr>
          <w:sz w:val="24"/>
          <w:szCs w:val="24"/>
        </w:rPr>
        <w:t xml:space="preserve">e.g.,  GPA) </w:t>
      </w:r>
      <w:r>
        <w:rPr>
          <w:spacing w:val="-3"/>
          <w:sz w:val="24"/>
          <w:szCs w:val="24"/>
        </w:rPr>
        <w:t xml:space="preserve">can </w:t>
      </w:r>
      <w:r>
        <w:rPr>
          <w:sz w:val="24"/>
          <w:szCs w:val="24"/>
        </w:rPr>
        <w:t xml:space="preserve">be potentially  admitted  on  "conditional  status".  </w:t>
      </w:r>
      <w:r w:rsidR="00720B40">
        <w:rPr>
          <w:spacing w:val="-4"/>
          <w:sz w:val="24"/>
          <w:szCs w:val="24"/>
        </w:rPr>
        <w:t xml:space="preserve">If </w:t>
      </w:r>
      <w:r w:rsidR="00720B40" w:rsidRPr="00720B40">
        <w:t>accepte</w:t>
      </w:r>
      <w:r w:rsidR="00720B40">
        <w:rPr>
          <w:spacing w:val="52"/>
          <w:sz w:val="24"/>
          <w:szCs w:val="24"/>
        </w:rPr>
        <w:t>d</w:t>
      </w:r>
      <w:r w:rsidR="00720B40">
        <w:rPr>
          <w:sz w:val="24"/>
          <w:szCs w:val="24"/>
        </w:rPr>
        <w:t>, student must</w:t>
      </w:r>
      <w:r>
        <w:rPr>
          <w:sz w:val="24"/>
          <w:szCs w:val="24"/>
        </w:rPr>
        <w:t xml:space="preserve"> </w:t>
      </w:r>
      <w:r w:rsidR="00720B40">
        <w:rPr>
          <w:sz w:val="24"/>
          <w:szCs w:val="24"/>
        </w:rPr>
        <w:t>complete a minimum</w:t>
      </w:r>
      <w:r>
        <w:rPr>
          <w:sz w:val="24"/>
          <w:szCs w:val="24"/>
        </w:rPr>
        <w:t xml:space="preserve"> </w:t>
      </w:r>
      <w:r w:rsidR="00BF2FAD">
        <w:rPr>
          <w:sz w:val="24"/>
          <w:szCs w:val="24"/>
        </w:rPr>
        <w:t xml:space="preserve">of </w:t>
      </w:r>
      <w:r w:rsidR="0059247D">
        <w:rPr>
          <w:sz w:val="24"/>
          <w:szCs w:val="24"/>
        </w:rPr>
        <w:t>two (</w:t>
      </w:r>
      <w:r>
        <w:rPr>
          <w:sz w:val="24"/>
          <w:szCs w:val="24"/>
        </w:rPr>
        <w:t>2</w:t>
      </w:r>
      <w:r w:rsidR="0059247D">
        <w:rPr>
          <w:sz w:val="24"/>
          <w:szCs w:val="24"/>
        </w:rPr>
        <w:t>) graduate</w:t>
      </w:r>
      <w:r w:rsidR="00720B40">
        <w:rPr>
          <w:sz w:val="24"/>
          <w:szCs w:val="24"/>
        </w:rPr>
        <w:t xml:space="preserve"> level</w:t>
      </w:r>
      <w:r>
        <w:rPr>
          <w:sz w:val="24"/>
          <w:szCs w:val="24"/>
        </w:rPr>
        <w:t xml:space="preserve"> </w:t>
      </w:r>
      <w:r w:rsidR="0059247D">
        <w:rPr>
          <w:sz w:val="24"/>
          <w:szCs w:val="24"/>
        </w:rPr>
        <w:t xml:space="preserve">courses taken for a letter </w:t>
      </w:r>
      <w:r w:rsidR="0093034F">
        <w:rPr>
          <w:sz w:val="24"/>
          <w:szCs w:val="24"/>
        </w:rPr>
        <w:t>grade (</w:t>
      </w:r>
      <w:r w:rsidR="00A55809">
        <w:rPr>
          <w:sz w:val="24"/>
          <w:szCs w:val="24"/>
        </w:rPr>
        <w:t>not S</w:t>
      </w:r>
      <w:r>
        <w:rPr>
          <w:sz w:val="24"/>
          <w:szCs w:val="24"/>
        </w:rPr>
        <w:t>/</w:t>
      </w:r>
      <w:r w:rsidR="00E75B73">
        <w:rPr>
          <w:sz w:val="24"/>
          <w:szCs w:val="24"/>
        </w:rPr>
        <w:t>U) with</w:t>
      </w:r>
      <w:r>
        <w:rPr>
          <w:sz w:val="24"/>
          <w:szCs w:val="24"/>
        </w:rPr>
        <w:t xml:space="preserve"> a minimum of ‘B” grade in each class in the </w:t>
      </w:r>
      <w:r w:rsidR="00720B40">
        <w:rPr>
          <w:sz w:val="24"/>
          <w:szCs w:val="24"/>
        </w:rPr>
        <w:t>1</w:t>
      </w:r>
      <w:r w:rsidR="00720B40" w:rsidRPr="00720B40">
        <w:rPr>
          <w:sz w:val="24"/>
          <w:szCs w:val="24"/>
          <w:vertAlign w:val="superscript"/>
        </w:rPr>
        <w:t>st</w:t>
      </w:r>
      <w:r w:rsidR="00720B40">
        <w:rPr>
          <w:sz w:val="24"/>
          <w:szCs w:val="24"/>
        </w:rPr>
        <w:t xml:space="preserve"> </w:t>
      </w:r>
      <w:r w:rsidR="00720B40">
        <w:rPr>
          <w:position w:val="7"/>
          <w:sz w:val="16"/>
          <w:szCs w:val="16"/>
        </w:rPr>
        <w:t xml:space="preserve"> </w:t>
      </w:r>
      <w:r>
        <w:rPr>
          <w:sz w:val="24"/>
          <w:szCs w:val="24"/>
        </w:rPr>
        <w:t xml:space="preserve">semester. </w:t>
      </w:r>
    </w:p>
    <w:p w14:paraId="2F78C76B" w14:textId="77777777" w:rsidR="00720B40" w:rsidRDefault="00720B40" w:rsidP="00720B40">
      <w:pPr>
        <w:pStyle w:val="BodyText"/>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left="2791" w:right="759"/>
        <w:rPr>
          <w:sz w:val="24"/>
          <w:szCs w:val="24"/>
        </w:rPr>
      </w:pPr>
    </w:p>
    <w:p w14:paraId="47872BE9" w14:textId="77777777" w:rsidR="00866834" w:rsidRPr="00866834"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FF0000"/>
          <w:sz w:val="24"/>
          <w:szCs w:val="24"/>
        </w:rPr>
      </w:pPr>
      <w:r w:rsidRPr="00B45065">
        <w:rPr>
          <w:sz w:val="24"/>
          <w:szCs w:val="24"/>
        </w:rPr>
        <w:t>Satis</w:t>
      </w:r>
      <w:r>
        <w:rPr>
          <w:sz w:val="24"/>
          <w:szCs w:val="24"/>
        </w:rPr>
        <w:t xml:space="preserve">factory performance in these courses   will   enable   </w:t>
      </w:r>
      <w:r w:rsidR="00720B40">
        <w:rPr>
          <w:sz w:val="24"/>
          <w:szCs w:val="24"/>
        </w:rPr>
        <w:t>the student</w:t>
      </w:r>
      <w:r>
        <w:rPr>
          <w:sz w:val="24"/>
          <w:szCs w:val="24"/>
        </w:rPr>
        <w:t xml:space="preserve">   to   </w:t>
      </w:r>
      <w:r w:rsidR="00720B40">
        <w:rPr>
          <w:sz w:val="24"/>
          <w:szCs w:val="24"/>
        </w:rPr>
        <w:t xml:space="preserve">be </w:t>
      </w:r>
      <w:r w:rsidR="00720B40">
        <w:rPr>
          <w:spacing w:val="1"/>
          <w:sz w:val="24"/>
          <w:szCs w:val="24"/>
        </w:rPr>
        <w:t>reevaluated</w:t>
      </w:r>
      <w:r>
        <w:rPr>
          <w:sz w:val="24"/>
          <w:szCs w:val="24"/>
        </w:rPr>
        <w:t xml:space="preserve">  </w:t>
      </w:r>
      <w:r>
        <w:rPr>
          <w:spacing w:val="5"/>
          <w:sz w:val="24"/>
          <w:szCs w:val="24"/>
        </w:rPr>
        <w:t xml:space="preserve"> </w:t>
      </w:r>
      <w:r>
        <w:rPr>
          <w:sz w:val="24"/>
          <w:szCs w:val="24"/>
        </w:rPr>
        <w:t>by</w:t>
      </w:r>
      <w:r w:rsidR="00720B40">
        <w:rPr>
          <w:sz w:val="24"/>
          <w:szCs w:val="24"/>
        </w:rPr>
        <w:t xml:space="preserve"> </w:t>
      </w:r>
      <w:r>
        <w:rPr>
          <w:sz w:val="24"/>
          <w:szCs w:val="24"/>
        </w:rPr>
        <w:t xml:space="preserve">the MS Graduate Programs in Biology Committee for official entry into the graduate program.  </w:t>
      </w:r>
      <w:r w:rsidR="00720B40">
        <w:rPr>
          <w:sz w:val="24"/>
          <w:szCs w:val="24"/>
        </w:rPr>
        <w:t>Excluding summer terms</w:t>
      </w:r>
      <w:r>
        <w:rPr>
          <w:sz w:val="24"/>
          <w:szCs w:val="24"/>
        </w:rPr>
        <w:t xml:space="preserve"> (when</w:t>
      </w:r>
      <w:r w:rsidR="00720B40">
        <w:rPr>
          <w:sz w:val="24"/>
          <w:szCs w:val="24"/>
        </w:rPr>
        <w:t xml:space="preserve"> </w:t>
      </w:r>
      <w:r>
        <w:rPr>
          <w:sz w:val="24"/>
          <w:szCs w:val="24"/>
        </w:rPr>
        <w:t>graduate</w:t>
      </w:r>
      <w:r w:rsidR="00720B40">
        <w:rPr>
          <w:sz w:val="24"/>
          <w:szCs w:val="24"/>
        </w:rPr>
        <w:t xml:space="preserve"> </w:t>
      </w:r>
      <w:r>
        <w:rPr>
          <w:sz w:val="24"/>
          <w:szCs w:val="24"/>
        </w:rPr>
        <w:t>class</w:t>
      </w:r>
      <w:r w:rsidR="0049314A">
        <w:rPr>
          <w:sz w:val="24"/>
          <w:szCs w:val="24"/>
        </w:rPr>
        <w:t xml:space="preserve"> </w:t>
      </w:r>
      <w:r>
        <w:rPr>
          <w:sz w:val="24"/>
          <w:szCs w:val="24"/>
        </w:rPr>
        <w:t>offering</w:t>
      </w:r>
      <w:r w:rsidR="0049314A">
        <w:rPr>
          <w:sz w:val="24"/>
          <w:szCs w:val="24"/>
        </w:rPr>
        <w:t xml:space="preserve"> </w:t>
      </w:r>
      <w:r w:rsidR="0059247D">
        <w:rPr>
          <w:sz w:val="24"/>
          <w:szCs w:val="24"/>
        </w:rPr>
        <w:t>is</w:t>
      </w:r>
      <w:r w:rsidR="00BF2FAD">
        <w:rPr>
          <w:sz w:val="24"/>
          <w:szCs w:val="24"/>
        </w:rPr>
        <w:t xml:space="preserve"> </w:t>
      </w:r>
      <w:r w:rsidR="00BF2FAD" w:rsidRPr="00BF2FAD">
        <w:t>limited</w:t>
      </w:r>
      <w:r>
        <w:rPr>
          <w:sz w:val="24"/>
          <w:szCs w:val="24"/>
        </w:rPr>
        <w:t>),</w:t>
      </w:r>
    </w:p>
    <w:p w14:paraId="27AC73E5" w14:textId="77777777" w:rsidR="00866834" w:rsidRDefault="00866834" w:rsidP="00866834">
      <w:pPr>
        <w:pStyle w:val="ListParagraph"/>
        <w:rPr>
          <w:b/>
          <w:bCs/>
          <w:color w:val="FF0000"/>
        </w:rPr>
      </w:pPr>
    </w:p>
    <w:p w14:paraId="1DE6E166" w14:textId="77777777" w:rsidR="00E13ACB" w:rsidRPr="004C0151" w:rsidRDefault="0059247D"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C00000"/>
          <w:sz w:val="24"/>
          <w:szCs w:val="24"/>
        </w:rPr>
      </w:pPr>
      <w:r w:rsidRPr="004C0151">
        <w:rPr>
          <w:b/>
          <w:bCs/>
          <w:color w:val="C00000"/>
          <w:sz w:val="24"/>
          <w:szCs w:val="24"/>
        </w:rPr>
        <w:t>Conditionally admitted</w:t>
      </w:r>
      <w:r w:rsidR="00720B40" w:rsidRPr="004C0151">
        <w:rPr>
          <w:b/>
          <w:bCs/>
          <w:color w:val="C00000"/>
          <w:sz w:val="24"/>
          <w:szCs w:val="24"/>
        </w:rPr>
        <w:t xml:space="preserve"> </w:t>
      </w:r>
      <w:r w:rsidR="00E13ACB" w:rsidRPr="004C0151">
        <w:rPr>
          <w:b/>
          <w:bCs/>
          <w:color w:val="C00000"/>
          <w:sz w:val="24"/>
          <w:szCs w:val="24"/>
        </w:rPr>
        <w:t>students</w:t>
      </w:r>
      <w:r w:rsidR="00720B40" w:rsidRPr="004C0151">
        <w:rPr>
          <w:b/>
          <w:bCs/>
          <w:color w:val="C00000"/>
          <w:sz w:val="24"/>
          <w:szCs w:val="24"/>
        </w:rPr>
        <w:t xml:space="preserve"> </w:t>
      </w:r>
      <w:r w:rsidR="00E13ACB" w:rsidRPr="004C0151">
        <w:rPr>
          <w:b/>
          <w:bCs/>
          <w:color w:val="C00000"/>
          <w:sz w:val="24"/>
          <w:szCs w:val="24"/>
        </w:rPr>
        <w:t xml:space="preserve">must </w:t>
      </w:r>
      <w:r w:rsidR="0093034F" w:rsidRPr="004C0151">
        <w:rPr>
          <w:b/>
          <w:bCs/>
          <w:color w:val="C00000"/>
          <w:sz w:val="24"/>
          <w:szCs w:val="24"/>
        </w:rPr>
        <w:t>complete the</w:t>
      </w:r>
      <w:r w:rsidR="00BF2FAD" w:rsidRPr="004C0151">
        <w:rPr>
          <w:b/>
          <w:bCs/>
          <w:color w:val="C00000"/>
          <w:sz w:val="24"/>
          <w:szCs w:val="24"/>
        </w:rPr>
        <w:t xml:space="preserve"> </w:t>
      </w:r>
      <w:r w:rsidRPr="004C0151">
        <w:rPr>
          <w:b/>
          <w:bCs/>
          <w:color w:val="C00000"/>
          <w:sz w:val="24"/>
          <w:szCs w:val="24"/>
        </w:rPr>
        <w:t xml:space="preserve">two </w:t>
      </w:r>
      <w:r w:rsidRPr="004C0151">
        <w:rPr>
          <w:b/>
          <w:bCs/>
          <w:color w:val="C00000"/>
          <w:spacing w:val="38"/>
          <w:sz w:val="24"/>
          <w:szCs w:val="24"/>
        </w:rPr>
        <w:t>(</w:t>
      </w:r>
      <w:r w:rsidR="00E13ACB" w:rsidRPr="004C0151">
        <w:rPr>
          <w:b/>
          <w:bCs/>
          <w:color w:val="C00000"/>
          <w:sz w:val="24"/>
          <w:szCs w:val="24"/>
        </w:rPr>
        <w:t xml:space="preserve">2)  </w:t>
      </w:r>
      <w:r w:rsidR="00E13ACB" w:rsidRPr="004C0151">
        <w:rPr>
          <w:b/>
          <w:bCs/>
          <w:color w:val="C00000"/>
          <w:spacing w:val="2"/>
          <w:sz w:val="24"/>
          <w:szCs w:val="24"/>
        </w:rPr>
        <w:t xml:space="preserve"> </w:t>
      </w:r>
      <w:r w:rsidR="00E13ACB" w:rsidRPr="004C0151">
        <w:rPr>
          <w:b/>
          <w:bCs/>
          <w:color w:val="C00000"/>
          <w:sz w:val="24"/>
          <w:szCs w:val="24"/>
        </w:rPr>
        <w:t>graded</w:t>
      </w:r>
      <w:r w:rsidR="00720B40" w:rsidRPr="004C0151">
        <w:rPr>
          <w:b/>
          <w:bCs/>
          <w:color w:val="C00000"/>
          <w:sz w:val="24"/>
          <w:szCs w:val="24"/>
        </w:rPr>
        <w:t xml:space="preserve"> </w:t>
      </w:r>
      <w:r w:rsidR="00E13ACB" w:rsidRPr="004C0151">
        <w:rPr>
          <w:b/>
          <w:bCs/>
          <w:color w:val="C00000"/>
          <w:sz w:val="24"/>
          <w:szCs w:val="24"/>
        </w:rPr>
        <w:t>courses</w:t>
      </w:r>
      <w:r w:rsidR="00720B40" w:rsidRPr="004C0151">
        <w:rPr>
          <w:b/>
          <w:bCs/>
          <w:color w:val="C00000"/>
          <w:sz w:val="24"/>
          <w:szCs w:val="24"/>
        </w:rPr>
        <w:t xml:space="preserve"> </w:t>
      </w:r>
      <w:r w:rsidR="00E13ACB" w:rsidRPr="004C0151">
        <w:rPr>
          <w:b/>
          <w:bCs/>
          <w:color w:val="C00000"/>
          <w:spacing w:val="6"/>
          <w:sz w:val="24"/>
          <w:szCs w:val="24"/>
        </w:rPr>
        <w:t xml:space="preserve">in </w:t>
      </w:r>
      <w:r w:rsidR="00E13ACB" w:rsidRPr="004C0151">
        <w:rPr>
          <w:b/>
          <w:bCs/>
          <w:color w:val="C00000"/>
          <w:spacing w:val="5"/>
          <w:sz w:val="24"/>
          <w:szCs w:val="24"/>
        </w:rPr>
        <w:t xml:space="preserve">their </w:t>
      </w:r>
      <w:r w:rsidR="00E13ACB" w:rsidRPr="004C0151">
        <w:rPr>
          <w:b/>
          <w:bCs/>
          <w:color w:val="C00000"/>
          <w:sz w:val="24"/>
          <w:szCs w:val="24"/>
        </w:rPr>
        <w:t>first term (either fall or spring, depending upon when they were</w:t>
      </w:r>
      <w:r w:rsidR="00E13ACB" w:rsidRPr="004C0151">
        <w:rPr>
          <w:b/>
          <w:bCs/>
          <w:color w:val="C00000"/>
          <w:spacing w:val="-1"/>
          <w:sz w:val="24"/>
          <w:szCs w:val="24"/>
        </w:rPr>
        <w:t xml:space="preserve"> </w:t>
      </w:r>
      <w:r w:rsidR="00E13ACB" w:rsidRPr="004C0151">
        <w:rPr>
          <w:b/>
          <w:bCs/>
          <w:color w:val="C00000"/>
          <w:sz w:val="24"/>
          <w:szCs w:val="24"/>
        </w:rPr>
        <w:t>admitted).</w:t>
      </w:r>
    </w:p>
    <w:p w14:paraId="3D61CB4A" w14:textId="77777777" w:rsidR="00E13ACB" w:rsidRDefault="00E13ACB">
      <w:pPr>
        <w:pStyle w:val="BodyText"/>
        <w:kinsoku w:val="0"/>
        <w:overflowPunct w:val="0"/>
        <w:rPr>
          <w:b/>
          <w:bCs/>
          <w:sz w:val="20"/>
          <w:szCs w:val="20"/>
        </w:rPr>
      </w:pPr>
    </w:p>
    <w:p w14:paraId="6BC0A96D" w14:textId="77777777" w:rsidR="00E13ACB" w:rsidRDefault="00E13ACB">
      <w:pPr>
        <w:pStyle w:val="BodyText"/>
        <w:kinsoku w:val="0"/>
        <w:overflowPunct w:val="0"/>
        <w:spacing w:before="3"/>
        <w:rPr>
          <w:b/>
          <w:bCs/>
          <w:sz w:val="13"/>
          <w:szCs w:val="13"/>
        </w:rPr>
      </w:pPr>
    </w:p>
    <w:p w14:paraId="5930A8BE" w14:textId="038D2ADC"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A8EC415" wp14:editId="7ACF9C19">
                <wp:extent cx="9620452" cy="97194"/>
                <wp:effectExtent l="0" t="0" r="0" b="0"/>
                <wp:docPr id="379"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452" cy="97194"/>
                          <a:chOff x="0" y="20"/>
                          <a:chExt cx="14464" cy="92"/>
                        </a:xfrm>
                      </wpg:grpSpPr>
                      <pic:pic xmlns:pic="http://schemas.openxmlformats.org/drawingml/2006/picture">
                        <pic:nvPicPr>
                          <pic:cNvPr id="38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0"/>
                            <a:ext cx="1446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77"/>
                        <wps:cNvSpPr>
                          <a:spLocks/>
                        </wps:cNvSpPr>
                        <wps:spPr bwMode="auto">
                          <a:xfrm>
                            <a:off x="0" y="92"/>
                            <a:ext cx="11695" cy="20"/>
                          </a:xfrm>
                          <a:custGeom>
                            <a:avLst/>
                            <a:gdLst>
                              <a:gd name="T0" fmla="*/ 0 w 11695"/>
                              <a:gd name="T1" fmla="*/ 0 h 20"/>
                              <a:gd name="T2" fmla="*/ 11695 w 11695"/>
                              <a:gd name="T3" fmla="*/ 0 h 20"/>
                            </a:gdLst>
                            <a:ahLst/>
                            <a:cxnLst>
                              <a:cxn ang="0">
                                <a:pos x="T0" y="T1"/>
                              </a:cxn>
                              <a:cxn ang="0">
                                <a:pos x="T2" y="T3"/>
                              </a:cxn>
                            </a:cxnLst>
                            <a:rect l="0" t="0" r="r" b="b"/>
                            <a:pathLst>
                              <a:path w="11695" h="20">
                                <a:moveTo>
                                  <a:pt x="0" y="0"/>
                                </a:moveTo>
                                <a:lnTo>
                                  <a:pt x="11695"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8"/>
                        <wps:cNvSpPr>
                          <a:spLocks/>
                        </wps:cNvSpPr>
                        <wps:spPr bwMode="auto">
                          <a:xfrm>
                            <a:off x="0" y="20"/>
                            <a:ext cx="11695" cy="20"/>
                          </a:xfrm>
                          <a:custGeom>
                            <a:avLst/>
                            <a:gdLst>
                              <a:gd name="T0" fmla="*/ 11695 w 11695"/>
                              <a:gd name="T1" fmla="*/ 0 h 20"/>
                              <a:gd name="T2" fmla="*/ 0 w 11695"/>
                              <a:gd name="T3" fmla="*/ 0 h 20"/>
                            </a:gdLst>
                            <a:ahLst/>
                            <a:cxnLst>
                              <a:cxn ang="0">
                                <a:pos x="T0" y="T1"/>
                              </a:cxn>
                              <a:cxn ang="0">
                                <a:pos x="T2" y="T3"/>
                              </a:cxn>
                            </a:cxnLst>
                            <a:rect l="0" t="0" r="r" b="b"/>
                            <a:pathLst>
                              <a:path w="11695" h="20">
                                <a:moveTo>
                                  <a:pt x="11695"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374A6" id="Group 75" o:spid="_x0000_s1026" style="width:757.5pt;height:7.65pt;mso-position-horizontal-relative:char;mso-position-vertical-relative:line" coordorigin=",20" coordsize="14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">
                <v:shape id="Picture 76" o:spid="_x0000_s1027" type="#_x0000_t75" style="position:absolute;top:20;width:1446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">
                  <v:imagedata r:id="rId49" o:title=""/>
                </v:shape>
                <v:shape id="Freeform 77" o:spid="_x0000_s1028" style="position:absolute;top:92;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" path="m,l11695,e" filled="f" strokecolor="#c00000" strokeweight="2.04pt">
                  <v:path arrowok="t" o:connecttype="custom" o:connectlocs="0,0;11695,0" o:connectangles="0,0"/>
                </v:shape>
                <v:shape id="Freeform 78" o:spid="_x0000_s1029" style="position:absolute;top:20;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" path="m11695,l,e" filled="f" strokecolor="#c00000" strokeweight="2.04pt">
                  <v:path arrowok="t" o:connecttype="custom" o:connectlocs="11695,0;0,0" o:connectangles="0,0"/>
                </v:shape>
                <w10:anchorlock/>
              </v:group>
            </w:pict>
          </mc:Fallback>
        </mc:AlternateContent>
      </w:r>
    </w:p>
    <w:p w14:paraId="3AC65B76" w14:textId="77777777" w:rsidR="00E13ACB" w:rsidRDefault="00E13ACB" w:rsidP="00461DDB">
      <w:pPr>
        <w:pStyle w:val="Heading4"/>
        <w:numPr>
          <w:ilvl w:val="0"/>
          <w:numId w:val="36"/>
        </w:numPr>
        <w:tabs>
          <w:tab w:val="left" w:pos="1323"/>
        </w:tabs>
        <w:kinsoku w:val="0"/>
        <w:overflowPunct w:val="0"/>
        <w:spacing w:before="220" w:line="275" w:lineRule="exact"/>
        <w:ind w:left="1322" w:hanging="366"/>
        <w:jc w:val="both"/>
        <w:rPr>
          <w:color w:val="272727"/>
          <w:spacing w:val="-4"/>
        </w:rPr>
      </w:pPr>
      <w:r>
        <w:rPr>
          <w:color w:val="272727"/>
          <w:spacing w:val="-3"/>
        </w:rPr>
        <w:t>Term</w:t>
      </w:r>
      <w:r>
        <w:rPr>
          <w:color w:val="272727"/>
          <w:spacing w:val="5"/>
        </w:rPr>
        <w:t xml:space="preserve"> </w:t>
      </w:r>
      <w:r>
        <w:rPr>
          <w:color w:val="272727"/>
          <w:spacing w:val="-4"/>
        </w:rPr>
        <w:t>Enrollment:</w:t>
      </w:r>
    </w:p>
    <w:p w14:paraId="66AFA0EC" w14:textId="0D728B6E" w:rsidR="00BF2FAD" w:rsidRDefault="00E13ACB" w:rsidP="00BF2FAD">
      <w:pPr>
        <w:pStyle w:val="BodyText"/>
        <w:numPr>
          <w:ilvl w:val="0"/>
          <w:numId w:val="59"/>
        </w:numPr>
        <w:kinsoku w:val="0"/>
        <w:overflowPunct w:val="0"/>
        <w:spacing w:line="276" w:lineRule="auto"/>
        <w:ind w:right="1450"/>
        <w:jc w:val="both"/>
        <w:rPr>
          <w:spacing w:val="-4"/>
          <w:sz w:val="24"/>
          <w:szCs w:val="24"/>
        </w:rPr>
      </w:pPr>
      <w:r>
        <w:rPr>
          <w:sz w:val="24"/>
          <w:szCs w:val="24"/>
        </w:rPr>
        <w:t xml:space="preserve">Students who are </w:t>
      </w:r>
      <w:r>
        <w:rPr>
          <w:spacing w:val="-3"/>
          <w:sz w:val="24"/>
          <w:szCs w:val="24"/>
        </w:rPr>
        <w:t xml:space="preserve">accepted </w:t>
      </w:r>
      <w:r>
        <w:rPr>
          <w:sz w:val="24"/>
          <w:szCs w:val="24"/>
        </w:rPr>
        <w:t xml:space="preserve">must </w:t>
      </w:r>
      <w:r>
        <w:rPr>
          <w:spacing w:val="-3"/>
          <w:sz w:val="24"/>
          <w:szCs w:val="24"/>
        </w:rPr>
        <w:t xml:space="preserve">register for </w:t>
      </w:r>
      <w:r>
        <w:rPr>
          <w:spacing w:val="5"/>
          <w:sz w:val="24"/>
          <w:szCs w:val="24"/>
        </w:rPr>
        <w:t xml:space="preserve">classes </w:t>
      </w:r>
      <w:r>
        <w:rPr>
          <w:spacing w:val="2"/>
          <w:sz w:val="24"/>
          <w:szCs w:val="24"/>
        </w:rPr>
        <w:t xml:space="preserve">for </w:t>
      </w:r>
      <w:r>
        <w:rPr>
          <w:spacing w:val="6"/>
          <w:sz w:val="24"/>
          <w:szCs w:val="24"/>
        </w:rPr>
        <w:t xml:space="preserve">the </w:t>
      </w:r>
      <w:r>
        <w:rPr>
          <w:spacing w:val="4"/>
          <w:sz w:val="24"/>
          <w:szCs w:val="24"/>
        </w:rPr>
        <w:t xml:space="preserve">term </w:t>
      </w:r>
      <w:r>
        <w:rPr>
          <w:sz w:val="24"/>
          <w:szCs w:val="24"/>
        </w:rPr>
        <w:t xml:space="preserve">in </w:t>
      </w:r>
      <w:r>
        <w:rPr>
          <w:spacing w:val="14"/>
          <w:sz w:val="24"/>
          <w:szCs w:val="24"/>
        </w:rPr>
        <w:t xml:space="preserve">which </w:t>
      </w:r>
      <w:r>
        <w:rPr>
          <w:sz w:val="24"/>
          <w:szCs w:val="24"/>
        </w:rPr>
        <w:t xml:space="preserve">they were accepted – there </w:t>
      </w:r>
      <w:r>
        <w:rPr>
          <w:spacing w:val="-3"/>
          <w:sz w:val="24"/>
          <w:szCs w:val="24"/>
        </w:rPr>
        <w:t xml:space="preserve">are </w:t>
      </w:r>
      <w:r>
        <w:rPr>
          <w:sz w:val="24"/>
          <w:szCs w:val="24"/>
        </w:rPr>
        <w:t xml:space="preserve">no </w:t>
      </w:r>
      <w:r>
        <w:rPr>
          <w:spacing w:val="-4"/>
          <w:sz w:val="24"/>
          <w:szCs w:val="24"/>
        </w:rPr>
        <w:t xml:space="preserve">deferments. </w:t>
      </w:r>
    </w:p>
    <w:p w14:paraId="7ABD5C84" w14:textId="34B5E9F0" w:rsidR="00E13ACB" w:rsidRPr="00BF2FAD" w:rsidRDefault="00E13ACB" w:rsidP="00BF2FAD">
      <w:pPr>
        <w:pStyle w:val="BodyText"/>
        <w:numPr>
          <w:ilvl w:val="0"/>
          <w:numId w:val="59"/>
        </w:numPr>
        <w:kinsoku w:val="0"/>
        <w:overflowPunct w:val="0"/>
        <w:spacing w:line="276" w:lineRule="auto"/>
        <w:ind w:right="1450"/>
        <w:jc w:val="both"/>
      </w:pPr>
      <w:r>
        <w:rPr>
          <w:sz w:val="24"/>
          <w:szCs w:val="24"/>
        </w:rPr>
        <w:t xml:space="preserve">Students who do not register in their </w:t>
      </w:r>
      <w:r w:rsidR="00BF2FAD">
        <w:rPr>
          <w:spacing w:val="-3"/>
          <w:sz w:val="24"/>
          <w:szCs w:val="24"/>
        </w:rPr>
        <w:t>initial term</w:t>
      </w:r>
      <w:r>
        <w:rPr>
          <w:sz w:val="24"/>
          <w:szCs w:val="24"/>
        </w:rPr>
        <w:t xml:space="preserve"> will have their application records </w:t>
      </w:r>
      <w:r w:rsidR="00BF2FAD" w:rsidRPr="00BF2FAD">
        <w:t xml:space="preserve">deactivated and, </w:t>
      </w:r>
      <w:r w:rsidR="0059247D" w:rsidRPr="00BF2FAD">
        <w:t>thus, will need to reapply</w:t>
      </w:r>
      <w:r w:rsidRPr="00BF2FAD">
        <w:t xml:space="preserve"> if they wish to be considered for degree conferral.</w:t>
      </w:r>
    </w:p>
    <w:p w14:paraId="21FA2314" w14:textId="7DF3A510" w:rsidR="00E13ACB" w:rsidRDefault="00E85CF6">
      <w:pPr>
        <w:pStyle w:val="BodyText"/>
        <w:kinsoku w:val="0"/>
        <w:overflowPunct w:val="0"/>
        <w:ind w:left="-8" w:right="-29"/>
        <w:rPr>
          <w:sz w:val="20"/>
          <w:szCs w:val="20"/>
        </w:rPr>
      </w:pPr>
      <w:r>
        <w:rPr>
          <w:noProof/>
          <w:sz w:val="20"/>
          <w:szCs w:val="20"/>
        </w:rPr>
        <mc:AlternateContent>
          <mc:Choice Requires="wpg">
            <w:drawing>
              <wp:inline distT="0" distB="0" distL="0" distR="0" wp14:anchorId="382D53FD" wp14:editId="76D8B6E2">
                <wp:extent cx="7753985" cy="170815"/>
                <wp:effectExtent l="0" t="0" r="0" b="0"/>
                <wp:docPr id="36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70815"/>
                          <a:chOff x="0" y="0"/>
                          <a:chExt cx="12211" cy="269"/>
                        </a:xfrm>
                      </wpg:grpSpPr>
                      <wps:wsp>
                        <wps:cNvPr id="369" name="Freeform 89"/>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 name="T6" fmla="*/ 0 w 12196"/>
                              <a:gd name="T7" fmla="*/ 0 h 239"/>
                              <a:gd name="T8" fmla="*/ 0 w 12196"/>
                              <a:gd name="T9" fmla="*/ 239 h 239"/>
                            </a:gdLst>
                            <a:ahLst/>
                            <a:cxnLst>
                              <a:cxn ang="0">
                                <a:pos x="T0" y="T1"/>
                              </a:cxn>
                              <a:cxn ang="0">
                                <a:pos x="T2" y="T3"/>
                              </a:cxn>
                              <a:cxn ang="0">
                                <a:pos x="T4" y="T5"/>
                              </a:cxn>
                              <a:cxn ang="0">
                                <a:pos x="T6" y="T7"/>
                              </a:cxn>
                              <a:cxn ang="0">
                                <a:pos x="T8" y="T9"/>
                              </a:cxn>
                            </a:cxnLst>
                            <a:rect l="0" t="0" r="r" b="b"/>
                            <a:pathLst>
                              <a:path w="12196" h="239">
                                <a:moveTo>
                                  <a:pt x="0" y="239"/>
                                </a:moveTo>
                                <a:lnTo>
                                  <a:pt x="12196" y="239"/>
                                </a:lnTo>
                                <a:lnTo>
                                  <a:pt x="12196" y="0"/>
                                </a:lnTo>
                                <a:lnTo>
                                  <a:pt x="0" y="0"/>
                                </a:lnTo>
                                <a:lnTo>
                                  <a:pt x="0" y="23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90"/>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Lst>
                            <a:ahLst/>
                            <a:cxnLst>
                              <a:cxn ang="0">
                                <a:pos x="T0" y="T1"/>
                              </a:cxn>
                              <a:cxn ang="0">
                                <a:pos x="T2" y="T3"/>
                              </a:cxn>
                              <a:cxn ang="0">
                                <a:pos x="T4" y="T5"/>
                              </a:cxn>
                            </a:cxnLst>
                            <a:rect l="0" t="0" r="r" b="b"/>
                            <a:pathLst>
                              <a:path w="12196" h="239">
                                <a:moveTo>
                                  <a:pt x="0" y="239"/>
                                </a:moveTo>
                                <a:lnTo>
                                  <a:pt x="12196" y="239"/>
                                </a:lnTo>
                                <a:lnTo>
                                  <a:pt x="121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1"/>
                        <wps:cNvSpPr>
                          <a:spLocks/>
                        </wps:cNvSpPr>
                        <wps:spPr bwMode="auto">
                          <a:xfrm>
                            <a:off x="7" y="227"/>
                            <a:ext cx="12198" cy="41"/>
                          </a:xfrm>
                          <a:custGeom>
                            <a:avLst/>
                            <a:gdLst>
                              <a:gd name="T0" fmla="*/ 0 w 12198"/>
                              <a:gd name="T1" fmla="*/ 40 h 41"/>
                              <a:gd name="T2" fmla="*/ 12198 w 12198"/>
                              <a:gd name="T3" fmla="*/ 40 h 41"/>
                              <a:gd name="T4" fmla="*/ 12198 w 12198"/>
                              <a:gd name="T5" fmla="*/ 0 h 41"/>
                              <a:gd name="T6" fmla="*/ 0 w 12198"/>
                              <a:gd name="T7" fmla="*/ 0 h 41"/>
                              <a:gd name="T8" fmla="*/ 0 w 12198"/>
                              <a:gd name="T9" fmla="*/ 40 h 41"/>
                            </a:gdLst>
                            <a:ahLst/>
                            <a:cxnLst>
                              <a:cxn ang="0">
                                <a:pos x="T0" y="T1"/>
                              </a:cxn>
                              <a:cxn ang="0">
                                <a:pos x="T2" y="T3"/>
                              </a:cxn>
                              <a:cxn ang="0">
                                <a:pos x="T4" y="T5"/>
                              </a:cxn>
                              <a:cxn ang="0">
                                <a:pos x="T6" y="T7"/>
                              </a:cxn>
                              <a:cxn ang="0">
                                <a:pos x="T8" y="T9"/>
                              </a:cxn>
                            </a:cxnLst>
                            <a:rect l="0" t="0" r="r" b="b"/>
                            <a:pathLst>
                              <a:path w="12198" h="41">
                                <a:moveTo>
                                  <a:pt x="0" y="40"/>
                                </a:moveTo>
                                <a:lnTo>
                                  <a:pt x="12198" y="40"/>
                                </a:lnTo>
                                <a:lnTo>
                                  <a:pt x="12198"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EBF152" id="Group 88" o:spid="_x0000_s1026" style="width:610.55pt;height:13.45pt;mso-position-horizontal-relative:char;mso-position-vertical-relative:line" coordsize="122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">
                <v:shape id="Freeform 89" o:spid="_x0000_s1027"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" path="m,239r12196,l12196,,,,,239xe" fillcolor="#c00000" stroked="f">
                  <v:path arrowok="t" o:connecttype="custom" o:connectlocs="0,239;12196,239;12196,0;0,0;0,239" o:connectangles="0,0,0,0,0"/>
                </v:shape>
                <v:shape id="Freeform 90" o:spid="_x0000_s1028"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" path="m,239r12196,l12196,e" filled="f" strokeweight=".72pt">
                  <v:path arrowok="t" o:connecttype="custom" o:connectlocs="0,239;12196,239;12196,0" o:connectangles="0,0,0"/>
                </v:shape>
                <v:shape id="Freeform 91" o:spid="_x0000_s1029" style="position:absolute;left:7;top:227;width:12198;height:41;visibility:visible;mso-wrap-style:square;v-text-anchor:top" coordsize="1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" path="m,40r12198,l12198,,,,,40xe" fillcolor="#84390a" stroked="f">
                  <v:path arrowok="t" o:connecttype="custom" o:connectlocs="0,40;12198,40;12198,0;0,0;0,40" o:connectangles="0,0,0,0,0"/>
                </v:shape>
                <w10:anchorlock/>
              </v:group>
            </w:pict>
          </mc:Fallback>
        </mc:AlternateContent>
      </w:r>
    </w:p>
    <w:p w14:paraId="142076DB" w14:textId="2A2DC3C1" w:rsidR="00C75313" w:rsidRDefault="00C75313">
      <w:pPr>
        <w:widowControl/>
        <w:autoSpaceDE/>
        <w:autoSpaceDN/>
        <w:adjustRightInd/>
        <w:spacing w:after="160" w:line="259" w:lineRule="auto"/>
        <w:rPr>
          <w:sz w:val="11"/>
          <w:szCs w:val="11"/>
        </w:rPr>
      </w:pPr>
      <w:r>
        <w:rPr>
          <w:sz w:val="11"/>
          <w:szCs w:val="11"/>
        </w:rPr>
        <w:br w:type="page"/>
      </w:r>
    </w:p>
    <w:p w14:paraId="38BB819B" w14:textId="77777777" w:rsidR="0005760E" w:rsidRDefault="0005760E">
      <w:pPr>
        <w:widowControl/>
        <w:autoSpaceDE/>
        <w:autoSpaceDN/>
        <w:adjustRightInd/>
        <w:spacing w:after="160" w:line="259" w:lineRule="auto"/>
        <w:rPr>
          <w:sz w:val="11"/>
          <w:szCs w:val="11"/>
        </w:rPr>
      </w:pPr>
    </w:p>
    <w:p w14:paraId="2C680909" w14:textId="4A5593FC" w:rsidR="00E13ACB" w:rsidRDefault="00C75313">
      <w:pPr>
        <w:pStyle w:val="BodyText"/>
        <w:kinsoku w:val="0"/>
        <w:overflowPunct w:val="0"/>
        <w:spacing w:before="8"/>
        <w:rPr>
          <w:sz w:val="11"/>
          <w:szCs w:val="11"/>
        </w:rPr>
      </w:pPr>
      <w:r>
        <w:rPr>
          <w:noProof/>
        </w:rPr>
        <mc:AlternateContent>
          <mc:Choice Requires="wpg">
            <w:drawing>
              <wp:anchor distT="0" distB="0" distL="114300" distR="114300" simplePos="0" relativeHeight="251520512" behindDoc="0" locked="0" layoutInCell="0" allowOverlap="1" wp14:anchorId="59193C5B" wp14:editId="130E7F4A">
                <wp:simplePos x="0" y="0"/>
                <wp:positionH relativeFrom="page">
                  <wp:posOffset>2540</wp:posOffset>
                </wp:positionH>
                <wp:positionV relativeFrom="paragraph">
                  <wp:posOffset>-473075</wp:posOffset>
                </wp:positionV>
                <wp:extent cx="7747000" cy="189865"/>
                <wp:effectExtent l="0" t="0" r="25400" b="635"/>
                <wp:wrapNone/>
                <wp:docPr id="372"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373"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6" name="Group 84"/>
                        <wpg:cNvGrpSpPr>
                          <a:grpSpLocks/>
                        </wpg:cNvGrpSpPr>
                        <wpg:grpSpPr bwMode="auto">
                          <a:xfrm>
                            <a:off x="40" y="2465"/>
                            <a:ext cx="12200" cy="299"/>
                            <a:chOff x="40" y="2465"/>
                            <a:chExt cx="12200" cy="299"/>
                          </a:xfrm>
                        </wpg:grpSpPr>
                        <wps:wsp>
                          <wps:cNvPr id="377"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09732" id="Group 80" o:spid="_x0000_s1026" style="position:absolute;margin-left:.2pt;margin-top:-37.25pt;width:610pt;height:14.95pt;z-index:251520512;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" path="m12200,l,,,40r12200,l12200,e" fillcolor="#843908" stroked="f">
                    <v:path arrowok="t" o:connecttype="custom" o:connectlocs="12200,0;0,0;0,40;12200,40;12200,0" o:connectangles="0,0,0,0,0"/>
                  </v:shape>
                </v:group>
                <w10:wrap anchorx="page"/>
              </v:group>
            </w:pict>
          </mc:Fallback>
        </mc:AlternateContent>
      </w:r>
    </w:p>
    <w:p w14:paraId="3C7C7910" w14:textId="18F6ACF3" w:rsidR="00E13ACB" w:rsidRDefault="00E13ACB" w:rsidP="00461DDB">
      <w:pPr>
        <w:pStyle w:val="ListParagraph"/>
        <w:numPr>
          <w:ilvl w:val="0"/>
          <w:numId w:val="37"/>
        </w:numPr>
        <w:tabs>
          <w:tab w:val="left" w:pos="999"/>
        </w:tabs>
        <w:kinsoku w:val="0"/>
        <w:overflowPunct w:val="0"/>
        <w:spacing w:before="90"/>
        <w:ind w:left="998" w:hanging="371"/>
        <w:rPr>
          <w:b/>
          <w:bCs/>
          <w:spacing w:val="-5"/>
        </w:rPr>
      </w:pPr>
      <w:r>
        <w:rPr>
          <w:b/>
          <w:bCs/>
          <w:spacing w:val="-3"/>
        </w:rPr>
        <w:t xml:space="preserve">FAU </w:t>
      </w:r>
      <w:r>
        <w:rPr>
          <w:b/>
          <w:bCs/>
        </w:rPr>
        <w:t xml:space="preserve">Biology </w:t>
      </w:r>
      <w:r>
        <w:rPr>
          <w:b/>
          <w:bCs/>
          <w:spacing w:val="-4"/>
        </w:rPr>
        <w:t xml:space="preserve">Departmental </w:t>
      </w:r>
      <w:r>
        <w:rPr>
          <w:b/>
          <w:bCs/>
          <w:spacing w:val="-5"/>
        </w:rPr>
        <w:t xml:space="preserve">Advisor </w:t>
      </w:r>
      <w:r>
        <w:rPr>
          <w:b/>
          <w:bCs/>
          <w:spacing w:val="-4"/>
        </w:rPr>
        <w:t xml:space="preserve">(Chair </w:t>
      </w:r>
      <w:r>
        <w:rPr>
          <w:b/>
          <w:bCs/>
        </w:rPr>
        <w:t>of</w:t>
      </w:r>
      <w:r>
        <w:rPr>
          <w:b/>
          <w:bCs/>
          <w:spacing w:val="-26"/>
        </w:rPr>
        <w:t xml:space="preserve"> </w:t>
      </w:r>
      <w:r>
        <w:rPr>
          <w:b/>
          <w:bCs/>
          <w:spacing w:val="-5"/>
        </w:rPr>
        <w:t>Committee)</w:t>
      </w:r>
    </w:p>
    <w:p w14:paraId="0E3D3BEC" w14:textId="77777777" w:rsidR="00E13ACB" w:rsidRDefault="00E13ACB">
      <w:pPr>
        <w:pStyle w:val="BodyText"/>
        <w:kinsoku w:val="0"/>
        <w:overflowPunct w:val="0"/>
        <w:rPr>
          <w:b/>
          <w:bCs/>
          <w:sz w:val="24"/>
          <w:szCs w:val="24"/>
        </w:rPr>
      </w:pPr>
    </w:p>
    <w:p w14:paraId="5E308FCB" w14:textId="77777777" w:rsidR="00E13ACB" w:rsidRDefault="00E13ACB" w:rsidP="00461DDB">
      <w:pPr>
        <w:pStyle w:val="ListParagraph"/>
        <w:numPr>
          <w:ilvl w:val="1"/>
          <w:numId w:val="37"/>
        </w:numPr>
        <w:tabs>
          <w:tab w:val="left" w:pos="1616"/>
        </w:tabs>
        <w:kinsoku w:val="0"/>
        <w:overflowPunct w:val="0"/>
        <w:ind w:left="1615" w:hanging="356"/>
        <w:rPr>
          <w:b/>
          <w:bCs/>
          <w:color w:val="000000"/>
        </w:rPr>
      </w:pPr>
      <w:r>
        <w:rPr>
          <w:b/>
          <w:bCs/>
        </w:rPr>
        <w:t xml:space="preserve">What is an </w:t>
      </w:r>
      <w:r>
        <w:rPr>
          <w:b/>
          <w:bCs/>
          <w:spacing w:val="-3"/>
        </w:rPr>
        <w:t xml:space="preserve">FAU </w:t>
      </w:r>
      <w:r>
        <w:rPr>
          <w:b/>
          <w:bCs/>
        </w:rPr>
        <w:t xml:space="preserve">Biology </w:t>
      </w:r>
      <w:r>
        <w:rPr>
          <w:b/>
          <w:bCs/>
          <w:spacing w:val="-5"/>
        </w:rPr>
        <w:t>Departmental</w:t>
      </w:r>
      <w:r>
        <w:rPr>
          <w:b/>
          <w:bCs/>
          <w:spacing w:val="-22"/>
        </w:rPr>
        <w:t xml:space="preserve"> </w:t>
      </w:r>
      <w:r>
        <w:rPr>
          <w:b/>
          <w:bCs/>
        </w:rPr>
        <w:t>Advisor?</w:t>
      </w:r>
    </w:p>
    <w:p w14:paraId="08094E65" w14:textId="05390067" w:rsidR="00E13ACB" w:rsidRDefault="00E85CF6">
      <w:pPr>
        <w:pStyle w:val="BodyText"/>
        <w:kinsoku w:val="0"/>
        <w:overflowPunct w:val="0"/>
        <w:spacing w:before="192"/>
        <w:ind w:left="2431" w:right="763"/>
        <w:jc w:val="both"/>
        <w:rPr>
          <w:color w:val="000000"/>
          <w:spacing w:val="-5"/>
          <w:sz w:val="24"/>
          <w:szCs w:val="24"/>
        </w:rPr>
      </w:pPr>
      <w:r>
        <w:rPr>
          <w:noProof/>
        </w:rPr>
        <mc:AlternateContent>
          <mc:Choice Requires="wpg">
            <w:drawing>
              <wp:anchor distT="0" distB="0" distL="114300" distR="114300" simplePos="0" relativeHeight="251521536" behindDoc="0" locked="0" layoutInCell="0" allowOverlap="1" wp14:anchorId="0283CF48" wp14:editId="72ECE42D">
                <wp:simplePos x="0" y="0"/>
                <wp:positionH relativeFrom="page">
                  <wp:posOffset>-12065</wp:posOffset>
                </wp:positionH>
                <wp:positionV relativeFrom="paragraph">
                  <wp:posOffset>1486535</wp:posOffset>
                </wp:positionV>
                <wp:extent cx="7796530" cy="70485"/>
                <wp:effectExtent l="0" t="0" r="0" b="0"/>
                <wp:wrapNone/>
                <wp:docPr id="3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2341"/>
                          <a:chExt cx="12278" cy="111"/>
                        </a:xfrm>
                      </wpg:grpSpPr>
                      <pic:pic xmlns:pic="http://schemas.openxmlformats.org/drawingml/2006/picture">
                        <pic:nvPicPr>
                          <pic:cNvPr id="365"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61"/>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95"/>
                        <wps:cNvSpPr>
                          <a:spLocks/>
                        </wps:cNvSpPr>
                        <wps:spPr bwMode="auto">
                          <a:xfrm>
                            <a:off x="0" y="243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6"/>
                        <wps:cNvSpPr>
                          <a:spLocks/>
                        </wps:cNvSpPr>
                        <wps:spPr bwMode="auto">
                          <a:xfrm>
                            <a:off x="0" y="236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B3A9E" id="Group 93" o:spid="_x0000_s1026" style="position:absolute;margin-left:-.95pt;margin-top:117.05pt;width:613.9pt;height:5.55pt;z-index:251521536;mso-position-horizontal-relative:page" coordorigin="-19,2341"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" o:allowincell="f">
                <v:shape id="Picture 94" o:spid="_x0000_s1027" type="#_x0000_t75" style="position:absolute;top:2361;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">
                  <v:imagedata r:id="rId55" o:title=""/>
                </v:shape>
                <v:shape id="Freeform 95" o:spid="_x0000_s1028" style="position:absolute;top:243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" path="m,l12238,e" filled="f" strokecolor="#c00000" strokeweight="2.04pt">
                  <v:path arrowok="t" o:connecttype="custom" o:connectlocs="0,0;12238,0" o:connectangles="0,0"/>
                </v:shape>
                <v:shape id="Freeform 96" o:spid="_x0000_s1029" style="position:absolute;top:236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sz w:val="24"/>
          <w:szCs w:val="24"/>
        </w:rPr>
        <w:t>The</w:t>
      </w:r>
      <w:r w:rsidR="00E13ACB">
        <w:rPr>
          <w:spacing w:val="-8"/>
          <w:sz w:val="24"/>
          <w:szCs w:val="24"/>
        </w:rPr>
        <w:t xml:space="preserve"> </w:t>
      </w:r>
      <w:r w:rsidR="00E13ACB" w:rsidRPr="004C0151">
        <w:rPr>
          <w:b/>
          <w:bCs/>
          <w:color w:val="C00000"/>
          <w:spacing w:val="-3"/>
          <w:sz w:val="24"/>
          <w:szCs w:val="24"/>
        </w:rPr>
        <w:t>FAU</w:t>
      </w:r>
      <w:r w:rsidR="00E13ACB" w:rsidRPr="004C0151">
        <w:rPr>
          <w:b/>
          <w:bCs/>
          <w:color w:val="C00000"/>
          <w:spacing w:val="-17"/>
          <w:sz w:val="24"/>
          <w:szCs w:val="24"/>
        </w:rPr>
        <w:t xml:space="preserve"> </w:t>
      </w:r>
      <w:r w:rsidR="00E13ACB" w:rsidRPr="004C0151">
        <w:rPr>
          <w:b/>
          <w:bCs/>
          <w:color w:val="C00000"/>
          <w:sz w:val="24"/>
          <w:szCs w:val="24"/>
        </w:rPr>
        <w:t>Biology</w:t>
      </w:r>
      <w:r w:rsidR="00E13ACB" w:rsidRPr="004C0151">
        <w:rPr>
          <w:b/>
          <w:bCs/>
          <w:color w:val="C00000"/>
          <w:spacing w:val="-3"/>
          <w:sz w:val="24"/>
          <w:szCs w:val="24"/>
        </w:rPr>
        <w:t xml:space="preserve"> </w:t>
      </w:r>
      <w:r w:rsidR="00E13ACB" w:rsidRPr="004C0151">
        <w:rPr>
          <w:b/>
          <w:bCs/>
          <w:color w:val="C00000"/>
          <w:sz w:val="24"/>
          <w:szCs w:val="24"/>
        </w:rPr>
        <w:t>Departmental</w:t>
      </w:r>
      <w:r w:rsidR="00E13ACB" w:rsidRPr="004C0151">
        <w:rPr>
          <w:b/>
          <w:bCs/>
          <w:color w:val="C00000"/>
          <w:spacing w:val="-5"/>
          <w:sz w:val="24"/>
          <w:szCs w:val="24"/>
        </w:rPr>
        <w:t xml:space="preserve"> </w:t>
      </w:r>
      <w:r w:rsidR="00E13ACB" w:rsidRPr="004C0151">
        <w:rPr>
          <w:b/>
          <w:bCs/>
          <w:color w:val="C00000"/>
          <w:spacing w:val="-4"/>
          <w:sz w:val="24"/>
          <w:szCs w:val="24"/>
        </w:rPr>
        <w:t>Advisor</w:t>
      </w:r>
      <w:r w:rsidR="00E13ACB" w:rsidRPr="004C0151">
        <w:rPr>
          <w:b/>
          <w:bCs/>
          <w:color w:val="C00000"/>
          <w:spacing w:val="-15"/>
          <w:sz w:val="24"/>
          <w:szCs w:val="24"/>
        </w:rPr>
        <w:t xml:space="preserve"> </w:t>
      </w:r>
      <w:r w:rsidR="00E13ACB" w:rsidRPr="00320DAD">
        <w:rPr>
          <w:b/>
          <w:bCs/>
          <w:color w:val="0070C0"/>
          <w:sz w:val="24"/>
          <w:szCs w:val="24"/>
        </w:rPr>
        <w:t>is</w:t>
      </w:r>
      <w:r w:rsidR="00E13ACB" w:rsidRPr="00320DAD">
        <w:rPr>
          <w:b/>
          <w:bCs/>
          <w:color w:val="0070C0"/>
          <w:spacing w:val="-3"/>
          <w:sz w:val="24"/>
          <w:szCs w:val="24"/>
        </w:rPr>
        <w:t xml:space="preserve"> </w:t>
      </w:r>
      <w:r w:rsidR="00E13ACB" w:rsidRPr="00320DAD">
        <w:rPr>
          <w:b/>
          <w:bCs/>
          <w:color w:val="0070C0"/>
          <w:sz w:val="24"/>
          <w:szCs w:val="24"/>
        </w:rPr>
        <w:t>the</w:t>
      </w:r>
      <w:r w:rsidR="00E13ACB" w:rsidRPr="00320DAD">
        <w:rPr>
          <w:b/>
          <w:bCs/>
          <w:color w:val="0070C0"/>
          <w:spacing w:val="-6"/>
          <w:sz w:val="24"/>
          <w:szCs w:val="24"/>
        </w:rPr>
        <w:t xml:space="preserve"> </w:t>
      </w:r>
      <w:r w:rsidR="00E13ACB" w:rsidRPr="00320DAD">
        <w:rPr>
          <w:b/>
          <w:bCs/>
          <w:color w:val="0070C0"/>
          <w:sz w:val="24"/>
          <w:szCs w:val="24"/>
        </w:rPr>
        <w:t>Chair</w:t>
      </w:r>
      <w:r w:rsidR="00E13ACB" w:rsidRPr="00320DAD">
        <w:rPr>
          <w:b/>
          <w:bCs/>
          <w:color w:val="0070C0"/>
          <w:spacing w:val="-15"/>
          <w:sz w:val="24"/>
          <w:szCs w:val="24"/>
        </w:rPr>
        <w:t xml:space="preserve"> </w:t>
      </w:r>
      <w:r w:rsidR="00E13ACB" w:rsidRPr="00320DAD">
        <w:rPr>
          <w:b/>
          <w:bCs/>
          <w:color w:val="0070C0"/>
          <w:sz w:val="24"/>
          <w:szCs w:val="24"/>
        </w:rPr>
        <w:t>of</w:t>
      </w:r>
      <w:r w:rsidR="00E13ACB" w:rsidRPr="00320DAD">
        <w:rPr>
          <w:b/>
          <w:bCs/>
          <w:color w:val="0070C0"/>
          <w:spacing w:val="-12"/>
          <w:sz w:val="24"/>
          <w:szCs w:val="24"/>
        </w:rPr>
        <w:t xml:space="preserve"> </w:t>
      </w:r>
      <w:r w:rsidR="00E13ACB" w:rsidRPr="00320DAD">
        <w:rPr>
          <w:b/>
          <w:bCs/>
          <w:color w:val="0070C0"/>
          <w:sz w:val="24"/>
          <w:szCs w:val="24"/>
        </w:rPr>
        <w:t>your</w:t>
      </w:r>
      <w:r w:rsidR="00E13ACB" w:rsidRPr="00320DAD">
        <w:rPr>
          <w:b/>
          <w:bCs/>
          <w:color w:val="0070C0"/>
          <w:spacing w:val="-6"/>
          <w:sz w:val="24"/>
          <w:szCs w:val="24"/>
        </w:rPr>
        <w:t xml:space="preserve"> </w:t>
      </w:r>
      <w:r w:rsidR="00E13ACB" w:rsidRPr="00320DAD">
        <w:rPr>
          <w:b/>
          <w:bCs/>
          <w:color w:val="0070C0"/>
          <w:sz w:val="24"/>
          <w:szCs w:val="24"/>
        </w:rPr>
        <w:t>MS</w:t>
      </w:r>
      <w:r w:rsidR="00E13ACB" w:rsidRPr="00320DAD">
        <w:rPr>
          <w:b/>
          <w:bCs/>
          <w:color w:val="0070C0"/>
          <w:spacing w:val="-8"/>
          <w:sz w:val="24"/>
          <w:szCs w:val="24"/>
        </w:rPr>
        <w:t xml:space="preserve"> </w:t>
      </w:r>
      <w:r w:rsidR="00E13ACB" w:rsidRPr="00320DAD">
        <w:rPr>
          <w:b/>
          <w:bCs/>
          <w:color w:val="0070C0"/>
          <w:spacing w:val="-3"/>
          <w:sz w:val="24"/>
          <w:szCs w:val="24"/>
        </w:rPr>
        <w:t>Committee</w:t>
      </w:r>
      <w:r w:rsidR="00E13ACB">
        <w:rPr>
          <w:color w:val="000000"/>
          <w:spacing w:val="-3"/>
          <w:sz w:val="24"/>
          <w:szCs w:val="24"/>
        </w:rPr>
        <w:t>.</w:t>
      </w:r>
      <w:r w:rsidR="00E13ACB">
        <w:rPr>
          <w:color w:val="000000"/>
          <w:spacing w:val="-12"/>
          <w:sz w:val="24"/>
          <w:szCs w:val="24"/>
        </w:rPr>
        <w:t xml:space="preserve"> </w:t>
      </w:r>
      <w:r w:rsidR="00E13ACB">
        <w:rPr>
          <w:color w:val="000000"/>
          <w:sz w:val="24"/>
          <w:szCs w:val="24"/>
        </w:rPr>
        <w:t>As</w:t>
      </w:r>
      <w:r w:rsidR="00E13ACB">
        <w:rPr>
          <w:color w:val="000000"/>
          <w:spacing w:val="-12"/>
          <w:sz w:val="24"/>
          <w:szCs w:val="24"/>
        </w:rPr>
        <w:t xml:space="preserve"> </w:t>
      </w:r>
      <w:r w:rsidR="00E13ACB">
        <w:rPr>
          <w:color w:val="000000"/>
          <w:sz w:val="24"/>
          <w:szCs w:val="24"/>
        </w:rPr>
        <w:t>such,</w:t>
      </w:r>
      <w:r w:rsidR="00E13ACB">
        <w:rPr>
          <w:color w:val="000000"/>
          <w:spacing w:val="-9"/>
          <w:sz w:val="24"/>
          <w:szCs w:val="24"/>
        </w:rPr>
        <w:t xml:space="preserve"> </w:t>
      </w:r>
      <w:r w:rsidR="00E13ACB">
        <w:rPr>
          <w:color w:val="000000"/>
          <w:sz w:val="24"/>
          <w:szCs w:val="24"/>
        </w:rPr>
        <w:t xml:space="preserve">they </w:t>
      </w:r>
      <w:r w:rsidR="00E13ACB">
        <w:rPr>
          <w:color w:val="000000"/>
          <w:spacing w:val="-3"/>
          <w:sz w:val="24"/>
          <w:szCs w:val="24"/>
        </w:rPr>
        <w:t xml:space="preserve">help </w:t>
      </w:r>
      <w:r w:rsidR="00E13ACB">
        <w:rPr>
          <w:color w:val="000000"/>
          <w:spacing w:val="-7"/>
          <w:sz w:val="24"/>
          <w:szCs w:val="24"/>
        </w:rPr>
        <w:t xml:space="preserve">you, </w:t>
      </w:r>
      <w:r w:rsidR="00E13ACB">
        <w:rPr>
          <w:color w:val="000000"/>
          <w:sz w:val="24"/>
          <w:szCs w:val="24"/>
        </w:rPr>
        <w:t xml:space="preserve">the student, achieve </w:t>
      </w:r>
      <w:r w:rsidR="00E13ACB">
        <w:rPr>
          <w:color w:val="000000"/>
          <w:spacing w:val="-6"/>
          <w:sz w:val="24"/>
          <w:szCs w:val="24"/>
        </w:rPr>
        <w:t xml:space="preserve">your </w:t>
      </w:r>
      <w:r w:rsidR="00E13ACB">
        <w:rPr>
          <w:color w:val="000000"/>
          <w:sz w:val="24"/>
          <w:szCs w:val="24"/>
        </w:rPr>
        <w:t xml:space="preserve">educational and </w:t>
      </w:r>
      <w:r w:rsidR="00720B40">
        <w:rPr>
          <w:color w:val="000000"/>
          <w:spacing w:val="-4"/>
          <w:sz w:val="24"/>
          <w:szCs w:val="24"/>
        </w:rPr>
        <w:t>professional goals</w:t>
      </w:r>
      <w:r w:rsidR="00E13ACB">
        <w:rPr>
          <w:color w:val="000000"/>
          <w:spacing w:val="-3"/>
          <w:sz w:val="24"/>
          <w:szCs w:val="24"/>
        </w:rPr>
        <w:t xml:space="preserve"> </w:t>
      </w:r>
      <w:r w:rsidR="00E13ACB">
        <w:rPr>
          <w:color w:val="000000"/>
          <w:sz w:val="24"/>
          <w:szCs w:val="24"/>
        </w:rPr>
        <w:t xml:space="preserve">by working closely with </w:t>
      </w:r>
      <w:r w:rsidR="00E13ACB">
        <w:rPr>
          <w:color w:val="000000"/>
          <w:spacing w:val="-5"/>
          <w:sz w:val="24"/>
          <w:szCs w:val="24"/>
        </w:rPr>
        <w:t xml:space="preserve">you </w:t>
      </w:r>
      <w:r w:rsidR="00E13ACB">
        <w:rPr>
          <w:color w:val="000000"/>
          <w:sz w:val="24"/>
          <w:szCs w:val="24"/>
        </w:rPr>
        <w:t xml:space="preserve">to finish the </w:t>
      </w:r>
      <w:r w:rsidR="00E13ACB">
        <w:rPr>
          <w:color w:val="000000"/>
          <w:spacing w:val="-4"/>
          <w:sz w:val="24"/>
          <w:szCs w:val="24"/>
        </w:rPr>
        <w:t xml:space="preserve">degree </w:t>
      </w:r>
      <w:r w:rsidR="00E13ACB">
        <w:rPr>
          <w:color w:val="000000"/>
          <w:sz w:val="24"/>
          <w:szCs w:val="24"/>
        </w:rPr>
        <w:t xml:space="preserve">in a timely fashion. </w:t>
      </w:r>
      <w:r w:rsidR="00E13ACB">
        <w:rPr>
          <w:color w:val="000000"/>
          <w:spacing w:val="-3"/>
          <w:sz w:val="24"/>
          <w:szCs w:val="24"/>
        </w:rPr>
        <w:t xml:space="preserve">From </w:t>
      </w:r>
      <w:r w:rsidR="00E13ACB">
        <w:rPr>
          <w:color w:val="000000"/>
          <w:sz w:val="24"/>
          <w:szCs w:val="24"/>
        </w:rPr>
        <w:t xml:space="preserve">the </w:t>
      </w:r>
      <w:r w:rsidR="00E13ACB">
        <w:rPr>
          <w:color w:val="000000"/>
          <w:spacing w:val="-3"/>
          <w:sz w:val="24"/>
          <w:szCs w:val="24"/>
        </w:rPr>
        <w:t xml:space="preserve">first </w:t>
      </w:r>
      <w:r w:rsidR="00E13ACB">
        <w:rPr>
          <w:color w:val="000000"/>
          <w:sz w:val="24"/>
          <w:szCs w:val="24"/>
        </w:rPr>
        <w:t xml:space="preserve">semester through to the last semester they will </w:t>
      </w:r>
      <w:r w:rsidR="00E13ACB">
        <w:rPr>
          <w:color w:val="000000"/>
          <w:spacing w:val="-4"/>
          <w:sz w:val="24"/>
          <w:szCs w:val="24"/>
        </w:rPr>
        <w:t xml:space="preserve">work </w:t>
      </w:r>
      <w:r w:rsidR="00E13ACB">
        <w:rPr>
          <w:color w:val="000000"/>
          <w:sz w:val="24"/>
          <w:szCs w:val="24"/>
        </w:rPr>
        <w:t xml:space="preserve">with </w:t>
      </w:r>
      <w:r w:rsidR="00E13ACB">
        <w:rPr>
          <w:color w:val="000000"/>
          <w:spacing w:val="-6"/>
          <w:sz w:val="24"/>
          <w:szCs w:val="24"/>
        </w:rPr>
        <w:t xml:space="preserve">you </w:t>
      </w:r>
      <w:r w:rsidR="00E13ACB">
        <w:rPr>
          <w:color w:val="000000"/>
          <w:sz w:val="24"/>
          <w:szCs w:val="24"/>
        </w:rPr>
        <w:t xml:space="preserve">on courses </w:t>
      </w:r>
      <w:r w:rsidR="00E13ACB">
        <w:rPr>
          <w:color w:val="000000"/>
          <w:spacing w:val="-3"/>
          <w:sz w:val="24"/>
          <w:szCs w:val="24"/>
        </w:rPr>
        <w:t xml:space="preserve">and </w:t>
      </w:r>
      <w:r w:rsidR="00E13ACB">
        <w:rPr>
          <w:color w:val="000000"/>
          <w:spacing w:val="-6"/>
          <w:sz w:val="24"/>
          <w:szCs w:val="24"/>
        </w:rPr>
        <w:t xml:space="preserve">research </w:t>
      </w:r>
      <w:r w:rsidR="00E13ACB">
        <w:rPr>
          <w:color w:val="000000"/>
          <w:sz w:val="24"/>
          <w:szCs w:val="24"/>
        </w:rPr>
        <w:t xml:space="preserve">(when </w:t>
      </w:r>
      <w:r w:rsidR="00E13ACB">
        <w:rPr>
          <w:color w:val="000000"/>
          <w:spacing w:val="-3"/>
          <w:sz w:val="24"/>
          <w:szCs w:val="24"/>
        </w:rPr>
        <w:t xml:space="preserve">applicable) </w:t>
      </w:r>
      <w:r w:rsidR="00E13ACB">
        <w:rPr>
          <w:color w:val="000000"/>
          <w:sz w:val="24"/>
          <w:szCs w:val="24"/>
        </w:rPr>
        <w:t xml:space="preserve">that would </w:t>
      </w:r>
      <w:r w:rsidR="00E13ACB">
        <w:rPr>
          <w:color w:val="000000"/>
          <w:spacing w:val="-3"/>
          <w:sz w:val="24"/>
          <w:szCs w:val="24"/>
        </w:rPr>
        <w:t xml:space="preserve">give </w:t>
      </w:r>
      <w:r w:rsidR="00E13ACB">
        <w:rPr>
          <w:color w:val="000000"/>
          <w:spacing w:val="-5"/>
          <w:sz w:val="24"/>
          <w:szCs w:val="24"/>
        </w:rPr>
        <w:t xml:space="preserve">you </w:t>
      </w:r>
      <w:r w:rsidR="00E13ACB">
        <w:rPr>
          <w:color w:val="000000"/>
          <w:sz w:val="24"/>
          <w:szCs w:val="24"/>
        </w:rPr>
        <w:t xml:space="preserve">the skills </w:t>
      </w:r>
      <w:r w:rsidR="00E13ACB">
        <w:rPr>
          <w:color w:val="000000"/>
          <w:spacing w:val="-3"/>
          <w:sz w:val="24"/>
          <w:szCs w:val="24"/>
        </w:rPr>
        <w:t xml:space="preserve">and </w:t>
      </w:r>
      <w:r w:rsidR="00E13ACB">
        <w:rPr>
          <w:color w:val="000000"/>
          <w:spacing w:val="-5"/>
          <w:sz w:val="24"/>
          <w:szCs w:val="24"/>
        </w:rPr>
        <w:t xml:space="preserve">connections </w:t>
      </w:r>
      <w:r w:rsidR="00E13ACB">
        <w:rPr>
          <w:color w:val="000000"/>
          <w:sz w:val="24"/>
          <w:szCs w:val="24"/>
        </w:rPr>
        <w:t xml:space="preserve">needed to </w:t>
      </w:r>
      <w:r w:rsidR="00E13ACB">
        <w:rPr>
          <w:color w:val="000000"/>
          <w:spacing w:val="-3"/>
          <w:sz w:val="24"/>
          <w:szCs w:val="24"/>
        </w:rPr>
        <w:t xml:space="preserve">complete </w:t>
      </w:r>
      <w:r w:rsidR="00E13ACB">
        <w:rPr>
          <w:color w:val="000000"/>
          <w:spacing w:val="-7"/>
          <w:sz w:val="24"/>
          <w:szCs w:val="24"/>
        </w:rPr>
        <w:t xml:space="preserve">your </w:t>
      </w:r>
      <w:r w:rsidR="00E13ACB">
        <w:rPr>
          <w:color w:val="000000"/>
          <w:sz w:val="24"/>
          <w:szCs w:val="24"/>
        </w:rPr>
        <w:t xml:space="preserve">degree, including Thesis </w:t>
      </w:r>
      <w:r w:rsidR="00E13ACB">
        <w:rPr>
          <w:color w:val="000000"/>
          <w:spacing w:val="-3"/>
          <w:sz w:val="24"/>
          <w:szCs w:val="24"/>
        </w:rPr>
        <w:t xml:space="preserve">research, Non-thesis </w:t>
      </w:r>
      <w:r w:rsidR="00E13ACB">
        <w:rPr>
          <w:color w:val="000000"/>
          <w:spacing w:val="-4"/>
          <w:sz w:val="24"/>
          <w:szCs w:val="24"/>
        </w:rPr>
        <w:t xml:space="preserve">Comprehensive </w:t>
      </w:r>
      <w:r w:rsidR="00E13ACB">
        <w:rPr>
          <w:color w:val="000000"/>
          <w:sz w:val="24"/>
          <w:szCs w:val="24"/>
        </w:rPr>
        <w:t xml:space="preserve">Exams, </w:t>
      </w:r>
      <w:r w:rsidR="00E13ACB">
        <w:rPr>
          <w:color w:val="000000"/>
          <w:spacing w:val="-3"/>
          <w:sz w:val="24"/>
          <w:szCs w:val="24"/>
        </w:rPr>
        <w:t xml:space="preserve">and </w:t>
      </w:r>
      <w:r w:rsidR="00E13ACB">
        <w:rPr>
          <w:color w:val="000000"/>
          <w:spacing w:val="-5"/>
          <w:sz w:val="24"/>
          <w:szCs w:val="24"/>
        </w:rPr>
        <w:t xml:space="preserve">Internships  </w:t>
      </w:r>
      <w:r w:rsidR="00E13ACB">
        <w:rPr>
          <w:color w:val="000000"/>
          <w:sz w:val="24"/>
          <w:szCs w:val="24"/>
        </w:rPr>
        <w:t xml:space="preserve">in  the  </w:t>
      </w:r>
      <w:r w:rsidR="00E13ACB">
        <w:rPr>
          <w:color w:val="000000"/>
          <w:spacing w:val="-4"/>
          <w:sz w:val="24"/>
          <w:szCs w:val="24"/>
        </w:rPr>
        <w:t xml:space="preserve">Professional  </w:t>
      </w:r>
      <w:r w:rsidR="00E13ACB">
        <w:rPr>
          <w:color w:val="000000"/>
          <w:sz w:val="24"/>
          <w:szCs w:val="24"/>
        </w:rPr>
        <w:t xml:space="preserve">Science  in  </w:t>
      </w:r>
      <w:r w:rsidR="00E13ACB">
        <w:rPr>
          <w:color w:val="000000"/>
          <w:spacing w:val="-3"/>
          <w:sz w:val="24"/>
          <w:szCs w:val="24"/>
        </w:rPr>
        <w:t xml:space="preserve">Business </w:t>
      </w:r>
      <w:r w:rsidR="00E13ACB">
        <w:rPr>
          <w:color w:val="000000"/>
          <w:sz w:val="24"/>
          <w:szCs w:val="24"/>
        </w:rPr>
        <w:t>of</w:t>
      </w:r>
      <w:r w:rsidR="00E13ACB">
        <w:rPr>
          <w:color w:val="000000"/>
          <w:spacing w:val="-1"/>
          <w:sz w:val="24"/>
          <w:szCs w:val="24"/>
        </w:rPr>
        <w:t xml:space="preserve"> </w:t>
      </w:r>
      <w:r w:rsidR="00E13ACB">
        <w:rPr>
          <w:color w:val="000000"/>
          <w:spacing w:val="-5"/>
          <w:sz w:val="24"/>
          <w:szCs w:val="24"/>
        </w:rPr>
        <w:t>Biotechnology.</w:t>
      </w:r>
    </w:p>
    <w:p w14:paraId="68111E87" w14:textId="77777777" w:rsidR="00E13ACB" w:rsidRDefault="00E13ACB">
      <w:pPr>
        <w:pStyle w:val="BodyText"/>
        <w:kinsoku w:val="0"/>
        <w:overflowPunct w:val="0"/>
        <w:rPr>
          <w:sz w:val="26"/>
          <w:szCs w:val="26"/>
        </w:rPr>
      </w:pPr>
    </w:p>
    <w:p w14:paraId="73CD16D4" w14:textId="77777777" w:rsidR="00E13ACB" w:rsidRDefault="00E13ACB" w:rsidP="00B7526F">
      <w:pPr>
        <w:pStyle w:val="ListParagraph"/>
        <w:numPr>
          <w:ilvl w:val="1"/>
          <w:numId w:val="37"/>
        </w:numPr>
        <w:tabs>
          <w:tab w:val="left" w:pos="1710"/>
        </w:tabs>
        <w:kinsoku w:val="0"/>
        <w:overflowPunct w:val="0"/>
        <w:spacing w:before="205"/>
        <w:ind w:left="1711" w:hanging="453"/>
        <w:rPr>
          <w:b/>
          <w:bCs/>
          <w:color w:val="000000"/>
        </w:rPr>
      </w:pPr>
      <w:r>
        <w:rPr>
          <w:b/>
          <w:bCs/>
        </w:rPr>
        <w:t>FAU Biology Department Advisor Requirements Prior to</w:t>
      </w:r>
      <w:r>
        <w:rPr>
          <w:b/>
          <w:bCs/>
          <w:spacing w:val="10"/>
        </w:rPr>
        <w:t xml:space="preserve"> </w:t>
      </w:r>
      <w:r>
        <w:rPr>
          <w:b/>
          <w:bCs/>
        </w:rPr>
        <w:t>Acceptance</w:t>
      </w:r>
    </w:p>
    <w:p w14:paraId="1DF1B18A" w14:textId="77777777" w:rsidR="00E13ACB" w:rsidRDefault="00E13ACB">
      <w:pPr>
        <w:pStyle w:val="BodyText"/>
        <w:kinsoku w:val="0"/>
        <w:overflowPunct w:val="0"/>
        <w:rPr>
          <w:b/>
          <w:bCs/>
        </w:rPr>
      </w:pPr>
    </w:p>
    <w:p w14:paraId="5C34AB9C" w14:textId="77777777" w:rsidR="00E13ACB" w:rsidRPr="007E3154" w:rsidRDefault="00DB3D1F" w:rsidP="00320DAD">
      <w:pPr>
        <w:pStyle w:val="ListParagraph"/>
        <w:numPr>
          <w:ilvl w:val="2"/>
          <w:numId w:val="37"/>
        </w:numPr>
        <w:tabs>
          <w:tab w:val="left" w:pos="2432"/>
        </w:tabs>
        <w:kinsoku w:val="0"/>
        <w:overflowPunct w:val="0"/>
        <w:spacing w:line="261" w:lineRule="auto"/>
        <w:ind w:left="2431" w:right="540" w:hanging="360"/>
        <w:rPr>
          <w:rFonts w:ascii="Wingdings" w:hAnsi="Wingdings" w:cs="Wingdings"/>
        </w:rPr>
      </w:pPr>
      <w:r w:rsidRPr="00DB3D1F">
        <w:t>E</w:t>
      </w:r>
      <w:r w:rsidR="00E13ACB" w:rsidRPr="00DB3D1F">
        <w:t xml:space="preserve">ach student must have </w:t>
      </w:r>
      <w:r w:rsidR="00E13ACB" w:rsidRPr="00DB3D1F">
        <w:rPr>
          <w:spacing w:val="-7"/>
        </w:rPr>
        <w:t xml:space="preserve">an </w:t>
      </w:r>
      <w:r w:rsidR="00E13ACB" w:rsidRPr="00DB3D1F">
        <w:t>FAU Biology Departmental Advisor (Chair of Master</w:t>
      </w:r>
      <w:r w:rsidR="00E13ACB" w:rsidRPr="00DB3D1F">
        <w:rPr>
          <w:rFonts w:ascii="Calibri" w:hAnsi="Calibri" w:cs="Calibri"/>
        </w:rPr>
        <w:t>’</w:t>
      </w:r>
      <w:r w:rsidR="00E13ACB" w:rsidRPr="00DB3D1F">
        <w:t>s</w:t>
      </w:r>
      <w:r w:rsidR="00E13ACB" w:rsidRPr="00DB3D1F">
        <w:rPr>
          <w:spacing w:val="5"/>
        </w:rPr>
        <w:t xml:space="preserve"> </w:t>
      </w:r>
      <w:r w:rsidR="00E13ACB" w:rsidRPr="00DB3D1F">
        <w:t>Committee)</w:t>
      </w:r>
      <w:r w:rsidRPr="00DB3D1F">
        <w:t xml:space="preserve"> Thesis, Non-Thesis, MST and PSM (for PSM program </w:t>
      </w:r>
      <w:r w:rsidR="0093034F">
        <w:t xml:space="preserve">please </w:t>
      </w:r>
      <w:r w:rsidRPr="00DB3D1F">
        <w:t>contact Dr. Cavallo)</w:t>
      </w:r>
    </w:p>
    <w:p w14:paraId="6BA86D84" w14:textId="77777777" w:rsidR="007E3154" w:rsidRPr="009976F9" w:rsidRDefault="007E3154" w:rsidP="007E3154">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77E45BC" w14:textId="3AB74553" w:rsidR="007E3154" w:rsidRDefault="007E3154" w:rsidP="007E3154">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005450EF">
        <w:rPr>
          <w:sz w:val="24"/>
          <w:szCs w:val="24"/>
        </w:rPr>
        <w:t>l</w:t>
      </w:r>
      <w:r w:rsidRPr="00C219A4">
        <w:rPr>
          <w:sz w:val="24"/>
          <w:szCs w:val="24"/>
        </w:rPr>
        <w:t xml:space="preserve">isted under the institution “College of Science” </w:t>
      </w:r>
    </w:p>
    <w:p w14:paraId="0245FC9E" w14:textId="77777777" w:rsidR="007E3154" w:rsidRPr="00C219A4" w:rsidRDefault="007E3154" w:rsidP="007E3154">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51F8D92B" w14:textId="77777777" w:rsidR="007E3154" w:rsidRDefault="007E3154" w:rsidP="007E3154">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52B02110" w14:textId="23EB62A3" w:rsidR="007E3154" w:rsidRPr="00B853A5" w:rsidRDefault="007E3154" w:rsidP="007E3154">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005450EF">
        <w:t>F</w:t>
      </w:r>
      <w:r w:rsidRPr="0046009D">
        <w:t xml:space="preserve">aculty employed by another university or institution. </w:t>
      </w:r>
    </w:p>
    <w:p w14:paraId="49F13682" w14:textId="77777777" w:rsidR="007E3154" w:rsidRDefault="007E3154" w:rsidP="007E3154">
      <w:pPr>
        <w:pStyle w:val="ListParagraph"/>
        <w:tabs>
          <w:tab w:val="left" w:pos="2432"/>
        </w:tabs>
        <w:kinsoku w:val="0"/>
        <w:overflowPunct w:val="0"/>
        <w:spacing w:line="261" w:lineRule="auto"/>
        <w:ind w:right="2086"/>
      </w:pPr>
    </w:p>
    <w:p w14:paraId="45C4EEF2" w14:textId="77777777" w:rsidR="00DC24D7" w:rsidRPr="00DC24D7" w:rsidRDefault="00DC24D7" w:rsidP="007E3154">
      <w:pPr>
        <w:pStyle w:val="ListParagraph"/>
        <w:numPr>
          <w:ilvl w:val="2"/>
          <w:numId w:val="37"/>
        </w:numPr>
        <w:kinsoku w:val="0"/>
        <w:overflowPunct w:val="0"/>
        <w:spacing w:before="228"/>
        <w:ind w:left="2431" w:right="1080" w:hanging="361"/>
        <w:rPr>
          <w:rFonts w:ascii="Wingdings" w:hAnsi="Wingdings" w:cs="Wingdings"/>
          <w:color w:val="000000"/>
        </w:rPr>
      </w:pPr>
      <w:r w:rsidRPr="00DC24D7">
        <w:rPr>
          <w:spacing w:val="-9"/>
        </w:rPr>
        <w:t xml:space="preserve">Please visit our </w:t>
      </w:r>
      <w:r w:rsidR="00E13ACB" w:rsidRPr="00DB3D1F">
        <w:t>FAU</w:t>
      </w:r>
      <w:r w:rsidR="00E13ACB" w:rsidRPr="00DC24D7">
        <w:rPr>
          <w:spacing w:val="-2"/>
        </w:rPr>
        <w:t xml:space="preserve"> </w:t>
      </w:r>
      <w:r w:rsidR="00E13ACB" w:rsidRPr="00DB3D1F">
        <w:t>Biology</w:t>
      </w:r>
      <w:r w:rsidR="00E13ACB" w:rsidRPr="00DC24D7">
        <w:rPr>
          <w:spacing w:val="-24"/>
        </w:rPr>
        <w:t xml:space="preserve"> </w:t>
      </w:r>
      <w:r w:rsidR="00E13ACB" w:rsidRPr="00DB3D1F">
        <w:t>Departmental</w:t>
      </w:r>
      <w:r w:rsidRPr="00DC24D7">
        <w:t xml:space="preserve"> </w:t>
      </w:r>
      <w:r w:rsidRPr="00DB3D1F">
        <w:t>Faculty</w:t>
      </w:r>
      <w:r w:rsidR="00E13ACB" w:rsidRPr="00DC24D7">
        <w:rPr>
          <w:spacing w:val="-4"/>
        </w:rPr>
        <w:t xml:space="preserve"> </w:t>
      </w:r>
      <w:r>
        <w:t xml:space="preserve">at the link below </w:t>
      </w:r>
      <w:r w:rsidR="00E13ACB">
        <w:t xml:space="preserve"> </w:t>
      </w:r>
    </w:p>
    <w:p w14:paraId="2F0F8BF6" w14:textId="77777777" w:rsidR="00E13ACB" w:rsidRPr="00DC24D7" w:rsidRDefault="00DC24D7" w:rsidP="00DC24D7">
      <w:pPr>
        <w:pStyle w:val="ListParagraph"/>
        <w:kinsoku w:val="0"/>
        <w:overflowPunct w:val="0"/>
        <w:spacing w:before="228"/>
        <w:ind w:left="2431" w:right="1080" w:firstLine="0"/>
        <w:rPr>
          <w:rFonts w:ascii="Wingdings" w:hAnsi="Wingdings" w:cs="Wingdings"/>
          <w:color w:val="000000"/>
        </w:rPr>
      </w:pPr>
      <w:r>
        <w:t xml:space="preserve">               </w:t>
      </w:r>
      <w:hyperlink r:id="rId56" w:history="1">
        <w:r w:rsidRPr="00F33E1F">
          <w:rPr>
            <w:rStyle w:val="Hyperlink"/>
          </w:rPr>
          <w:t>https://biology.fau.edu/home/biology_ms_program_faculty.php</w:t>
        </w:r>
      </w:hyperlink>
      <w:r w:rsidR="00720B40">
        <w:t xml:space="preserve"> </w:t>
      </w:r>
    </w:p>
    <w:p w14:paraId="0279323D" w14:textId="77777777" w:rsidR="00B7526F" w:rsidRDefault="00B7526F" w:rsidP="00B7526F">
      <w:pPr>
        <w:pStyle w:val="BodyText"/>
        <w:kinsoku w:val="0"/>
        <w:overflowPunct w:val="0"/>
        <w:spacing w:before="57" w:line="218" w:lineRule="auto"/>
        <w:ind w:left="2520" w:right="1636"/>
        <w:rPr>
          <w:sz w:val="24"/>
          <w:szCs w:val="24"/>
        </w:rPr>
      </w:pPr>
    </w:p>
    <w:p w14:paraId="7E8907C7" w14:textId="2E0113F5" w:rsidR="00B7526F" w:rsidRDefault="00B7526F" w:rsidP="00B7526F">
      <w:pPr>
        <w:pStyle w:val="BodyText"/>
        <w:kinsoku w:val="0"/>
        <w:overflowPunct w:val="0"/>
        <w:spacing w:before="57" w:line="218" w:lineRule="auto"/>
        <w:ind w:left="2070" w:right="1636"/>
        <w:rPr>
          <w:sz w:val="24"/>
          <w:szCs w:val="24"/>
        </w:rPr>
      </w:pPr>
      <w:r w:rsidRPr="00B7526F">
        <w:rPr>
          <w:b/>
          <w:bCs/>
          <w:sz w:val="24"/>
          <w:szCs w:val="24"/>
        </w:rPr>
        <w:t>NOTE</w:t>
      </w:r>
      <w:r>
        <w:rPr>
          <w:sz w:val="24"/>
          <w:szCs w:val="24"/>
        </w:rPr>
        <w:t xml:space="preserve">: </w:t>
      </w:r>
      <w:r w:rsidR="00E13ACB" w:rsidRPr="007A5E1E">
        <w:rPr>
          <w:sz w:val="24"/>
          <w:szCs w:val="24"/>
        </w:rPr>
        <w:t xml:space="preserve">Faculty not </w:t>
      </w:r>
      <w:r w:rsidR="00DC24D7" w:rsidRPr="007A5E1E">
        <w:rPr>
          <w:sz w:val="24"/>
          <w:szCs w:val="24"/>
        </w:rPr>
        <w:t xml:space="preserve">listed under the </w:t>
      </w:r>
      <w:r w:rsidR="007A5E1E" w:rsidRPr="007A5E1E">
        <w:rPr>
          <w:sz w:val="24"/>
          <w:szCs w:val="24"/>
        </w:rPr>
        <w:t>“</w:t>
      </w:r>
      <w:r w:rsidR="00DC24D7" w:rsidRPr="007A5E1E">
        <w:rPr>
          <w:sz w:val="24"/>
          <w:szCs w:val="24"/>
        </w:rPr>
        <w:t xml:space="preserve">FAU College of </w:t>
      </w:r>
      <w:r w:rsidR="0049314A" w:rsidRPr="007A5E1E">
        <w:rPr>
          <w:sz w:val="24"/>
          <w:szCs w:val="24"/>
        </w:rPr>
        <w:t>Science” can</w:t>
      </w:r>
      <w:r w:rsidR="00E13ACB" w:rsidRPr="007A5E1E">
        <w:rPr>
          <w:sz w:val="24"/>
          <w:szCs w:val="24"/>
        </w:rPr>
        <w:t xml:space="preserve"> </w:t>
      </w:r>
      <w:r w:rsidR="00482DF0">
        <w:rPr>
          <w:sz w:val="24"/>
          <w:szCs w:val="24"/>
        </w:rPr>
        <w:t>only</w:t>
      </w:r>
      <w:r w:rsidR="00431343">
        <w:rPr>
          <w:sz w:val="24"/>
          <w:szCs w:val="24"/>
        </w:rPr>
        <w:t xml:space="preserve"> be</w:t>
      </w:r>
      <w:r w:rsidR="00482DF0">
        <w:rPr>
          <w:sz w:val="24"/>
          <w:szCs w:val="24"/>
        </w:rPr>
        <w:t xml:space="preserve"> </w:t>
      </w:r>
      <w:r w:rsidR="00E13ACB" w:rsidRPr="007A5E1E">
        <w:rPr>
          <w:sz w:val="24"/>
          <w:szCs w:val="24"/>
        </w:rPr>
        <w:t xml:space="preserve">Co-Chair with </w:t>
      </w:r>
      <w:r w:rsidR="0093034F" w:rsidRPr="007A5E1E">
        <w:rPr>
          <w:sz w:val="24"/>
          <w:szCs w:val="24"/>
        </w:rPr>
        <w:t>a</w:t>
      </w:r>
      <w:r w:rsidR="0093034F">
        <w:rPr>
          <w:sz w:val="24"/>
          <w:szCs w:val="24"/>
        </w:rPr>
        <w:t xml:space="preserve">n </w:t>
      </w:r>
      <w:r w:rsidR="0093034F" w:rsidRPr="007A5E1E">
        <w:rPr>
          <w:sz w:val="24"/>
          <w:szCs w:val="24"/>
        </w:rPr>
        <w:t>FAU</w:t>
      </w:r>
      <w:r w:rsidR="00482DF0">
        <w:rPr>
          <w:sz w:val="24"/>
          <w:szCs w:val="24"/>
        </w:rPr>
        <w:t xml:space="preserve"> </w:t>
      </w:r>
      <w:r w:rsidR="00E13ACB" w:rsidRPr="007A5E1E">
        <w:rPr>
          <w:sz w:val="24"/>
          <w:szCs w:val="24"/>
        </w:rPr>
        <w:t xml:space="preserve">Biology Faculty Member </w:t>
      </w:r>
      <w:r w:rsidR="00F62F33">
        <w:rPr>
          <w:sz w:val="24"/>
          <w:szCs w:val="24"/>
        </w:rPr>
        <w:t>(</w:t>
      </w:r>
      <w:r w:rsidR="007A5E1E">
        <w:rPr>
          <w:sz w:val="24"/>
          <w:szCs w:val="24"/>
        </w:rPr>
        <w:t>both Biology Faculty member and Co-advisor need to sign the form at link below)</w:t>
      </w:r>
      <w:r w:rsidR="007E3154">
        <w:rPr>
          <w:sz w:val="24"/>
          <w:szCs w:val="24"/>
        </w:rPr>
        <w:t xml:space="preserve"> </w:t>
      </w:r>
      <w:r>
        <w:rPr>
          <w:sz w:val="24"/>
          <w:szCs w:val="24"/>
        </w:rPr>
        <w:t xml:space="preserve"> </w:t>
      </w:r>
    </w:p>
    <w:p w14:paraId="69FC5148" w14:textId="77777777" w:rsidR="00DC24D7" w:rsidRDefault="00B7526F" w:rsidP="00B7526F">
      <w:pPr>
        <w:pStyle w:val="BodyText"/>
        <w:kinsoku w:val="0"/>
        <w:overflowPunct w:val="0"/>
        <w:spacing w:before="57" w:line="218" w:lineRule="auto"/>
        <w:ind w:left="2070" w:right="1636"/>
        <w:rPr>
          <w:sz w:val="24"/>
          <w:szCs w:val="24"/>
        </w:rPr>
      </w:pPr>
      <w:r>
        <w:rPr>
          <w:b/>
          <w:bCs/>
          <w:sz w:val="24"/>
          <w:szCs w:val="24"/>
        </w:rPr>
        <w:t>NOTE</w:t>
      </w:r>
      <w:r w:rsidRPr="00B7526F">
        <w:rPr>
          <w:sz w:val="24"/>
          <w:szCs w:val="24"/>
        </w:rPr>
        <w:t>:</w:t>
      </w:r>
      <w:r>
        <w:rPr>
          <w:sz w:val="24"/>
          <w:szCs w:val="24"/>
        </w:rPr>
        <w:t xml:space="preserve"> </w:t>
      </w:r>
      <w:r w:rsidR="007E3154">
        <w:rPr>
          <w:sz w:val="24"/>
          <w:szCs w:val="24"/>
        </w:rPr>
        <w:t>(</w:t>
      </w:r>
      <w:r>
        <w:rPr>
          <w:sz w:val="24"/>
          <w:szCs w:val="24"/>
        </w:rPr>
        <w:t xml:space="preserve">To sign as a Co-Advisor- </w:t>
      </w:r>
      <w:r w:rsidR="007E3154">
        <w:rPr>
          <w:sz w:val="24"/>
          <w:szCs w:val="24"/>
        </w:rPr>
        <w:t>Non-Biology Faculty or Affiliate must also be listed on the FAU Graduate Faculty website</w:t>
      </w:r>
      <w:r>
        <w:rPr>
          <w:sz w:val="24"/>
          <w:szCs w:val="24"/>
        </w:rPr>
        <w:t xml:space="preserve"> Under College of Science </w:t>
      </w:r>
      <w:r w:rsidR="007E3154">
        <w:rPr>
          <w:sz w:val="24"/>
          <w:szCs w:val="24"/>
        </w:rPr>
        <w:t xml:space="preserve">- </w:t>
      </w:r>
      <w:hyperlink r:id="rId57" w:history="1">
        <w:r w:rsidR="007E3154" w:rsidRPr="00946D88">
          <w:rPr>
            <w:rStyle w:val="Hyperlink"/>
            <w:sz w:val="24"/>
            <w:szCs w:val="24"/>
          </w:rPr>
          <w:t>https://www.fau.edu/graduate/forms-services/graduate-staff-faculty-resources/graduate-faculty/</w:t>
        </w:r>
      </w:hyperlink>
      <w:r w:rsidR="007E3154">
        <w:rPr>
          <w:sz w:val="24"/>
          <w:szCs w:val="24"/>
        </w:rPr>
        <w:t xml:space="preserve"> </w:t>
      </w:r>
    </w:p>
    <w:p w14:paraId="0FC72EF8" w14:textId="77777777" w:rsidR="007A5E1E" w:rsidRPr="007A5E1E" w:rsidRDefault="007A5E1E" w:rsidP="007A5E1E">
      <w:pPr>
        <w:pStyle w:val="BodyText"/>
        <w:kinsoku w:val="0"/>
        <w:overflowPunct w:val="0"/>
        <w:spacing w:before="57" w:line="218" w:lineRule="auto"/>
        <w:ind w:left="2520" w:right="1636"/>
        <w:rPr>
          <w:sz w:val="24"/>
          <w:szCs w:val="24"/>
        </w:rPr>
      </w:pPr>
    </w:p>
    <w:p w14:paraId="6761A493" w14:textId="77777777" w:rsidR="00E13ACB" w:rsidRDefault="00E13ACB" w:rsidP="00B7526F">
      <w:pPr>
        <w:pStyle w:val="ListParagraph"/>
        <w:numPr>
          <w:ilvl w:val="2"/>
          <w:numId w:val="37"/>
        </w:numPr>
        <w:tabs>
          <w:tab w:val="left" w:pos="1620"/>
        </w:tabs>
        <w:kinsoku w:val="0"/>
        <w:overflowPunct w:val="0"/>
        <w:spacing w:before="7"/>
        <w:ind w:left="1620" w:right="1282" w:hanging="360"/>
        <w:rPr>
          <w:rFonts w:ascii="Wingdings" w:hAnsi="Wingdings" w:cs="Wingdings"/>
          <w:color w:val="000000"/>
        </w:rPr>
      </w:pPr>
      <w:r>
        <w:rPr>
          <w:b/>
          <w:bCs/>
          <w:color w:val="006CC0"/>
        </w:rPr>
        <w:t>Once</w:t>
      </w:r>
      <w:r>
        <w:rPr>
          <w:b/>
          <w:bCs/>
          <w:color w:val="006CC0"/>
          <w:spacing w:val="-8"/>
        </w:rPr>
        <w:t xml:space="preserve"> </w:t>
      </w:r>
      <w:r>
        <w:rPr>
          <w:b/>
          <w:bCs/>
          <w:color w:val="006CC0"/>
        </w:rPr>
        <w:t>you</w:t>
      </w:r>
      <w:r>
        <w:rPr>
          <w:b/>
          <w:bCs/>
          <w:color w:val="006CC0"/>
          <w:spacing w:val="-2"/>
        </w:rPr>
        <w:t xml:space="preserve"> </w:t>
      </w:r>
      <w:r>
        <w:rPr>
          <w:b/>
          <w:bCs/>
          <w:color w:val="006CC0"/>
        </w:rPr>
        <w:t>find</w:t>
      </w:r>
      <w:r>
        <w:rPr>
          <w:b/>
          <w:bCs/>
          <w:color w:val="006CC0"/>
          <w:spacing w:val="-4"/>
        </w:rPr>
        <w:t xml:space="preserve"> </w:t>
      </w:r>
      <w:r>
        <w:rPr>
          <w:b/>
          <w:bCs/>
          <w:color w:val="006CC0"/>
        </w:rPr>
        <w:t>a</w:t>
      </w:r>
      <w:r>
        <w:rPr>
          <w:b/>
          <w:bCs/>
          <w:color w:val="006CC0"/>
          <w:spacing w:val="-10"/>
        </w:rPr>
        <w:t xml:space="preserve"> </w:t>
      </w:r>
      <w:r>
        <w:rPr>
          <w:b/>
          <w:bCs/>
          <w:color w:val="006CC0"/>
        </w:rPr>
        <w:t>faculty</w:t>
      </w:r>
      <w:r>
        <w:rPr>
          <w:b/>
          <w:bCs/>
          <w:color w:val="006CC0"/>
          <w:spacing w:val="-15"/>
        </w:rPr>
        <w:t xml:space="preserve"> </w:t>
      </w:r>
      <w:r>
        <w:rPr>
          <w:b/>
          <w:bCs/>
          <w:color w:val="006CC0"/>
        </w:rPr>
        <w:t>member</w:t>
      </w:r>
      <w:r>
        <w:rPr>
          <w:b/>
          <w:bCs/>
          <w:color w:val="006CC0"/>
          <w:spacing w:val="-18"/>
        </w:rPr>
        <w:t xml:space="preserve"> </w:t>
      </w:r>
      <w:r>
        <w:rPr>
          <w:b/>
          <w:bCs/>
          <w:color w:val="006CC0"/>
        </w:rPr>
        <w:t>in</w:t>
      </w:r>
      <w:r>
        <w:rPr>
          <w:b/>
          <w:bCs/>
          <w:color w:val="006CC0"/>
          <w:spacing w:val="1"/>
        </w:rPr>
        <w:t xml:space="preserve"> </w:t>
      </w:r>
      <w:r>
        <w:rPr>
          <w:b/>
          <w:bCs/>
          <w:color w:val="006CC0"/>
        </w:rPr>
        <w:t>your</w:t>
      </w:r>
      <w:r>
        <w:rPr>
          <w:b/>
          <w:bCs/>
          <w:color w:val="006CC0"/>
          <w:spacing w:val="-1"/>
        </w:rPr>
        <w:t xml:space="preserve"> </w:t>
      </w:r>
      <w:r>
        <w:rPr>
          <w:b/>
          <w:bCs/>
          <w:color w:val="006CC0"/>
        </w:rPr>
        <w:t xml:space="preserve">area </w:t>
      </w:r>
      <w:r>
        <w:rPr>
          <w:b/>
          <w:bCs/>
          <w:color w:val="006CC0"/>
          <w:spacing w:val="-3"/>
        </w:rPr>
        <w:t>of</w:t>
      </w:r>
      <w:r>
        <w:rPr>
          <w:b/>
          <w:bCs/>
          <w:color w:val="006CC0"/>
          <w:spacing w:val="-8"/>
        </w:rPr>
        <w:t xml:space="preserve"> </w:t>
      </w:r>
      <w:r>
        <w:rPr>
          <w:b/>
          <w:bCs/>
          <w:color w:val="006CC0"/>
        </w:rPr>
        <w:t>interest</w:t>
      </w:r>
      <w:r>
        <w:rPr>
          <w:color w:val="000000"/>
        </w:rPr>
        <w:t xml:space="preserve">, </w:t>
      </w:r>
      <w:r w:rsidRPr="004C0151">
        <w:rPr>
          <w:b/>
          <w:bCs/>
          <w:color w:val="C00000"/>
        </w:rPr>
        <w:t>contact</w:t>
      </w:r>
      <w:r w:rsidRPr="004C0151">
        <w:rPr>
          <w:b/>
          <w:bCs/>
          <w:color w:val="C00000"/>
          <w:spacing w:val="-13"/>
        </w:rPr>
        <w:t xml:space="preserve"> </w:t>
      </w:r>
      <w:r w:rsidRPr="004C0151">
        <w:rPr>
          <w:b/>
          <w:bCs/>
          <w:color w:val="C00000"/>
        </w:rPr>
        <w:t>them</w:t>
      </w:r>
      <w:r w:rsidRPr="004C0151">
        <w:rPr>
          <w:b/>
          <w:bCs/>
          <w:color w:val="C00000"/>
          <w:spacing w:val="-14"/>
        </w:rPr>
        <w:t xml:space="preserve"> </w:t>
      </w:r>
      <w:r w:rsidRPr="004C0151">
        <w:rPr>
          <w:b/>
          <w:bCs/>
          <w:color w:val="C00000"/>
        </w:rPr>
        <w:t>directly to</w:t>
      </w:r>
      <w:r w:rsidRPr="004C0151">
        <w:rPr>
          <w:b/>
          <w:bCs/>
          <w:color w:val="C00000"/>
          <w:spacing w:val="-8"/>
        </w:rPr>
        <w:t xml:space="preserve"> </w:t>
      </w:r>
      <w:r w:rsidRPr="004C0151">
        <w:rPr>
          <w:b/>
          <w:bCs/>
          <w:color w:val="C00000"/>
          <w:spacing w:val="-4"/>
        </w:rPr>
        <w:t xml:space="preserve">see </w:t>
      </w:r>
      <w:r w:rsidRPr="004C0151">
        <w:rPr>
          <w:b/>
          <w:bCs/>
          <w:color w:val="C00000"/>
          <w:spacing w:val="-3"/>
        </w:rPr>
        <w:t xml:space="preserve">if </w:t>
      </w:r>
      <w:r w:rsidRPr="004C0151">
        <w:rPr>
          <w:b/>
          <w:bCs/>
          <w:color w:val="C00000"/>
        </w:rPr>
        <w:t>they</w:t>
      </w:r>
      <w:r w:rsidR="00B7526F" w:rsidRPr="004C0151">
        <w:rPr>
          <w:b/>
          <w:bCs/>
          <w:color w:val="C00000"/>
        </w:rPr>
        <w:t xml:space="preserve"> </w:t>
      </w:r>
      <w:r w:rsidRPr="004C0151">
        <w:rPr>
          <w:b/>
          <w:bCs/>
          <w:color w:val="C00000"/>
        </w:rPr>
        <w:t>are taking new students for the semester in which you are applying</w:t>
      </w:r>
      <w:r>
        <w:rPr>
          <w:color w:val="000000"/>
        </w:rPr>
        <w:t>. Keep in mind that they</w:t>
      </w:r>
      <w:r>
        <w:rPr>
          <w:color w:val="000000"/>
          <w:spacing w:val="14"/>
        </w:rPr>
        <w:t xml:space="preserve"> </w:t>
      </w:r>
      <w:r>
        <w:rPr>
          <w:color w:val="000000"/>
        </w:rPr>
        <w:t>may</w:t>
      </w:r>
      <w:r>
        <w:rPr>
          <w:color w:val="000000"/>
          <w:spacing w:val="-2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able</w:t>
      </w:r>
      <w:r>
        <w:rPr>
          <w:color w:val="000000"/>
          <w:spacing w:val="-2"/>
        </w:rPr>
        <w:t xml:space="preserve"> </w:t>
      </w:r>
      <w:r>
        <w:rPr>
          <w:color w:val="000000"/>
        </w:rPr>
        <w:t>to accept</w:t>
      </w:r>
      <w:r>
        <w:rPr>
          <w:color w:val="000000"/>
          <w:spacing w:val="-4"/>
        </w:rPr>
        <w:t xml:space="preserve"> </w:t>
      </w:r>
      <w:r>
        <w:rPr>
          <w:color w:val="000000"/>
        </w:rPr>
        <w:t>a</w:t>
      </w:r>
      <w:r>
        <w:rPr>
          <w:color w:val="000000"/>
          <w:spacing w:val="-6"/>
        </w:rPr>
        <w:t xml:space="preserve"> </w:t>
      </w:r>
      <w:r>
        <w:rPr>
          <w:color w:val="000000"/>
        </w:rPr>
        <w:t>new</w:t>
      </w:r>
      <w:r>
        <w:rPr>
          <w:color w:val="000000"/>
          <w:spacing w:val="-3"/>
        </w:rPr>
        <w:t xml:space="preserve"> </w:t>
      </w:r>
      <w:r>
        <w:rPr>
          <w:color w:val="000000"/>
        </w:rPr>
        <w:t>student for</w:t>
      </w:r>
      <w:r>
        <w:rPr>
          <w:color w:val="000000"/>
          <w:spacing w:val="-9"/>
        </w:rPr>
        <w:t xml:space="preserve"> </w:t>
      </w:r>
      <w:r>
        <w:rPr>
          <w:color w:val="000000"/>
        </w:rPr>
        <w:t>a</w:t>
      </w:r>
      <w:r>
        <w:rPr>
          <w:color w:val="000000"/>
          <w:spacing w:val="-12"/>
        </w:rPr>
        <w:t xml:space="preserve"> </w:t>
      </w:r>
      <w:r>
        <w:rPr>
          <w:color w:val="000000"/>
        </w:rPr>
        <w:t>variety</w:t>
      </w:r>
      <w:r>
        <w:rPr>
          <w:color w:val="000000"/>
          <w:spacing w:val="-29"/>
        </w:rPr>
        <w:t xml:space="preserve"> </w:t>
      </w:r>
      <w:r>
        <w:rPr>
          <w:color w:val="000000"/>
        </w:rPr>
        <w:t>of</w:t>
      </w:r>
      <w:r>
        <w:rPr>
          <w:color w:val="000000"/>
          <w:spacing w:val="-1"/>
        </w:rPr>
        <w:t xml:space="preserve"> </w:t>
      </w:r>
      <w:r>
        <w:rPr>
          <w:color w:val="000000"/>
        </w:rPr>
        <w:t>reasons,</w:t>
      </w:r>
      <w:r>
        <w:rPr>
          <w:color w:val="000000"/>
          <w:spacing w:val="-4"/>
        </w:rPr>
        <w:t xml:space="preserve"> </w:t>
      </w:r>
      <w:r>
        <w:rPr>
          <w:color w:val="000000"/>
        </w:rPr>
        <w:t>including prior commitments with students currently in the</w:t>
      </w:r>
      <w:r>
        <w:rPr>
          <w:color w:val="000000"/>
          <w:spacing w:val="-7"/>
        </w:rPr>
        <w:t xml:space="preserve"> </w:t>
      </w:r>
      <w:r>
        <w:rPr>
          <w:color w:val="000000"/>
        </w:rPr>
        <w:t>program.</w:t>
      </w:r>
    </w:p>
    <w:p w14:paraId="27F39C5B" w14:textId="77777777" w:rsidR="00E13ACB" w:rsidRDefault="00E13ACB">
      <w:pPr>
        <w:pStyle w:val="BodyText"/>
        <w:kinsoku w:val="0"/>
        <w:overflowPunct w:val="0"/>
        <w:rPr>
          <w:sz w:val="24"/>
          <w:szCs w:val="24"/>
        </w:rPr>
      </w:pPr>
    </w:p>
    <w:p w14:paraId="47C219B0" w14:textId="77777777" w:rsidR="00E13ACB" w:rsidRPr="00720B40" w:rsidRDefault="00E13ACB" w:rsidP="00B7526F">
      <w:pPr>
        <w:pStyle w:val="ListParagraph"/>
        <w:numPr>
          <w:ilvl w:val="2"/>
          <w:numId w:val="37"/>
        </w:numPr>
        <w:tabs>
          <w:tab w:val="left" w:pos="1620"/>
        </w:tabs>
        <w:kinsoku w:val="0"/>
        <w:overflowPunct w:val="0"/>
        <w:ind w:left="1620" w:right="1282" w:hanging="360"/>
        <w:rPr>
          <w:rFonts w:ascii="Wingdings" w:hAnsi="Wingdings" w:cs="Wingdings"/>
          <w:color w:val="000000"/>
        </w:rPr>
      </w:pPr>
      <w:r>
        <w:t>Once</w:t>
      </w:r>
      <w:r>
        <w:rPr>
          <w:spacing w:val="-14"/>
        </w:rPr>
        <w:t xml:space="preserve"> </w:t>
      </w:r>
      <w:r>
        <w:t>an</w:t>
      </w:r>
      <w:r>
        <w:rPr>
          <w:spacing w:val="-10"/>
        </w:rPr>
        <w:t xml:space="preserve"> </w:t>
      </w:r>
      <w:r>
        <w:t>FAU</w:t>
      </w:r>
      <w:r>
        <w:rPr>
          <w:spacing w:val="-12"/>
        </w:rPr>
        <w:t xml:space="preserve"> </w:t>
      </w:r>
      <w:r>
        <w:t>Biology</w:t>
      </w:r>
      <w:r>
        <w:rPr>
          <w:spacing w:val="-33"/>
        </w:rPr>
        <w:t xml:space="preserve"> </w:t>
      </w:r>
      <w:r>
        <w:t>Faculty</w:t>
      </w:r>
      <w:r>
        <w:rPr>
          <w:spacing w:val="-44"/>
        </w:rPr>
        <w:t xml:space="preserve"> </w:t>
      </w:r>
      <w:r>
        <w:t>Members</w:t>
      </w:r>
      <w:r>
        <w:rPr>
          <w:spacing w:val="-1"/>
        </w:rPr>
        <w:t xml:space="preserve"> </w:t>
      </w:r>
      <w:r>
        <w:t>agrees,</w:t>
      </w:r>
      <w:r>
        <w:rPr>
          <w:spacing w:val="41"/>
        </w:rPr>
        <w:t xml:space="preserve"> </w:t>
      </w:r>
      <w:r>
        <w:t>send</w:t>
      </w:r>
      <w:r>
        <w:rPr>
          <w:spacing w:val="-11"/>
        </w:rPr>
        <w:t xml:space="preserve"> </w:t>
      </w:r>
      <w:r>
        <w:t>them</w:t>
      </w:r>
      <w:r>
        <w:rPr>
          <w:spacing w:val="-4"/>
        </w:rPr>
        <w:t xml:space="preserve"> </w:t>
      </w:r>
      <w:r>
        <w:t>the</w:t>
      </w:r>
      <w:r>
        <w:rPr>
          <w:spacing w:val="-4"/>
        </w:rPr>
        <w:t xml:space="preserve"> </w:t>
      </w:r>
      <w:r>
        <w:t>Graduate</w:t>
      </w:r>
      <w:r>
        <w:rPr>
          <w:spacing w:val="-5"/>
        </w:rPr>
        <w:t xml:space="preserve"> </w:t>
      </w:r>
      <w:r>
        <w:t>Student</w:t>
      </w:r>
      <w:r>
        <w:rPr>
          <w:spacing w:val="-1"/>
        </w:rPr>
        <w:t xml:space="preserve"> </w:t>
      </w:r>
      <w:r>
        <w:t>Biology Faculty Advisor Verification form located here:</w:t>
      </w:r>
      <w:r>
        <w:rPr>
          <w:color w:val="3F54FF"/>
          <w:u w:val="single"/>
        </w:rPr>
        <w:t xml:space="preserve"> </w:t>
      </w:r>
      <w:hyperlink r:id="rId58" w:history="1">
        <w:r w:rsidR="00720B40" w:rsidRPr="00F33E1F">
          <w:rPr>
            <w:rStyle w:val="Hyperlink"/>
            <w:sz w:val="22"/>
            <w:szCs w:val="22"/>
          </w:rPr>
          <w:t>https://biology.fau.edu/pdf/ms_sponsor_verification_form-2025.pdf</w:t>
        </w:r>
      </w:hyperlink>
    </w:p>
    <w:p w14:paraId="7C604B7A" w14:textId="77777777" w:rsidR="00720B40" w:rsidRDefault="00720B40" w:rsidP="00720B40">
      <w:pPr>
        <w:pStyle w:val="ListParagraph"/>
        <w:rPr>
          <w:rFonts w:ascii="Wingdings" w:hAnsi="Wingdings" w:cs="Wingdings"/>
          <w:color w:val="000000"/>
        </w:rPr>
      </w:pPr>
    </w:p>
    <w:p w14:paraId="153C7FA8" w14:textId="77777777" w:rsidR="00E13ACB" w:rsidRDefault="00866834" w:rsidP="00B7526F">
      <w:pPr>
        <w:pStyle w:val="BodyText"/>
        <w:numPr>
          <w:ilvl w:val="0"/>
          <w:numId w:val="51"/>
        </w:numPr>
        <w:kinsoku w:val="0"/>
        <w:overflowPunct w:val="0"/>
        <w:ind w:left="1620" w:right="1033"/>
        <w:rPr>
          <w:sz w:val="24"/>
          <w:szCs w:val="24"/>
        </w:rPr>
      </w:pPr>
      <w:r>
        <w:rPr>
          <w:sz w:val="24"/>
          <w:szCs w:val="24"/>
        </w:rPr>
        <w:t>O</w:t>
      </w:r>
      <w:r w:rsidR="00E13ACB">
        <w:rPr>
          <w:sz w:val="24"/>
          <w:szCs w:val="24"/>
        </w:rPr>
        <w:t>nce signed and completed, you will upload the document via the online application process through the Graduate College</w:t>
      </w:r>
      <w:r w:rsidR="00720B40">
        <w:rPr>
          <w:sz w:val="24"/>
          <w:szCs w:val="24"/>
        </w:rPr>
        <w:t xml:space="preserve"> Gradcas</w:t>
      </w:r>
      <w:r w:rsidR="00E13ACB">
        <w:rPr>
          <w:sz w:val="24"/>
          <w:szCs w:val="24"/>
        </w:rPr>
        <w:t>.</w:t>
      </w:r>
    </w:p>
    <w:p w14:paraId="4CFA1F15" w14:textId="4CE7B0D3" w:rsidR="00E13ACB" w:rsidRDefault="00E13ACB">
      <w:pPr>
        <w:pStyle w:val="BodyText"/>
        <w:kinsoku w:val="0"/>
        <w:overflowPunct w:val="0"/>
        <w:rPr>
          <w:sz w:val="20"/>
          <w:szCs w:val="20"/>
        </w:rPr>
      </w:pPr>
    </w:p>
    <w:p w14:paraId="3287344F" w14:textId="7D290C6D" w:rsidR="00E13ACB" w:rsidRDefault="00E13ACB">
      <w:pPr>
        <w:pStyle w:val="BodyText"/>
        <w:kinsoku w:val="0"/>
        <w:overflowPunct w:val="0"/>
        <w:rPr>
          <w:sz w:val="20"/>
          <w:szCs w:val="20"/>
        </w:rPr>
      </w:pPr>
    </w:p>
    <w:p w14:paraId="07EE7FB6" w14:textId="33C3E4B0" w:rsidR="00C75313" w:rsidRDefault="00BC6CD3">
      <w:pPr>
        <w:widowControl/>
        <w:autoSpaceDE/>
        <w:autoSpaceDN/>
        <w:adjustRightInd/>
        <w:spacing w:after="160" w:line="259" w:lineRule="auto"/>
        <w:rPr>
          <w:sz w:val="20"/>
          <w:szCs w:val="20"/>
        </w:rPr>
      </w:pPr>
      <w:r>
        <w:rPr>
          <w:noProof/>
        </w:rPr>
        <mc:AlternateContent>
          <mc:Choice Requires="wpg">
            <w:drawing>
              <wp:anchor distT="0" distB="0" distL="114300" distR="114300" simplePos="0" relativeHeight="251757056" behindDoc="0" locked="0" layoutInCell="0" allowOverlap="1" wp14:anchorId="15B3B61B" wp14:editId="20747A86">
                <wp:simplePos x="0" y="0"/>
                <wp:positionH relativeFrom="page">
                  <wp:posOffset>2540</wp:posOffset>
                </wp:positionH>
                <wp:positionV relativeFrom="paragraph">
                  <wp:posOffset>47625</wp:posOffset>
                </wp:positionV>
                <wp:extent cx="7772400" cy="71755"/>
                <wp:effectExtent l="0" t="247650" r="19050" b="0"/>
                <wp:wrapNone/>
                <wp:docPr id="359"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790"/>
                          <a:chExt cx="12240" cy="113"/>
                        </a:xfrm>
                      </wpg:grpSpPr>
                      <pic:pic xmlns:pic="http://schemas.openxmlformats.org/drawingml/2006/picture">
                        <pic:nvPicPr>
                          <pic:cNvPr id="36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99"/>
                        <wpg:cNvGrpSpPr>
                          <a:grpSpLocks/>
                        </wpg:cNvGrpSpPr>
                        <wpg:grpSpPr bwMode="auto">
                          <a:xfrm>
                            <a:off x="0" y="2416"/>
                            <a:ext cx="12239" cy="72"/>
                            <a:chOff x="0" y="2416"/>
                            <a:chExt cx="12239" cy="72"/>
                          </a:xfrm>
                        </wpg:grpSpPr>
                        <wps:wsp>
                          <wps:cNvPr id="362" name="Freeform 100"/>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1"/>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8FC23" id="Group 97" o:spid="_x0000_s1026" style="position:absolute;margin-left:.2pt;margin-top:3.75pt;width:612pt;height:5.65pt;z-index:251757056;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" o:allowincell="f">
                <v:shape id="Picture 98"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">
                  <v:imagedata r:id="rId60" o:title=""/>
                </v:shape>
                <v:group id="Group 99"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0"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" path="m,-1533r12239,e" filled="f" strokecolor="#c00000" strokeweight="2.04pt">
                    <v:path arrowok="t" o:connecttype="custom" o:connectlocs="0,-1533;12239,-1533" o:connectangles="0,0"/>
                  </v:shape>
                  <v:shape id="Freeform 101"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sidR="00C75313">
        <w:rPr>
          <w:sz w:val="20"/>
          <w:szCs w:val="20"/>
        </w:rPr>
        <w:br w:type="page"/>
      </w:r>
    </w:p>
    <w:p w14:paraId="041A4B36" w14:textId="5032B79D" w:rsidR="007E3154" w:rsidRDefault="00BC6CD3">
      <w:pPr>
        <w:pStyle w:val="BodyText"/>
        <w:kinsoku w:val="0"/>
        <w:overflowPunct w:val="0"/>
        <w:rPr>
          <w:sz w:val="20"/>
          <w:szCs w:val="20"/>
        </w:rPr>
      </w:pPr>
      <w:r>
        <w:rPr>
          <w:noProof/>
        </w:rPr>
        <w:lastRenderedPageBreak/>
        <mc:AlternateContent>
          <mc:Choice Requires="wpg">
            <w:drawing>
              <wp:anchor distT="0" distB="0" distL="114300" distR="114300" simplePos="0" relativeHeight="251779584" behindDoc="0" locked="0" layoutInCell="0" allowOverlap="1" wp14:anchorId="44BAE5D7" wp14:editId="511040D9">
                <wp:simplePos x="0" y="0"/>
                <wp:positionH relativeFrom="page">
                  <wp:posOffset>0</wp:posOffset>
                </wp:positionH>
                <wp:positionV relativeFrom="paragraph">
                  <wp:posOffset>0</wp:posOffset>
                </wp:positionV>
                <wp:extent cx="7747000" cy="189865"/>
                <wp:effectExtent l="0" t="0" r="25400" b="635"/>
                <wp:wrapNone/>
                <wp:docPr id="7"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8"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84"/>
                        <wpg:cNvGrpSpPr>
                          <a:grpSpLocks/>
                        </wpg:cNvGrpSpPr>
                        <wpg:grpSpPr bwMode="auto">
                          <a:xfrm>
                            <a:off x="40" y="2465"/>
                            <a:ext cx="12200" cy="299"/>
                            <a:chOff x="40" y="2465"/>
                            <a:chExt cx="12200" cy="299"/>
                          </a:xfrm>
                        </wpg:grpSpPr>
                        <wps:wsp>
                          <wps:cNvPr id="458"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5223D" id="Group 80" o:spid="_x0000_s1026" style="position:absolute;margin-left:0;margin-top:0;width:610pt;height:14.95pt;z-index:251779584;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" path="m12200,l,,,40r12200,l12200,e" fillcolor="#843908" stroked="f">
                    <v:path arrowok="t" o:connecttype="custom" o:connectlocs="12200,0;0,0;0,40;12200,40;12200,0" o:connectangles="0,0,0,0,0"/>
                  </v:shape>
                </v:group>
                <w10:wrap anchorx="page"/>
              </v:group>
            </w:pict>
          </mc:Fallback>
        </mc:AlternateContent>
      </w:r>
    </w:p>
    <w:p w14:paraId="63A627C1" w14:textId="77777777" w:rsidR="00E13ACB" w:rsidRDefault="00E13ACB">
      <w:pPr>
        <w:pStyle w:val="BodyText"/>
        <w:kinsoku w:val="0"/>
        <w:overflowPunct w:val="0"/>
        <w:spacing w:before="1"/>
        <w:rPr>
          <w:sz w:val="21"/>
          <w:szCs w:val="21"/>
        </w:rPr>
      </w:pPr>
    </w:p>
    <w:p w14:paraId="7850119E" w14:textId="4697BDEC" w:rsidR="00E13ACB" w:rsidRDefault="00E13ACB" w:rsidP="00461DDB">
      <w:pPr>
        <w:pStyle w:val="ListParagraph"/>
        <w:numPr>
          <w:ilvl w:val="0"/>
          <w:numId w:val="37"/>
        </w:numPr>
        <w:tabs>
          <w:tab w:val="left" w:pos="1172"/>
        </w:tabs>
        <w:kinsoku w:val="0"/>
        <w:overflowPunct w:val="0"/>
        <w:spacing w:before="90"/>
        <w:ind w:left="1171" w:hanging="537"/>
        <w:rPr>
          <w:b/>
          <w:bCs/>
          <w:spacing w:val="-5"/>
        </w:rPr>
      </w:pPr>
      <w:r>
        <w:rPr>
          <w:b/>
          <w:bCs/>
        </w:rPr>
        <w:t>PROGRAM</w:t>
      </w:r>
      <w:r>
        <w:rPr>
          <w:b/>
          <w:bCs/>
          <w:spacing w:val="-2"/>
        </w:rPr>
        <w:t xml:space="preserve"> </w:t>
      </w:r>
      <w:r>
        <w:rPr>
          <w:b/>
          <w:bCs/>
          <w:spacing w:val="-5"/>
        </w:rPr>
        <w:t>POLICIES</w:t>
      </w:r>
    </w:p>
    <w:p w14:paraId="32C0D9ED" w14:textId="77777777" w:rsidR="00E13ACB" w:rsidRDefault="00E13ACB">
      <w:pPr>
        <w:pStyle w:val="BodyText"/>
        <w:kinsoku w:val="0"/>
        <w:overflowPunct w:val="0"/>
        <w:spacing w:before="7"/>
        <w:rPr>
          <w:b/>
          <w:bCs/>
          <w:sz w:val="23"/>
          <w:szCs w:val="23"/>
        </w:rPr>
      </w:pPr>
    </w:p>
    <w:p w14:paraId="2B7538EF" w14:textId="77777777" w:rsidR="00E13ACB" w:rsidRDefault="00E13ACB" w:rsidP="00461DDB">
      <w:pPr>
        <w:pStyle w:val="ListParagraph"/>
        <w:numPr>
          <w:ilvl w:val="1"/>
          <w:numId w:val="37"/>
        </w:numPr>
        <w:tabs>
          <w:tab w:val="left" w:pos="1528"/>
        </w:tabs>
        <w:kinsoku w:val="0"/>
        <w:overflowPunct w:val="0"/>
        <w:ind w:left="1527" w:hanging="356"/>
        <w:rPr>
          <w:b/>
          <w:bCs/>
          <w:color w:val="000000"/>
          <w:spacing w:val="-6"/>
        </w:rPr>
      </w:pPr>
      <w:r>
        <w:rPr>
          <w:b/>
          <w:bCs/>
        </w:rPr>
        <w:t>Program Grade</w:t>
      </w:r>
      <w:r>
        <w:rPr>
          <w:b/>
          <w:bCs/>
          <w:spacing w:val="-22"/>
        </w:rPr>
        <w:t xml:space="preserve"> </w:t>
      </w:r>
      <w:r>
        <w:rPr>
          <w:b/>
          <w:bCs/>
          <w:spacing w:val="-6"/>
        </w:rPr>
        <w:t>Requirements</w:t>
      </w:r>
    </w:p>
    <w:p w14:paraId="4B15E883" w14:textId="77777777" w:rsidR="00E13ACB" w:rsidRDefault="00E13ACB">
      <w:pPr>
        <w:pStyle w:val="BodyText"/>
        <w:kinsoku w:val="0"/>
        <w:overflowPunct w:val="0"/>
        <w:spacing w:before="10"/>
        <w:rPr>
          <w:b/>
          <w:bCs/>
          <w:sz w:val="21"/>
          <w:szCs w:val="21"/>
        </w:rPr>
      </w:pPr>
    </w:p>
    <w:p w14:paraId="2285D291" w14:textId="77777777" w:rsidR="00E13ACB" w:rsidRDefault="00E13ACB" w:rsidP="00461DDB">
      <w:pPr>
        <w:pStyle w:val="ListParagraph"/>
        <w:numPr>
          <w:ilvl w:val="2"/>
          <w:numId w:val="37"/>
        </w:numPr>
        <w:tabs>
          <w:tab w:val="left" w:pos="2792"/>
        </w:tabs>
        <w:kinsoku w:val="0"/>
        <w:overflowPunct w:val="0"/>
        <w:spacing w:line="259" w:lineRule="auto"/>
        <w:ind w:left="2790" w:right="1589" w:hanging="360"/>
        <w:jc w:val="both"/>
        <w:rPr>
          <w:rFonts w:ascii="Wingdings" w:hAnsi="Wingdings" w:cs="Wingdings"/>
          <w:b/>
          <w:bCs/>
          <w:color w:val="000000"/>
          <w:sz w:val="22"/>
          <w:szCs w:val="22"/>
        </w:rPr>
      </w:pPr>
      <w:r>
        <w:rPr>
          <w:spacing w:val="-3"/>
          <w:sz w:val="22"/>
          <w:szCs w:val="22"/>
        </w:rPr>
        <w:t xml:space="preserve">Only graduate </w:t>
      </w:r>
      <w:r>
        <w:rPr>
          <w:spacing w:val="-5"/>
          <w:sz w:val="22"/>
          <w:szCs w:val="22"/>
        </w:rPr>
        <w:t xml:space="preserve">students enrolled </w:t>
      </w:r>
      <w:r>
        <w:rPr>
          <w:spacing w:val="-3"/>
          <w:sz w:val="22"/>
          <w:szCs w:val="22"/>
        </w:rPr>
        <w:t xml:space="preserve">for </w:t>
      </w:r>
      <w:r w:rsidRPr="004C0151">
        <w:rPr>
          <w:b/>
          <w:bCs/>
          <w:color w:val="C00000"/>
          <w:sz w:val="22"/>
          <w:szCs w:val="22"/>
        </w:rPr>
        <w:t xml:space="preserve">9 </w:t>
      </w:r>
      <w:r>
        <w:rPr>
          <w:color w:val="000000"/>
          <w:spacing w:val="-5"/>
          <w:sz w:val="22"/>
          <w:szCs w:val="22"/>
        </w:rPr>
        <w:t xml:space="preserve">semester </w:t>
      </w:r>
      <w:r>
        <w:rPr>
          <w:color w:val="000000"/>
          <w:spacing w:val="-3"/>
          <w:sz w:val="22"/>
          <w:szCs w:val="22"/>
        </w:rPr>
        <w:t xml:space="preserve">hours </w:t>
      </w:r>
      <w:r>
        <w:rPr>
          <w:color w:val="000000"/>
          <w:sz w:val="22"/>
          <w:szCs w:val="22"/>
        </w:rPr>
        <w:t xml:space="preserve">(Fall and </w:t>
      </w:r>
      <w:r>
        <w:rPr>
          <w:color w:val="000000"/>
          <w:spacing w:val="-4"/>
          <w:sz w:val="22"/>
          <w:szCs w:val="22"/>
        </w:rPr>
        <w:t xml:space="preserve">Spring </w:t>
      </w:r>
      <w:r>
        <w:rPr>
          <w:color w:val="000000"/>
          <w:spacing w:val="-6"/>
          <w:sz w:val="22"/>
          <w:szCs w:val="22"/>
        </w:rPr>
        <w:t xml:space="preserve">terms) </w:t>
      </w:r>
      <w:r>
        <w:rPr>
          <w:color w:val="000000"/>
          <w:sz w:val="22"/>
          <w:szCs w:val="22"/>
        </w:rPr>
        <w:t xml:space="preserve">are </w:t>
      </w:r>
      <w:r>
        <w:rPr>
          <w:color w:val="000000"/>
          <w:spacing w:val="-5"/>
          <w:sz w:val="22"/>
          <w:szCs w:val="22"/>
        </w:rPr>
        <w:t xml:space="preserve">considered </w:t>
      </w:r>
      <w:r>
        <w:rPr>
          <w:color w:val="000000"/>
          <w:spacing w:val="-3"/>
          <w:sz w:val="22"/>
          <w:szCs w:val="22"/>
        </w:rPr>
        <w:t>"</w:t>
      </w:r>
      <w:r w:rsidRPr="004C0151">
        <w:rPr>
          <w:b/>
          <w:bCs/>
          <w:color w:val="C00000"/>
          <w:spacing w:val="-3"/>
          <w:sz w:val="22"/>
          <w:szCs w:val="22"/>
        </w:rPr>
        <w:t xml:space="preserve">full- </w:t>
      </w:r>
      <w:r w:rsidRPr="004C0151">
        <w:rPr>
          <w:b/>
          <w:bCs/>
          <w:color w:val="C00000"/>
          <w:sz w:val="22"/>
          <w:szCs w:val="22"/>
        </w:rPr>
        <w:t>time</w:t>
      </w:r>
      <w:r w:rsidRPr="004C0151">
        <w:rPr>
          <w:color w:val="C00000"/>
          <w:sz w:val="22"/>
          <w:szCs w:val="22"/>
        </w:rPr>
        <w:t xml:space="preserve">." </w:t>
      </w:r>
      <w:r w:rsidRPr="004C0151">
        <w:rPr>
          <w:b/>
          <w:bCs/>
          <w:color w:val="C00000"/>
          <w:sz w:val="22"/>
          <w:szCs w:val="22"/>
        </w:rPr>
        <w:t>Students must maintain a minimum grade point average of 3.0 [B] each semester</w:t>
      </w:r>
      <w:r>
        <w:rPr>
          <w:b/>
          <w:bCs/>
          <w:color w:val="FF0000"/>
          <w:sz w:val="22"/>
          <w:szCs w:val="22"/>
        </w:rPr>
        <w:t xml:space="preserve"> </w:t>
      </w:r>
      <w:r>
        <w:rPr>
          <w:b/>
          <w:bCs/>
          <w:color w:val="006CC0"/>
          <w:sz w:val="22"/>
          <w:szCs w:val="22"/>
        </w:rPr>
        <w:t>in all course</w:t>
      </w:r>
      <w:r>
        <w:rPr>
          <w:b/>
          <w:bCs/>
          <w:color w:val="006CC0"/>
          <w:spacing w:val="-5"/>
          <w:sz w:val="22"/>
          <w:szCs w:val="22"/>
        </w:rPr>
        <w:t xml:space="preserve"> </w:t>
      </w:r>
      <w:r>
        <w:rPr>
          <w:b/>
          <w:bCs/>
          <w:color w:val="006CC0"/>
          <w:sz w:val="22"/>
          <w:szCs w:val="22"/>
        </w:rPr>
        <w:t>work.</w:t>
      </w:r>
    </w:p>
    <w:p w14:paraId="02EBCA83" w14:textId="19C2B714" w:rsidR="00E13ACB" w:rsidRDefault="00E13ACB" w:rsidP="00461DDB">
      <w:pPr>
        <w:pStyle w:val="ListParagraph"/>
        <w:numPr>
          <w:ilvl w:val="2"/>
          <w:numId w:val="37"/>
        </w:numPr>
        <w:tabs>
          <w:tab w:val="left" w:pos="2792"/>
        </w:tabs>
        <w:kinsoku w:val="0"/>
        <w:overflowPunct w:val="0"/>
        <w:spacing w:before="210"/>
        <w:ind w:left="2791" w:hanging="361"/>
        <w:rPr>
          <w:rFonts w:ascii="Wingdings" w:hAnsi="Wingdings" w:cs="Wingdings"/>
          <w:color w:val="000000"/>
          <w:sz w:val="22"/>
          <w:szCs w:val="22"/>
        </w:rPr>
      </w:pPr>
      <w:r w:rsidRPr="004C0151">
        <w:rPr>
          <w:b/>
          <w:bCs/>
          <w:color w:val="C00000"/>
          <w:sz w:val="22"/>
          <w:szCs w:val="22"/>
        </w:rPr>
        <w:t>Passing</w:t>
      </w:r>
      <w:r w:rsidRPr="004C0151">
        <w:rPr>
          <w:b/>
          <w:bCs/>
          <w:color w:val="C00000"/>
          <w:spacing w:val="-24"/>
          <w:sz w:val="22"/>
          <w:szCs w:val="22"/>
        </w:rPr>
        <w:t xml:space="preserve"> </w:t>
      </w:r>
      <w:r w:rsidRPr="004C0151">
        <w:rPr>
          <w:b/>
          <w:bCs/>
          <w:color w:val="C00000"/>
          <w:spacing w:val="-5"/>
          <w:sz w:val="22"/>
          <w:szCs w:val="22"/>
        </w:rPr>
        <w:t>grades:</w:t>
      </w:r>
      <w:r w:rsidRPr="004C0151">
        <w:rPr>
          <w:b/>
          <w:bCs/>
          <w:color w:val="C00000"/>
          <w:spacing w:val="-33"/>
          <w:sz w:val="22"/>
          <w:szCs w:val="22"/>
        </w:rPr>
        <w:t xml:space="preserve"> </w:t>
      </w:r>
      <w:r>
        <w:rPr>
          <w:color w:val="000000"/>
          <w:sz w:val="22"/>
          <w:szCs w:val="22"/>
        </w:rPr>
        <w:t>The</w:t>
      </w:r>
      <w:r>
        <w:rPr>
          <w:color w:val="000000"/>
          <w:spacing w:val="-7"/>
          <w:sz w:val="22"/>
          <w:szCs w:val="22"/>
        </w:rPr>
        <w:t xml:space="preserve"> </w:t>
      </w:r>
      <w:r>
        <w:rPr>
          <w:color w:val="000000"/>
          <w:sz w:val="22"/>
          <w:szCs w:val="22"/>
        </w:rPr>
        <w:t>grades</w:t>
      </w:r>
      <w:r>
        <w:rPr>
          <w:color w:val="000000"/>
          <w:spacing w:val="-4"/>
          <w:sz w:val="22"/>
          <w:szCs w:val="22"/>
        </w:rPr>
        <w:t xml:space="preserve"> </w:t>
      </w:r>
      <w:r>
        <w:rPr>
          <w:color w:val="000000"/>
          <w:sz w:val="22"/>
          <w:szCs w:val="22"/>
        </w:rPr>
        <w:t>of</w:t>
      </w:r>
      <w:r>
        <w:rPr>
          <w:color w:val="000000"/>
          <w:spacing w:val="-7"/>
          <w:sz w:val="22"/>
          <w:szCs w:val="22"/>
        </w:rPr>
        <w:t xml:space="preserve"> </w:t>
      </w:r>
      <w:r>
        <w:rPr>
          <w:color w:val="000000"/>
          <w:spacing w:val="-4"/>
          <w:sz w:val="22"/>
          <w:szCs w:val="22"/>
        </w:rPr>
        <w:t>"A"</w:t>
      </w:r>
      <w:r>
        <w:rPr>
          <w:color w:val="000000"/>
          <w:spacing w:val="-13"/>
          <w:sz w:val="22"/>
          <w:szCs w:val="22"/>
        </w:rPr>
        <w:t xml:space="preserve"> </w:t>
      </w:r>
      <w:r>
        <w:rPr>
          <w:color w:val="000000"/>
          <w:sz w:val="22"/>
          <w:szCs w:val="22"/>
        </w:rPr>
        <w:t>through</w:t>
      </w:r>
      <w:r>
        <w:rPr>
          <w:color w:val="000000"/>
          <w:spacing w:val="1"/>
          <w:sz w:val="22"/>
          <w:szCs w:val="22"/>
        </w:rPr>
        <w:t xml:space="preserve"> </w:t>
      </w:r>
      <w:r>
        <w:rPr>
          <w:color w:val="000000"/>
          <w:sz w:val="22"/>
          <w:szCs w:val="22"/>
        </w:rPr>
        <w:t>“</w:t>
      </w:r>
      <w:r w:rsidR="00FC5D75">
        <w:rPr>
          <w:color w:val="000000"/>
          <w:sz w:val="22"/>
          <w:szCs w:val="22"/>
        </w:rPr>
        <w:t>C</w:t>
      </w:r>
      <w:r>
        <w:rPr>
          <w:color w:val="000000"/>
          <w:sz w:val="22"/>
          <w:szCs w:val="22"/>
        </w:rPr>
        <w:t>,"</w:t>
      </w:r>
      <w:r>
        <w:rPr>
          <w:color w:val="000000"/>
          <w:spacing w:val="-12"/>
          <w:sz w:val="22"/>
          <w:szCs w:val="22"/>
        </w:rPr>
        <w:t xml:space="preserve"> </w:t>
      </w:r>
      <w:r>
        <w:rPr>
          <w:color w:val="000000"/>
          <w:sz w:val="22"/>
          <w:szCs w:val="22"/>
        </w:rPr>
        <w:t>and</w:t>
      </w:r>
      <w:r>
        <w:rPr>
          <w:color w:val="000000"/>
          <w:spacing w:val="-19"/>
          <w:sz w:val="22"/>
          <w:szCs w:val="22"/>
        </w:rPr>
        <w:t xml:space="preserve"> </w:t>
      </w:r>
      <w:r>
        <w:rPr>
          <w:color w:val="000000"/>
          <w:spacing w:val="-5"/>
          <w:sz w:val="22"/>
          <w:szCs w:val="22"/>
        </w:rPr>
        <w:t>"S,"</w:t>
      </w:r>
      <w:r>
        <w:rPr>
          <w:color w:val="000000"/>
          <w:spacing w:val="-19"/>
          <w:sz w:val="22"/>
          <w:szCs w:val="22"/>
        </w:rPr>
        <w:t xml:space="preserve"> </w:t>
      </w:r>
      <w:r>
        <w:rPr>
          <w:color w:val="000000"/>
          <w:sz w:val="22"/>
          <w:szCs w:val="22"/>
        </w:rPr>
        <w:t>are</w:t>
      </w:r>
      <w:r>
        <w:rPr>
          <w:color w:val="000000"/>
          <w:spacing w:val="-18"/>
          <w:sz w:val="22"/>
          <w:szCs w:val="22"/>
        </w:rPr>
        <w:t xml:space="preserve"> </w:t>
      </w:r>
      <w:r>
        <w:rPr>
          <w:color w:val="000000"/>
          <w:sz w:val="22"/>
          <w:szCs w:val="22"/>
        </w:rPr>
        <w:t>passing grades.</w:t>
      </w:r>
    </w:p>
    <w:p w14:paraId="2AC4C228" w14:textId="77777777" w:rsidR="00E13ACB" w:rsidRDefault="00E13ACB" w:rsidP="00461DDB">
      <w:pPr>
        <w:pStyle w:val="ListParagraph"/>
        <w:numPr>
          <w:ilvl w:val="3"/>
          <w:numId w:val="37"/>
        </w:numPr>
        <w:tabs>
          <w:tab w:val="left" w:pos="2971"/>
        </w:tabs>
        <w:kinsoku w:val="0"/>
        <w:overflowPunct w:val="0"/>
        <w:spacing w:before="11" w:line="252" w:lineRule="auto"/>
        <w:ind w:right="2114" w:hanging="180"/>
        <w:rPr>
          <w:color w:val="006CC0"/>
          <w:spacing w:val="-5"/>
          <w:sz w:val="22"/>
          <w:szCs w:val="22"/>
        </w:rPr>
      </w:pPr>
      <w:r>
        <w:rPr>
          <w:spacing w:val="-4"/>
          <w:sz w:val="22"/>
          <w:szCs w:val="22"/>
        </w:rPr>
        <w:t xml:space="preserve">Note: </w:t>
      </w:r>
      <w:r>
        <w:rPr>
          <w:color w:val="006CC0"/>
          <w:sz w:val="22"/>
          <w:szCs w:val="22"/>
        </w:rPr>
        <w:t xml:space="preserve">The </w:t>
      </w:r>
      <w:r>
        <w:rPr>
          <w:color w:val="006CC0"/>
          <w:spacing w:val="-5"/>
          <w:sz w:val="22"/>
          <w:szCs w:val="22"/>
        </w:rPr>
        <w:t xml:space="preserve">grades </w:t>
      </w:r>
      <w:r>
        <w:rPr>
          <w:color w:val="006CC0"/>
          <w:sz w:val="22"/>
          <w:szCs w:val="22"/>
        </w:rPr>
        <w:t xml:space="preserve">of </w:t>
      </w:r>
      <w:r w:rsidRPr="004C0151">
        <w:rPr>
          <w:color w:val="C00000"/>
          <w:sz w:val="22"/>
          <w:szCs w:val="22"/>
        </w:rPr>
        <w:t xml:space="preserve">"B-," </w:t>
      </w:r>
      <w:r w:rsidRPr="004C0151">
        <w:rPr>
          <w:color w:val="C00000"/>
          <w:spacing w:val="-3"/>
          <w:sz w:val="22"/>
          <w:szCs w:val="22"/>
        </w:rPr>
        <w:t xml:space="preserve">"C+" </w:t>
      </w:r>
      <w:r w:rsidRPr="004C0151">
        <w:rPr>
          <w:color w:val="C00000"/>
          <w:sz w:val="22"/>
          <w:szCs w:val="22"/>
        </w:rPr>
        <w:t xml:space="preserve">and </w:t>
      </w:r>
      <w:r w:rsidRPr="004C0151">
        <w:rPr>
          <w:color w:val="C00000"/>
          <w:spacing w:val="-3"/>
          <w:sz w:val="22"/>
          <w:szCs w:val="22"/>
        </w:rPr>
        <w:t xml:space="preserve">"C," </w:t>
      </w:r>
      <w:r>
        <w:rPr>
          <w:color w:val="006CC0"/>
          <w:spacing w:val="-4"/>
          <w:sz w:val="22"/>
          <w:szCs w:val="22"/>
        </w:rPr>
        <w:t xml:space="preserve">while </w:t>
      </w:r>
      <w:r>
        <w:rPr>
          <w:color w:val="006CC0"/>
          <w:spacing w:val="-5"/>
          <w:sz w:val="22"/>
          <w:szCs w:val="22"/>
        </w:rPr>
        <w:t xml:space="preserve">considered passing </w:t>
      </w:r>
      <w:r>
        <w:rPr>
          <w:color w:val="006CC0"/>
          <w:sz w:val="22"/>
          <w:szCs w:val="22"/>
        </w:rPr>
        <w:t>for</w:t>
      </w:r>
      <w:r>
        <w:rPr>
          <w:color w:val="006CC0"/>
          <w:spacing w:val="-34"/>
          <w:sz w:val="22"/>
          <w:szCs w:val="22"/>
        </w:rPr>
        <w:t xml:space="preserve"> </w:t>
      </w:r>
      <w:r>
        <w:rPr>
          <w:color w:val="006CC0"/>
          <w:spacing w:val="-8"/>
          <w:sz w:val="22"/>
          <w:szCs w:val="22"/>
        </w:rPr>
        <w:t xml:space="preserve">undergraduate </w:t>
      </w:r>
      <w:r>
        <w:rPr>
          <w:color w:val="006CC0"/>
          <w:spacing w:val="-3"/>
          <w:sz w:val="22"/>
          <w:szCs w:val="22"/>
        </w:rPr>
        <w:t xml:space="preserve">students, </w:t>
      </w:r>
      <w:r>
        <w:rPr>
          <w:color w:val="006CC0"/>
          <w:sz w:val="22"/>
          <w:szCs w:val="22"/>
        </w:rPr>
        <w:t xml:space="preserve">are </w:t>
      </w:r>
      <w:r>
        <w:rPr>
          <w:color w:val="006CC0"/>
          <w:spacing w:val="-4"/>
          <w:sz w:val="22"/>
          <w:szCs w:val="22"/>
        </w:rPr>
        <w:t xml:space="preserve">indicative </w:t>
      </w:r>
      <w:r>
        <w:rPr>
          <w:color w:val="006CC0"/>
          <w:sz w:val="22"/>
          <w:szCs w:val="22"/>
        </w:rPr>
        <w:t xml:space="preserve">of </w:t>
      </w:r>
      <w:r>
        <w:rPr>
          <w:color w:val="006CC0"/>
          <w:spacing w:val="-5"/>
          <w:sz w:val="22"/>
          <w:szCs w:val="22"/>
        </w:rPr>
        <w:t xml:space="preserve">unsatisfactory </w:t>
      </w:r>
      <w:r>
        <w:rPr>
          <w:color w:val="006CC0"/>
          <w:spacing w:val="-4"/>
          <w:sz w:val="22"/>
          <w:szCs w:val="22"/>
        </w:rPr>
        <w:t xml:space="preserve">work </w:t>
      </w:r>
      <w:r>
        <w:rPr>
          <w:color w:val="006CC0"/>
          <w:sz w:val="22"/>
          <w:szCs w:val="22"/>
        </w:rPr>
        <w:t xml:space="preserve">for </w:t>
      </w:r>
      <w:r>
        <w:rPr>
          <w:color w:val="006CC0"/>
          <w:spacing w:val="-6"/>
          <w:sz w:val="22"/>
          <w:szCs w:val="22"/>
        </w:rPr>
        <w:t>graduate</w:t>
      </w:r>
      <w:r>
        <w:rPr>
          <w:color w:val="006CC0"/>
          <w:spacing w:val="-39"/>
          <w:sz w:val="22"/>
          <w:szCs w:val="22"/>
        </w:rPr>
        <w:t xml:space="preserve"> </w:t>
      </w:r>
      <w:r>
        <w:rPr>
          <w:color w:val="006CC0"/>
          <w:spacing w:val="-5"/>
          <w:sz w:val="22"/>
          <w:szCs w:val="22"/>
        </w:rPr>
        <w:t>students.</w:t>
      </w:r>
    </w:p>
    <w:p w14:paraId="595945B5" w14:textId="77777777" w:rsidR="00E13ACB" w:rsidRDefault="00E13ACB">
      <w:pPr>
        <w:pStyle w:val="BodyText"/>
        <w:kinsoku w:val="0"/>
        <w:overflowPunct w:val="0"/>
        <w:rPr>
          <w:sz w:val="21"/>
          <w:szCs w:val="21"/>
        </w:rPr>
      </w:pPr>
    </w:p>
    <w:p w14:paraId="50D4250B" w14:textId="7A803C02" w:rsidR="00E13ACB" w:rsidRDefault="00E13ACB" w:rsidP="00461DDB">
      <w:pPr>
        <w:pStyle w:val="ListParagraph"/>
        <w:numPr>
          <w:ilvl w:val="2"/>
          <w:numId w:val="37"/>
        </w:numPr>
        <w:tabs>
          <w:tab w:val="left" w:pos="2792"/>
        </w:tabs>
        <w:kinsoku w:val="0"/>
        <w:overflowPunct w:val="0"/>
        <w:ind w:left="2790" w:right="2032" w:hanging="360"/>
        <w:jc w:val="both"/>
        <w:rPr>
          <w:rFonts w:ascii="Wingdings" w:hAnsi="Wingdings" w:cs="Wingdings"/>
          <w:color w:val="000000"/>
          <w:spacing w:val="-5"/>
          <w:sz w:val="22"/>
          <w:szCs w:val="22"/>
        </w:rPr>
      </w:pPr>
      <w:r w:rsidRPr="004C0151">
        <w:rPr>
          <w:b/>
          <w:bCs/>
          <w:color w:val="C00000"/>
          <w:sz w:val="22"/>
          <w:szCs w:val="22"/>
        </w:rPr>
        <w:t>Failing</w:t>
      </w:r>
      <w:r w:rsidRPr="004C0151">
        <w:rPr>
          <w:b/>
          <w:bCs/>
          <w:color w:val="C00000"/>
          <w:spacing w:val="-18"/>
          <w:sz w:val="22"/>
          <w:szCs w:val="22"/>
        </w:rPr>
        <w:t xml:space="preserve"> </w:t>
      </w:r>
      <w:r w:rsidRPr="004C0151">
        <w:rPr>
          <w:b/>
          <w:bCs/>
          <w:color w:val="C00000"/>
          <w:spacing w:val="-5"/>
          <w:sz w:val="22"/>
          <w:szCs w:val="22"/>
        </w:rPr>
        <w:t>grades:</w:t>
      </w:r>
      <w:r w:rsidRPr="004C0151">
        <w:rPr>
          <w:b/>
          <w:bCs/>
          <w:color w:val="C00000"/>
          <w:spacing w:val="-23"/>
          <w:sz w:val="22"/>
          <w:szCs w:val="22"/>
        </w:rPr>
        <w:t xml:space="preserve"> </w:t>
      </w:r>
      <w:r>
        <w:rPr>
          <w:color w:val="000000"/>
          <w:sz w:val="22"/>
          <w:szCs w:val="22"/>
        </w:rPr>
        <w:t>The</w:t>
      </w:r>
      <w:r>
        <w:rPr>
          <w:color w:val="000000"/>
          <w:spacing w:val="1"/>
          <w:sz w:val="22"/>
          <w:szCs w:val="22"/>
        </w:rPr>
        <w:t xml:space="preserve"> </w:t>
      </w:r>
      <w:r>
        <w:rPr>
          <w:color w:val="000000"/>
          <w:spacing w:val="-7"/>
          <w:sz w:val="22"/>
          <w:szCs w:val="22"/>
        </w:rPr>
        <w:t>grades</w:t>
      </w:r>
      <w:r>
        <w:rPr>
          <w:color w:val="000000"/>
          <w:spacing w:val="-33"/>
          <w:sz w:val="22"/>
          <w:szCs w:val="22"/>
        </w:rPr>
        <w:t xml:space="preserve"> </w:t>
      </w:r>
      <w:r>
        <w:rPr>
          <w:color w:val="000000"/>
          <w:sz w:val="22"/>
          <w:szCs w:val="22"/>
        </w:rPr>
        <w:t>of</w:t>
      </w:r>
      <w:r>
        <w:rPr>
          <w:color w:val="000000"/>
          <w:spacing w:val="1"/>
          <w:sz w:val="22"/>
          <w:szCs w:val="22"/>
        </w:rPr>
        <w:t xml:space="preserve"> </w:t>
      </w:r>
      <w:r>
        <w:rPr>
          <w:color w:val="000000"/>
          <w:spacing w:val="48"/>
          <w:sz w:val="22"/>
          <w:szCs w:val="22"/>
        </w:rPr>
        <w:t xml:space="preserve"> </w:t>
      </w:r>
      <w:r>
        <w:rPr>
          <w:color w:val="000000"/>
          <w:sz w:val="22"/>
          <w:szCs w:val="22"/>
        </w:rPr>
        <w:t>"C-,"</w:t>
      </w:r>
      <w:r>
        <w:rPr>
          <w:color w:val="000000"/>
          <w:spacing w:val="-22"/>
          <w:sz w:val="22"/>
          <w:szCs w:val="22"/>
        </w:rPr>
        <w:t xml:space="preserve"> </w:t>
      </w:r>
      <w:r>
        <w:rPr>
          <w:color w:val="000000"/>
          <w:spacing w:val="-5"/>
          <w:sz w:val="22"/>
          <w:szCs w:val="22"/>
        </w:rPr>
        <w:t>"D+,"</w:t>
      </w:r>
      <w:r>
        <w:rPr>
          <w:color w:val="000000"/>
          <w:spacing w:val="-16"/>
          <w:sz w:val="22"/>
          <w:szCs w:val="22"/>
        </w:rPr>
        <w:t xml:space="preserve"> </w:t>
      </w:r>
      <w:r>
        <w:rPr>
          <w:color w:val="000000"/>
          <w:spacing w:val="-4"/>
          <w:sz w:val="22"/>
          <w:szCs w:val="22"/>
        </w:rPr>
        <w:t>"D,"</w:t>
      </w:r>
      <w:r>
        <w:rPr>
          <w:color w:val="000000"/>
          <w:spacing w:val="-17"/>
          <w:sz w:val="22"/>
          <w:szCs w:val="22"/>
        </w:rPr>
        <w:t xml:space="preserve"> </w:t>
      </w:r>
      <w:r>
        <w:rPr>
          <w:color w:val="000000"/>
          <w:sz w:val="22"/>
          <w:szCs w:val="22"/>
        </w:rPr>
        <w:t>"D-,"</w:t>
      </w:r>
      <w:r>
        <w:rPr>
          <w:color w:val="000000"/>
          <w:spacing w:val="-20"/>
          <w:sz w:val="22"/>
          <w:szCs w:val="22"/>
        </w:rPr>
        <w:t xml:space="preserve"> </w:t>
      </w:r>
      <w:r>
        <w:rPr>
          <w:color w:val="000000"/>
          <w:sz w:val="22"/>
          <w:szCs w:val="22"/>
        </w:rPr>
        <w:t>"F"</w:t>
      </w:r>
      <w:r>
        <w:rPr>
          <w:color w:val="000000"/>
          <w:spacing w:val="6"/>
          <w:sz w:val="22"/>
          <w:szCs w:val="22"/>
        </w:rPr>
        <w:t xml:space="preserve"> </w:t>
      </w:r>
      <w:r>
        <w:rPr>
          <w:color w:val="000000"/>
          <w:sz w:val="22"/>
          <w:szCs w:val="22"/>
        </w:rPr>
        <w:t>and</w:t>
      </w:r>
      <w:r>
        <w:rPr>
          <w:color w:val="000000"/>
          <w:spacing w:val="-20"/>
          <w:sz w:val="22"/>
          <w:szCs w:val="22"/>
        </w:rPr>
        <w:t xml:space="preserve"> </w:t>
      </w:r>
      <w:r>
        <w:rPr>
          <w:color w:val="000000"/>
          <w:spacing w:val="-3"/>
          <w:sz w:val="22"/>
          <w:szCs w:val="22"/>
        </w:rPr>
        <w:t>"U"</w:t>
      </w:r>
      <w:r>
        <w:rPr>
          <w:color w:val="000000"/>
          <w:spacing w:val="-6"/>
          <w:sz w:val="22"/>
          <w:szCs w:val="22"/>
        </w:rPr>
        <w:t xml:space="preserve"> </w:t>
      </w:r>
      <w:r>
        <w:rPr>
          <w:color w:val="000000"/>
          <w:spacing w:val="-5"/>
          <w:sz w:val="22"/>
          <w:szCs w:val="22"/>
        </w:rPr>
        <w:t xml:space="preserve">are unsatisfactory </w:t>
      </w:r>
      <w:r>
        <w:rPr>
          <w:color w:val="000000"/>
          <w:spacing w:val="-3"/>
          <w:sz w:val="22"/>
          <w:szCs w:val="22"/>
        </w:rPr>
        <w:t xml:space="preserve">grades. </w:t>
      </w:r>
      <w:r>
        <w:rPr>
          <w:color w:val="000000"/>
          <w:sz w:val="22"/>
          <w:szCs w:val="22"/>
        </w:rPr>
        <w:t xml:space="preserve">No </w:t>
      </w:r>
      <w:r>
        <w:rPr>
          <w:color w:val="000000"/>
          <w:spacing w:val="-5"/>
          <w:sz w:val="22"/>
          <w:szCs w:val="22"/>
        </w:rPr>
        <w:t xml:space="preserve">credits </w:t>
      </w:r>
      <w:r>
        <w:rPr>
          <w:color w:val="000000"/>
          <w:sz w:val="22"/>
          <w:szCs w:val="22"/>
        </w:rPr>
        <w:t xml:space="preserve">are </w:t>
      </w:r>
      <w:r>
        <w:rPr>
          <w:color w:val="000000"/>
          <w:spacing w:val="-4"/>
          <w:sz w:val="22"/>
          <w:szCs w:val="22"/>
        </w:rPr>
        <w:t xml:space="preserve">earned </w:t>
      </w:r>
      <w:r>
        <w:rPr>
          <w:color w:val="000000"/>
          <w:sz w:val="22"/>
          <w:szCs w:val="22"/>
        </w:rPr>
        <w:t xml:space="preserve">in </w:t>
      </w:r>
      <w:r>
        <w:rPr>
          <w:color w:val="000000"/>
          <w:spacing w:val="-5"/>
          <w:sz w:val="22"/>
          <w:szCs w:val="22"/>
        </w:rPr>
        <w:t xml:space="preserve">courses </w:t>
      </w:r>
      <w:r>
        <w:rPr>
          <w:color w:val="000000"/>
          <w:sz w:val="22"/>
          <w:szCs w:val="22"/>
        </w:rPr>
        <w:t xml:space="preserve">in </w:t>
      </w:r>
      <w:r>
        <w:rPr>
          <w:color w:val="000000"/>
          <w:spacing w:val="-4"/>
          <w:sz w:val="22"/>
          <w:szCs w:val="22"/>
        </w:rPr>
        <w:t xml:space="preserve">which </w:t>
      </w:r>
      <w:r>
        <w:rPr>
          <w:color w:val="000000"/>
          <w:spacing w:val="-5"/>
          <w:sz w:val="22"/>
          <w:szCs w:val="22"/>
        </w:rPr>
        <w:t xml:space="preserve">grades </w:t>
      </w:r>
      <w:r>
        <w:rPr>
          <w:color w:val="000000"/>
          <w:sz w:val="22"/>
          <w:szCs w:val="22"/>
        </w:rPr>
        <w:t>of "AU," "CR," "F,"</w:t>
      </w:r>
      <w:r>
        <w:rPr>
          <w:color w:val="000000"/>
          <w:spacing w:val="-14"/>
          <w:sz w:val="22"/>
          <w:szCs w:val="22"/>
        </w:rPr>
        <w:t xml:space="preserve"> </w:t>
      </w:r>
      <w:r>
        <w:rPr>
          <w:color w:val="000000"/>
          <w:spacing w:val="-4"/>
          <w:sz w:val="22"/>
          <w:szCs w:val="22"/>
        </w:rPr>
        <w:t>"I,"</w:t>
      </w:r>
      <w:r>
        <w:rPr>
          <w:color w:val="000000"/>
          <w:spacing w:val="-13"/>
          <w:sz w:val="22"/>
          <w:szCs w:val="22"/>
        </w:rPr>
        <w:t xml:space="preserve"> </w:t>
      </w:r>
      <w:r>
        <w:rPr>
          <w:color w:val="000000"/>
          <w:spacing w:val="-4"/>
          <w:sz w:val="22"/>
          <w:szCs w:val="22"/>
        </w:rPr>
        <w:t>"U,"</w:t>
      </w:r>
      <w:r>
        <w:rPr>
          <w:color w:val="000000"/>
          <w:spacing w:val="-16"/>
          <w:sz w:val="22"/>
          <w:szCs w:val="22"/>
        </w:rPr>
        <w:t xml:space="preserve"> </w:t>
      </w:r>
      <w:r>
        <w:rPr>
          <w:color w:val="000000"/>
          <w:spacing w:val="-4"/>
          <w:sz w:val="22"/>
          <w:szCs w:val="22"/>
        </w:rPr>
        <w:t>"W,"</w:t>
      </w:r>
      <w:r>
        <w:rPr>
          <w:color w:val="000000"/>
          <w:spacing w:val="-21"/>
          <w:sz w:val="22"/>
          <w:szCs w:val="22"/>
        </w:rPr>
        <w:t xml:space="preserve"> </w:t>
      </w:r>
      <w:r>
        <w:rPr>
          <w:color w:val="000000"/>
          <w:spacing w:val="-3"/>
          <w:sz w:val="22"/>
          <w:szCs w:val="22"/>
        </w:rPr>
        <w:t>"WM"</w:t>
      </w:r>
      <w:r>
        <w:rPr>
          <w:color w:val="000000"/>
          <w:spacing w:val="-15"/>
          <w:sz w:val="22"/>
          <w:szCs w:val="22"/>
        </w:rPr>
        <w:t xml:space="preserve"> </w:t>
      </w:r>
      <w:r>
        <w:rPr>
          <w:color w:val="000000"/>
          <w:sz w:val="22"/>
          <w:szCs w:val="22"/>
        </w:rPr>
        <w:t>or</w:t>
      </w:r>
      <w:r>
        <w:rPr>
          <w:color w:val="000000"/>
          <w:spacing w:val="-19"/>
          <w:sz w:val="22"/>
          <w:szCs w:val="22"/>
        </w:rPr>
        <w:t xml:space="preserve"> </w:t>
      </w:r>
      <w:r>
        <w:rPr>
          <w:color w:val="000000"/>
          <w:spacing w:val="-5"/>
          <w:sz w:val="22"/>
          <w:szCs w:val="22"/>
        </w:rPr>
        <w:t>"ZR"</w:t>
      </w:r>
      <w:r>
        <w:rPr>
          <w:color w:val="000000"/>
          <w:spacing w:val="-10"/>
          <w:sz w:val="22"/>
          <w:szCs w:val="22"/>
        </w:rPr>
        <w:t xml:space="preserve"> </w:t>
      </w:r>
      <w:r>
        <w:rPr>
          <w:color w:val="000000"/>
          <w:sz w:val="22"/>
          <w:szCs w:val="22"/>
        </w:rPr>
        <w:t>are</w:t>
      </w:r>
      <w:r>
        <w:rPr>
          <w:color w:val="000000"/>
          <w:spacing w:val="-17"/>
          <w:sz w:val="22"/>
          <w:szCs w:val="22"/>
        </w:rPr>
        <w:t xml:space="preserve"> </w:t>
      </w:r>
      <w:r>
        <w:rPr>
          <w:color w:val="000000"/>
          <w:spacing w:val="-5"/>
          <w:sz w:val="22"/>
          <w:szCs w:val="22"/>
        </w:rPr>
        <w:t>received.</w:t>
      </w:r>
    </w:p>
    <w:p w14:paraId="759DED3C" w14:textId="77777777" w:rsidR="00E13ACB" w:rsidRDefault="00E13ACB">
      <w:pPr>
        <w:pStyle w:val="BodyText"/>
        <w:kinsoku w:val="0"/>
        <w:overflowPunct w:val="0"/>
        <w:rPr>
          <w:sz w:val="24"/>
          <w:szCs w:val="24"/>
        </w:rPr>
      </w:pPr>
    </w:p>
    <w:p w14:paraId="46A3199F" w14:textId="2CCB05F2"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24608" behindDoc="0" locked="0" layoutInCell="0" allowOverlap="1" wp14:anchorId="6E441F17" wp14:editId="1E818199">
                <wp:simplePos x="0" y="0"/>
                <wp:positionH relativeFrom="page">
                  <wp:posOffset>-12700</wp:posOffset>
                </wp:positionH>
                <wp:positionV relativeFrom="paragraph">
                  <wp:posOffset>144145</wp:posOffset>
                </wp:positionV>
                <wp:extent cx="7785100" cy="69850"/>
                <wp:effectExtent l="0" t="0" r="0" b="0"/>
                <wp:wrapNone/>
                <wp:docPr id="348"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69850"/>
                          <a:chOff x="-20" y="-115"/>
                          <a:chExt cx="12260" cy="110"/>
                        </a:xfrm>
                      </wpg:grpSpPr>
                      <pic:pic xmlns:pic="http://schemas.openxmlformats.org/drawingml/2006/picture">
                        <pic:nvPicPr>
                          <pic:cNvPr id="349"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9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112"/>
                        <wps:cNvSpPr>
                          <a:spLocks/>
                        </wps:cNvSpPr>
                        <wps:spPr bwMode="auto">
                          <a:xfrm>
                            <a:off x="0" y="-95"/>
                            <a:ext cx="12176" cy="69"/>
                          </a:xfrm>
                          <a:custGeom>
                            <a:avLst/>
                            <a:gdLst>
                              <a:gd name="T0" fmla="*/ 0 w 12176"/>
                              <a:gd name="T1" fmla="*/ 68 h 69"/>
                              <a:gd name="T2" fmla="*/ 12176 w 12176"/>
                              <a:gd name="T3" fmla="*/ 68 h 69"/>
                              <a:gd name="T4" fmla="*/ 12176 w 12176"/>
                              <a:gd name="T5" fmla="*/ 0 h 69"/>
                              <a:gd name="T6" fmla="*/ 0 w 12176"/>
                              <a:gd name="T7" fmla="*/ 0 h 69"/>
                            </a:gdLst>
                            <a:ahLst/>
                            <a:cxnLst>
                              <a:cxn ang="0">
                                <a:pos x="T0" y="T1"/>
                              </a:cxn>
                              <a:cxn ang="0">
                                <a:pos x="T2" y="T3"/>
                              </a:cxn>
                              <a:cxn ang="0">
                                <a:pos x="T4" y="T5"/>
                              </a:cxn>
                              <a:cxn ang="0">
                                <a:pos x="T6" y="T7"/>
                              </a:cxn>
                            </a:cxnLst>
                            <a:rect l="0" t="0" r="r" b="b"/>
                            <a:pathLst>
                              <a:path w="12176" h="69">
                                <a:moveTo>
                                  <a:pt x="0" y="68"/>
                                </a:moveTo>
                                <a:lnTo>
                                  <a:pt x="12176" y="68"/>
                                </a:lnTo>
                                <a:lnTo>
                                  <a:pt x="12176" y="0"/>
                                </a:ln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3B79E" id="Group 110" o:spid="_x0000_s1026" style="position:absolute;margin-left:-1pt;margin-top:11.35pt;width:613pt;height:5.5pt;z-index:251524608;mso-position-horizontal-relative:page" coordorigin="-20,-115" coordsize="1226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" o:allowincell="f">
                <v:shape id="Picture 111" o:spid="_x0000_s1027" type="#_x0000_t75" style="position:absolute;top:-9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">
                  <v:imagedata r:id="rId62" o:title=""/>
                </v:shape>
                <v:shape id="Freeform 112" o:spid="_x0000_s1028" style="position:absolute;top:-95;width:12176;height:69;visibility:visible;mso-wrap-style:square;v-text-anchor:top" coordsize="12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" path="m,68r12176,l12176,,,e" filled="f" strokecolor="#c00000" strokeweight="2.04pt">
                  <v:path arrowok="t" o:connecttype="custom" o:connectlocs="0,68;12176,68;12176,0;0,0" o:connectangles="0,0,0,0"/>
                </v:shape>
                <w10:wrap anchorx="page"/>
              </v:group>
            </w:pict>
          </mc:Fallback>
        </mc:AlternateContent>
      </w:r>
    </w:p>
    <w:p w14:paraId="7A1AC84B" w14:textId="77777777" w:rsidR="00E13ACB" w:rsidRDefault="00E13ACB">
      <w:pPr>
        <w:pStyle w:val="BodyText"/>
        <w:kinsoku w:val="0"/>
        <w:overflowPunct w:val="0"/>
        <w:rPr>
          <w:sz w:val="24"/>
          <w:szCs w:val="24"/>
        </w:rPr>
      </w:pPr>
    </w:p>
    <w:p w14:paraId="7082D5C9" w14:textId="77777777" w:rsidR="00E13ACB" w:rsidRDefault="00E13ACB" w:rsidP="00461DDB">
      <w:pPr>
        <w:pStyle w:val="Heading3"/>
        <w:numPr>
          <w:ilvl w:val="1"/>
          <w:numId w:val="37"/>
        </w:numPr>
        <w:tabs>
          <w:tab w:val="left" w:pos="1743"/>
        </w:tabs>
        <w:kinsoku w:val="0"/>
        <w:overflowPunct w:val="0"/>
        <w:spacing w:before="201"/>
        <w:ind w:left="1742" w:hanging="299"/>
        <w:rPr>
          <w:color w:val="000000"/>
          <w:spacing w:val="-4"/>
        </w:rPr>
      </w:pPr>
      <w:r>
        <w:t xml:space="preserve">Mandatory </w:t>
      </w:r>
      <w:r>
        <w:rPr>
          <w:spacing w:val="-4"/>
        </w:rPr>
        <w:t>Program</w:t>
      </w:r>
      <w:r>
        <w:rPr>
          <w:spacing w:val="-23"/>
        </w:rPr>
        <w:t xml:space="preserve"> </w:t>
      </w:r>
      <w:r>
        <w:rPr>
          <w:spacing w:val="-4"/>
        </w:rPr>
        <w:t>Meetings</w:t>
      </w:r>
    </w:p>
    <w:p w14:paraId="665079A0" w14:textId="77777777" w:rsidR="00E13ACB" w:rsidRDefault="00E13ACB" w:rsidP="00461DDB">
      <w:pPr>
        <w:pStyle w:val="ListParagraph"/>
        <w:numPr>
          <w:ilvl w:val="0"/>
          <w:numId w:val="35"/>
        </w:numPr>
        <w:tabs>
          <w:tab w:val="left" w:pos="1983"/>
        </w:tabs>
        <w:kinsoku w:val="0"/>
        <w:overflowPunct w:val="0"/>
        <w:spacing w:before="205"/>
        <w:rPr>
          <w:b/>
          <w:bCs/>
          <w:spacing w:val="-4"/>
        </w:rPr>
      </w:pPr>
      <w:r>
        <w:rPr>
          <w:b/>
          <w:bCs/>
        </w:rPr>
        <w:t>Program</w:t>
      </w:r>
      <w:r>
        <w:rPr>
          <w:b/>
          <w:bCs/>
          <w:spacing w:val="-23"/>
        </w:rPr>
        <w:t xml:space="preserve"> </w:t>
      </w:r>
      <w:r>
        <w:rPr>
          <w:b/>
          <w:bCs/>
          <w:spacing w:val="-4"/>
        </w:rPr>
        <w:t>Meetings</w:t>
      </w:r>
    </w:p>
    <w:p w14:paraId="3856E7D6" w14:textId="77777777" w:rsidR="00BF2FAD" w:rsidRPr="004C0151" w:rsidRDefault="00E13ACB">
      <w:pPr>
        <w:pStyle w:val="BodyText"/>
        <w:kinsoku w:val="0"/>
        <w:overflowPunct w:val="0"/>
        <w:spacing w:before="1"/>
        <w:ind w:left="1890" w:right="964"/>
        <w:rPr>
          <w:color w:val="C00000"/>
          <w:spacing w:val="-7"/>
        </w:rPr>
      </w:pPr>
      <w:r>
        <w:rPr>
          <w:spacing w:val="-3"/>
        </w:rPr>
        <w:t xml:space="preserve">Annually </w:t>
      </w:r>
      <w:r>
        <w:t xml:space="preserve">(or </w:t>
      </w:r>
      <w:r>
        <w:rPr>
          <w:spacing w:val="-5"/>
        </w:rPr>
        <w:t xml:space="preserve">biannually) </w:t>
      </w:r>
      <w:r>
        <w:rPr>
          <w:spacing w:val="-4"/>
        </w:rPr>
        <w:t xml:space="preserve">the </w:t>
      </w:r>
      <w:r>
        <w:t xml:space="preserve">MS </w:t>
      </w:r>
      <w:r>
        <w:rPr>
          <w:spacing w:val="-4"/>
        </w:rPr>
        <w:t xml:space="preserve">Graduate </w:t>
      </w:r>
      <w:r>
        <w:rPr>
          <w:spacing w:val="-5"/>
        </w:rPr>
        <w:t xml:space="preserve">Program </w:t>
      </w:r>
      <w:r>
        <w:t xml:space="preserve">in </w:t>
      </w:r>
      <w:r>
        <w:rPr>
          <w:spacing w:val="-4"/>
        </w:rPr>
        <w:t xml:space="preserve">Biology </w:t>
      </w:r>
      <w:r>
        <w:t xml:space="preserve">will </w:t>
      </w:r>
      <w:r>
        <w:rPr>
          <w:spacing w:val="-3"/>
        </w:rPr>
        <w:t xml:space="preserve">have </w:t>
      </w:r>
      <w:r>
        <w:t xml:space="preserve">a </w:t>
      </w:r>
      <w:r>
        <w:rPr>
          <w:spacing w:val="-7"/>
        </w:rPr>
        <w:t xml:space="preserve">meeting(s) </w:t>
      </w:r>
      <w:r>
        <w:rPr>
          <w:spacing w:val="-3"/>
        </w:rPr>
        <w:t xml:space="preserve">required </w:t>
      </w:r>
      <w:r>
        <w:t xml:space="preserve">of all </w:t>
      </w:r>
      <w:r>
        <w:rPr>
          <w:spacing w:val="-5"/>
        </w:rPr>
        <w:t xml:space="preserve">students </w:t>
      </w:r>
      <w:r>
        <w:t xml:space="preserve">in the </w:t>
      </w:r>
      <w:r>
        <w:rPr>
          <w:spacing w:val="-5"/>
        </w:rPr>
        <w:t xml:space="preserve">program (Thesis, </w:t>
      </w:r>
      <w:r>
        <w:rPr>
          <w:spacing w:val="-4"/>
        </w:rPr>
        <w:t xml:space="preserve">Non-thesis, </w:t>
      </w:r>
      <w:r>
        <w:t xml:space="preserve">MST and PSM </w:t>
      </w:r>
      <w:r>
        <w:rPr>
          <w:spacing w:val="-5"/>
        </w:rPr>
        <w:t xml:space="preserve">students) </w:t>
      </w:r>
      <w:r w:rsidRPr="004C0151">
        <w:rPr>
          <w:b/>
          <w:bCs/>
          <w:color w:val="C00000"/>
          <w:spacing w:val="-5"/>
        </w:rPr>
        <w:t xml:space="preserve">which </w:t>
      </w:r>
      <w:r w:rsidRPr="004C0151">
        <w:rPr>
          <w:b/>
          <w:bCs/>
          <w:color w:val="C00000"/>
          <w:spacing w:val="-3"/>
        </w:rPr>
        <w:t xml:space="preserve">will </w:t>
      </w:r>
      <w:r w:rsidRPr="004C0151">
        <w:rPr>
          <w:b/>
          <w:bCs/>
          <w:color w:val="C00000"/>
        </w:rPr>
        <w:t xml:space="preserve">be on </w:t>
      </w:r>
      <w:r w:rsidRPr="004C0151">
        <w:rPr>
          <w:b/>
          <w:bCs/>
          <w:color w:val="C00000"/>
          <w:spacing w:val="-4"/>
        </w:rPr>
        <w:t xml:space="preserve">the </w:t>
      </w:r>
      <w:r w:rsidRPr="004C0151">
        <w:rPr>
          <w:b/>
          <w:bCs/>
          <w:color w:val="C00000"/>
          <w:spacing w:val="-6"/>
        </w:rPr>
        <w:t xml:space="preserve">Friday before </w:t>
      </w:r>
      <w:r w:rsidRPr="004C0151">
        <w:rPr>
          <w:b/>
          <w:bCs/>
          <w:color w:val="C00000"/>
          <w:spacing w:val="-9"/>
        </w:rPr>
        <w:t xml:space="preserve">classes </w:t>
      </w:r>
      <w:r w:rsidRPr="004C0151">
        <w:rPr>
          <w:b/>
          <w:bCs/>
          <w:color w:val="C00000"/>
          <w:spacing w:val="-6"/>
        </w:rPr>
        <w:t xml:space="preserve">start </w:t>
      </w:r>
      <w:r w:rsidRPr="004C0151">
        <w:rPr>
          <w:b/>
          <w:bCs/>
          <w:color w:val="C00000"/>
        </w:rPr>
        <w:t xml:space="preserve">in </w:t>
      </w:r>
      <w:r w:rsidRPr="004C0151">
        <w:rPr>
          <w:b/>
          <w:bCs/>
          <w:color w:val="C00000"/>
          <w:spacing w:val="-5"/>
        </w:rPr>
        <w:t xml:space="preserve">Fall </w:t>
      </w:r>
      <w:r w:rsidRPr="004C0151">
        <w:rPr>
          <w:b/>
          <w:bCs/>
          <w:color w:val="C00000"/>
          <w:spacing w:val="-6"/>
        </w:rPr>
        <w:t xml:space="preserve">and </w:t>
      </w:r>
      <w:r w:rsidRPr="004C0151">
        <w:rPr>
          <w:b/>
          <w:bCs/>
          <w:color w:val="C00000"/>
          <w:spacing w:val="-7"/>
        </w:rPr>
        <w:t>Spring terms, respectively</w:t>
      </w:r>
      <w:r w:rsidRPr="004C0151">
        <w:rPr>
          <w:color w:val="C00000"/>
          <w:spacing w:val="-7"/>
        </w:rPr>
        <w:t xml:space="preserve">. </w:t>
      </w:r>
    </w:p>
    <w:p w14:paraId="7908C81E" w14:textId="77777777" w:rsidR="00BF2FAD" w:rsidRDefault="00E13ACB">
      <w:pPr>
        <w:pStyle w:val="BodyText"/>
        <w:kinsoku w:val="0"/>
        <w:overflowPunct w:val="0"/>
        <w:spacing w:before="1"/>
        <w:ind w:left="1890" w:right="964"/>
        <w:rPr>
          <w:b/>
          <w:bCs/>
          <w:color w:val="FF0000"/>
          <w:spacing w:val="-9"/>
        </w:rPr>
      </w:pPr>
      <w:r>
        <w:rPr>
          <w:b/>
          <w:bCs/>
          <w:color w:val="006CC0"/>
          <w:spacing w:val="-7"/>
        </w:rPr>
        <w:t xml:space="preserve">Program requirements, </w:t>
      </w:r>
      <w:r>
        <w:rPr>
          <w:b/>
          <w:bCs/>
          <w:color w:val="006CC0"/>
          <w:spacing w:val="-3"/>
        </w:rPr>
        <w:t xml:space="preserve">updates, </w:t>
      </w:r>
      <w:r>
        <w:rPr>
          <w:b/>
          <w:bCs/>
          <w:color w:val="006CC0"/>
        </w:rPr>
        <w:t xml:space="preserve">introductions, </w:t>
      </w:r>
      <w:r w:rsidR="0059247D">
        <w:rPr>
          <w:b/>
          <w:bCs/>
          <w:color w:val="006CC0"/>
          <w:spacing w:val="-8"/>
        </w:rPr>
        <w:t>orientation,</w:t>
      </w:r>
      <w:r>
        <w:rPr>
          <w:b/>
          <w:bCs/>
          <w:color w:val="006CC0"/>
          <w:spacing w:val="-8"/>
        </w:rPr>
        <w:t xml:space="preserve"> </w:t>
      </w:r>
      <w:r>
        <w:rPr>
          <w:b/>
          <w:bCs/>
          <w:color w:val="006CC0"/>
        </w:rPr>
        <w:t xml:space="preserve">and </w:t>
      </w:r>
      <w:r>
        <w:rPr>
          <w:b/>
          <w:bCs/>
          <w:color w:val="006CC0"/>
          <w:spacing w:val="5"/>
        </w:rPr>
        <w:t xml:space="preserve">question/answers </w:t>
      </w:r>
      <w:r>
        <w:rPr>
          <w:b/>
          <w:bCs/>
          <w:color w:val="006CC0"/>
        </w:rPr>
        <w:t xml:space="preserve">will be </w:t>
      </w:r>
      <w:r>
        <w:rPr>
          <w:b/>
          <w:bCs/>
          <w:color w:val="006CC0"/>
          <w:spacing w:val="-4"/>
        </w:rPr>
        <w:t xml:space="preserve">among </w:t>
      </w:r>
      <w:r>
        <w:rPr>
          <w:b/>
          <w:bCs/>
          <w:color w:val="006CC0"/>
        </w:rPr>
        <w:t xml:space="preserve">the </w:t>
      </w:r>
      <w:r>
        <w:rPr>
          <w:b/>
          <w:bCs/>
          <w:color w:val="006CC0"/>
          <w:spacing w:val="-5"/>
        </w:rPr>
        <w:t xml:space="preserve">topics. </w:t>
      </w:r>
      <w:r>
        <w:rPr>
          <w:b/>
          <w:bCs/>
          <w:color w:val="006CC0"/>
        </w:rPr>
        <w:t xml:space="preserve">Such </w:t>
      </w:r>
      <w:r>
        <w:rPr>
          <w:b/>
          <w:bCs/>
          <w:color w:val="006CC0"/>
          <w:spacing w:val="-4"/>
        </w:rPr>
        <w:t xml:space="preserve">meetings </w:t>
      </w:r>
      <w:r>
        <w:rPr>
          <w:b/>
          <w:bCs/>
          <w:color w:val="006CC0"/>
        </w:rPr>
        <w:t xml:space="preserve">will </w:t>
      </w:r>
      <w:r>
        <w:rPr>
          <w:b/>
          <w:bCs/>
          <w:color w:val="006CC0"/>
          <w:spacing w:val="-4"/>
        </w:rPr>
        <w:t xml:space="preserve">likely </w:t>
      </w:r>
      <w:r>
        <w:rPr>
          <w:b/>
          <w:bCs/>
          <w:color w:val="006CC0"/>
        </w:rPr>
        <w:t xml:space="preserve">be the only </w:t>
      </w:r>
      <w:r>
        <w:rPr>
          <w:b/>
          <w:bCs/>
          <w:color w:val="006CC0"/>
          <w:spacing w:val="-3"/>
        </w:rPr>
        <w:t xml:space="preserve">time all </w:t>
      </w:r>
      <w:r>
        <w:rPr>
          <w:b/>
          <w:bCs/>
          <w:color w:val="006CC0"/>
          <w:spacing w:val="-7"/>
        </w:rPr>
        <w:t xml:space="preserve">students </w:t>
      </w:r>
      <w:r>
        <w:rPr>
          <w:b/>
          <w:bCs/>
          <w:color w:val="006CC0"/>
        </w:rPr>
        <w:t xml:space="preserve">in the </w:t>
      </w:r>
      <w:r>
        <w:rPr>
          <w:b/>
          <w:bCs/>
          <w:color w:val="006CC0"/>
          <w:spacing w:val="-4"/>
        </w:rPr>
        <w:t xml:space="preserve">program </w:t>
      </w:r>
      <w:r>
        <w:rPr>
          <w:b/>
          <w:bCs/>
          <w:color w:val="006CC0"/>
        </w:rPr>
        <w:t xml:space="preserve">will </w:t>
      </w:r>
      <w:r>
        <w:rPr>
          <w:b/>
          <w:bCs/>
          <w:color w:val="006CC0"/>
          <w:spacing w:val="-4"/>
        </w:rPr>
        <w:t xml:space="preserve">meet </w:t>
      </w:r>
      <w:r>
        <w:rPr>
          <w:b/>
          <w:bCs/>
          <w:color w:val="006CC0"/>
          <w:spacing w:val="-5"/>
        </w:rPr>
        <w:t xml:space="preserve">simultaneously. </w:t>
      </w:r>
      <w:r w:rsidRPr="004C0151">
        <w:rPr>
          <w:b/>
          <w:bCs/>
          <w:color w:val="C00000"/>
          <w:spacing w:val="-8"/>
        </w:rPr>
        <w:t xml:space="preserve">THUS, </w:t>
      </w:r>
      <w:r w:rsidRPr="004C0151">
        <w:rPr>
          <w:b/>
          <w:bCs/>
          <w:color w:val="C00000"/>
          <w:spacing w:val="-7"/>
        </w:rPr>
        <w:t xml:space="preserve">THEY </w:t>
      </w:r>
      <w:r w:rsidRPr="004C0151">
        <w:rPr>
          <w:b/>
          <w:bCs/>
          <w:color w:val="C00000"/>
          <w:spacing w:val="-3"/>
        </w:rPr>
        <w:t xml:space="preserve">ARE </w:t>
      </w:r>
      <w:r w:rsidRPr="004C0151">
        <w:rPr>
          <w:b/>
          <w:bCs/>
          <w:color w:val="C00000"/>
          <w:spacing w:val="-9"/>
        </w:rPr>
        <w:t>MANDATORY.</w:t>
      </w:r>
    </w:p>
    <w:p w14:paraId="60F21CC2" w14:textId="77777777" w:rsidR="00E13ACB" w:rsidRDefault="00E13ACB">
      <w:pPr>
        <w:pStyle w:val="BodyText"/>
        <w:kinsoku w:val="0"/>
        <w:overflowPunct w:val="0"/>
        <w:spacing w:before="1"/>
        <w:ind w:left="1890" w:right="964"/>
        <w:rPr>
          <w:b/>
          <w:bCs/>
          <w:color w:val="006CC0"/>
          <w:spacing w:val="-8"/>
        </w:rPr>
      </w:pPr>
      <w:r>
        <w:rPr>
          <w:b/>
          <w:bCs/>
          <w:color w:val="FF0000"/>
          <w:spacing w:val="-9"/>
        </w:rPr>
        <w:t xml:space="preserve"> </w:t>
      </w:r>
      <w:r>
        <w:rPr>
          <w:b/>
          <w:bCs/>
          <w:color w:val="006CC0"/>
          <w:spacing w:val="-4"/>
        </w:rPr>
        <w:t xml:space="preserve">Those </w:t>
      </w:r>
      <w:r>
        <w:rPr>
          <w:b/>
          <w:bCs/>
          <w:color w:val="006CC0"/>
        </w:rPr>
        <w:t xml:space="preserve">who miss such </w:t>
      </w:r>
      <w:r>
        <w:rPr>
          <w:b/>
          <w:bCs/>
          <w:color w:val="006CC0"/>
          <w:spacing w:val="-7"/>
        </w:rPr>
        <w:t xml:space="preserve">meetings </w:t>
      </w:r>
      <w:r>
        <w:rPr>
          <w:b/>
          <w:bCs/>
          <w:color w:val="006CC0"/>
          <w:spacing w:val="-6"/>
        </w:rPr>
        <w:t xml:space="preserve">without </w:t>
      </w:r>
      <w:r>
        <w:rPr>
          <w:b/>
          <w:bCs/>
          <w:color w:val="006CC0"/>
        </w:rPr>
        <w:t xml:space="preserve">prior </w:t>
      </w:r>
      <w:r>
        <w:rPr>
          <w:b/>
          <w:bCs/>
          <w:color w:val="006CC0"/>
          <w:spacing w:val="-6"/>
        </w:rPr>
        <w:t xml:space="preserve">approval </w:t>
      </w:r>
      <w:r>
        <w:rPr>
          <w:b/>
          <w:bCs/>
          <w:color w:val="006CC0"/>
        </w:rPr>
        <w:t xml:space="preserve">are </w:t>
      </w:r>
      <w:r>
        <w:rPr>
          <w:b/>
          <w:bCs/>
          <w:color w:val="006CC0"/>
          <w:spacing w:val="-4"/>
        </w:rPr>
        <w:t xml:space="preserve">considered </w:t>
      </w:r>
      <w:r>
        <w:rPr>
          <w:b/>
          <w:bCs/>
          <w:color w:val="006CC0"/>
        </w:rPr>
        <w:t xml:space="preserve">out of </w:t>
      </w:r>
      <w:r>
        <w:rPr>
          <w:b/>
          <w:bCs/>
          <w:color w:val="006CC0"/>
          <w:spacing w:val="-4"/>
        </w:rPr>
        <w:t xml:space="preserve">good </w:t>
      </w:r>
      <w:r>
        <w:rPr>
          <w:b/>
          <w:bCs/>
          <w:color w:val="006CC0"/>
          <w:spacing w:val="-6"/>
        </w:rPr>
        <w:t xml:space="preserve">standing, </w:t>
      </w:r>
      <w:r>
        <w:rPr>
          <w:b/>
          <w:bCs/>
          <w:color w:val="006CC0"/>
        </w:rPr>
        <w:t xml:space="preserve">and </w:t>
      </w:r>
      <w:r>
        <w:rPr>
          <w:b/>
          <w:bCs/>
          <w:color w:val="006CC0"/>
          <w:spacing w:val="-4"/>
        </w:rPr>
        <w:t xml:space="preserve">risk </w:t>
      </w:r>
      <w:r>
        <w:rPr>
          <w:b/>
          <w:bCs/>
          <w:color w:val="006CC0"/>
          <w:spacing w:val="-5"/>
        </w:rPr>
        <w:t xml:space="preserve">removal </w:t>
      </w:r>
      <w:r>
        <w:rPr>
          <w:b/>
          <w:bCs/>
          <w:color w:val="006CC0"/>
        </w:rPr>
        <w:t xml:space="preserve">from the </w:t>
      </w:r>
      <w:r>
        <w:rPr>
          <w:b/>
          <w:bCs/>
          <w:color w:val="006CC0"/>
          <w:spacing w:val="-8"/>
        </w:rPr>
        <w:t>program.</w:t>
      </w:r>
    </w:p>
    <w:p w14:paraId="4346340A" w14:textId="77777777" w:rsidR="00E13ACB" w:rsidRDefault="00E13ACB">
      <w:pPr>
        <w:pStyle w:val="BodyText"/>
        <w:kinsoku w:val="0"/>
        <w:overflowPunct w:val="0"/>
        <w:spacing w:before="2"/>
        <w:rPr>
          <w:b/>
          <w:bCs/>
          <w:sz w:val="25"/>
          <w:szCs w:val="25"/>
        </w:rPr>
      </w:pPr>
    </w:p>
    <w:p w14:paraId="77473D3E" w14:textId="77777777" w:rsidR="00E13ACB" w:rsidRDefault="00E13ACB" w:rsidP="00461DDB">
      <w:pPr>
        <w:pStyle w:val="Heading3"/>
        <w:numPr>
          <w:ilvl w:val="0"/>
          <w:numId w:val="35"/>
        </w:numPr>
        <w:tabs>
          <w:tab w:val="left" w:pos="1983"/>
        </w:tabs>
        <w:kinsoku w:val="0"/>
        <w:overflowPunct w:val="0"/>
        <w:rPr>
          <w:color w:val="272727"/>
          <w:spacing w:val="-4"/>
        </w:rPr>
      </w:pPr>
      <w:r>
        <w:rPr>
          <w:color w:val="272727"/>
          <w:spacing w:val="-3"/>
        </w:rPr>
        <w:t>Mandatory</w:t>
      </w:r>
      <w:r>
        <w:rPr>
          <w:color w:val="272727"/>
          <w:spacing w:val="-17"/>
        </w:rPr>
        <w:t xml:space="preserve"> </w:t>
      </w:r>
      <w:r>
        <w:rPr>
          <w:color w:val="272727"/>
          <w:spacing w:val="-6"/>
        </w:rPr>
        <w:t>Program</w:t>
      </w:r>
      <w:r>
        <w:rPr>
          <w:color w:val="272727"/>
          <w:spacing w:val="-20"/>
        </w:rPr>
        <w:t xml:space="preserve"> </w:t>
      </w:r>
      <w:r>
        <w:rPr>
          <w:color w:val="272727"/>
        </w:rPr>
        <w:t>Meeting</w:t>
      </w:r>
      <w:r>
        <w:rPr>
          <w:color w:val="272727"/>
          <w:spacing w:val="-5"/>
        </w:rPr>
        <w:t xml:space="preserve"> </w:t>
      </w:r>
      <w:r>
        <w:rPr>
          <w:color w:val="272727"/>
          <w:spacing w:val="-6"/>
        </w:rPr>
        <w:t>Petition</w:t>
      </w:r>
      <w:r>
        <w:rPr>
          <w:color w:val="272727"/>
          <w:spacing w:val="-16"/>
        </w:rPr>
        <w:t xml:space="preserve"> </w:t>
      </w:r>
      <w:r>
        <w:rPr>
          <w:color w:val="272727"/>
        </w:rPr>
        <w:t>to</w:t>
      </w:r>
      <w:r>
        <w:rPr>
          <w:color w:val="272727"/>
          <w:spacing w:val="-12"/>
        </w:rPr>
        <w:t xml:space="preserve"> </w:t>
      </w:r>
      <w:r>
        <w:rPr>
          <w:color w:val="272727"/>
          <w:spacing w:val="-4"/>
        </w:rPr>
        <w:t>Excuse</w:t>
      </w:r>
      <w:r>
        <w:rPr>
          <w:color w:val="272727"/>
          <w:spacing w:val="-21"/>
        </w:rPr>
        <w:t xml:space="preserve"> </w:t>
      </w:r>
      <w:r>
        <w:rPr>
          <w:color w:val="272727"/>
          <w:spacing w:val="-4"/>
        </w:rPr>
        <w:t>Absence</w:t>
      </w:r>
    </w:p>
    <w:p w14:paraId="03057D05" w14:textId="77777777" w:rsidR="00E13ACB" w:rsidRPr="004C0151" w:rsidRDefault="00E13ACB" w:rsidP="00461DDB">
      <w:pPr>
        <w:pStyle w:val="Heading5"/>
        <w:numPr>
          <w:ilvl w:val="1"/>
          <w:numId w:val="35"/>
        </w:numPr>
        <w:tabs>
          <w:tab w:val="left" w:pos="2432"/>
        </w:tabs>
        <w:kinsoku w:val="0"/>
        <w:overflowPunct w:val="0"/>
        <w:spacing w:before="76" w:line="307" w:lineRule="auto"/>
        <w:ind w:right="1388" w:hanging="329"/>
        <w:rPr>
          <w:color w:val="C00000"/>
          <w:spacing w:val="-8"/>
        </w:rPr>
      </w:pPr>
      <w:r w:rsidRPr="004C0151">
        <w:rPr>
          <w:color w:val="C00000"/>
          <w:spacing w:val="-6"/>
        </w:rPr>
        <w:t xml:space="preserve">Students </w:t>
      </w:r>
      <w:r w:rsidRPr="004C0151">
        <w:rPr>
          <w:color w:val="C00000"/>
        </w:rPr>
        <w:t xml:space="preserve">must petition the MS </w:t>
      </w:r>
      <w:r w:rsidRPr="004C0151">
        <w:rPr>
          <w:color w:val="C00000"/>
          <w:spacing w:val="-4"/>
        </w:rPr>
        <w:t xml:space="preserve">Biology </w:t>
      </w:r>
      <w:r w:rsidRPr="004C0151">
        <w:rPr>
          <w:color w:val="C00000"/>
          <w:spacing w:val="-6"/>
        </w:rPr>
        <w:t xml:space="preserve">Graduate </w:t>
      </w:r>
      <w:r w:rsidRPr="004C0151">
        <w:rPr>
          <w:color w:val="C00000"/>
          <w:spacing w:val="-5"/>
        </w:rPr>
        <w:t xml:space="preserve">Program Committee </w:t>
      </w:r>
      <w:r w:rsidRPr="004C0151">
        <w:rPr>
          <w:color w:val="C00000"/>
        </w:rPr>
        <w:t xml:space="preserve">at least one (1) </w:t>
      </w:r>
      <w:r w:rsidRPr="004C0151">
        <w:rPr>
          <w:color w:val="C00000"/>
          <w:spacing w:val="-6"/>
        </w:rPr>
        <w:t xml:space="preserve">month </w:t>
      </w:r>
      <w:r w:rsidRPr="004C0151">
        <w:rPr>
          <w:color w:val="C00000"/>
        </w:rPr>
        <w:t xml:space="preserve">in advance of such </w:t>
      </w:r>
      <w:r w:rsidRPr="004C0151">
        <w:rPr>
          <w:color w:val="C00000"/>
          <w:spacing w:val="-4"/>
        </w:rPr>
        <w:t xml:space="preserve">scheduled </w:t>
      </w:r>
      <w:r w:rsidRPr="004C0151">
        <w:rPr>
          <w:color w:val="C00000"/>
          <w:spacing w:val="-5"/>
        </w:rPr>
        <w:t xml:space="preserve">meetings </w:t>
      </w:r>
      <w:r w:rsidRPr="004C0151">
        <w:rPr>
          <w:color w:val="C00000"/>
        </w:rPr>
        <w:t xml:space="preserve">for </w:t>
      </w:r>
      <w:r w:rsidRPr="004C0151">
        <w:rPr>
          <w:color w:val="C00000"/>
          <w:spacing w:val="-5"/>
        </w:rPr>
        <w:t xml:space="preserve">approval </w:t>
      </w:r>
      <w:r w:rsidRPr="004C0151">
        <w:rPr>
          <w:color w:val="C00000"/>
        </w:rPr>
        <w:t xml:space="preserve">to be </w:t>
      </w:r>
      <w:r w:rsidRPr="004C0151">
        <w:rPr>
          <w:color w:val="C00000"/>
          <w:spacing w:val="-5"/>
        </w:rPr>
        <w:t xml:space="preserve">excused </w:t>
      </w:r>
      <w:r w:rsidRPr="004C0151">
        <w:rPr>
          <w:color w:val="C00000"/>
        </w:rPr>
        <w:t>from</w:t>
      </w:r>
      <w:r w:rsidRPr="004C0151">
        <w:rPr>
          <w:color w:val="C00000"/>
          <w:spacing w:val="-18"/>
        </w:rPr>
        <w:t xml:space="preserve"> </w:t>
      </w:r>
      <w:r w:rsidRPr="004C0151">
        <w:rPr>
          <w:color w:val="C00000"/>
          <w:spacing w:val="-8"/>
        </w:rPr>
        <w:t>attending.</w:t>
      </w:r>
    </w:p>
    <w:p w14:paraId="0499E849" w14:textId="77777777" w:rsidR="00E13ACB" w:rsidRDefault="00E13ACB">
      <w:pPr>
        <w:pStyle w:val="BodyText"/>
        <w:kinsoku w:val="0"/>
        <w:overflowPunct w:val="0"/>
        <w:spacing w:before="2" w:line="307" w:lineRule="auto"/>
        <w:ind w:left="2399" w:right="1150"/>
      </w:pPr>
      <w:r>
        <w:rPr>
          <w:spacing w:val="-7"/>
          <w:u w:val="single" w:color="000000"/>
        </w:rPr>
        <w:t xml:space="preserve">Petitions </w:t>
      </w:r>
      <w:r>
        <w:rPr>
          <w:spacing w:val="-3"/>
          <w:u w:val="single" w:color="000000"/>
        </w:rPr>
        <w:t xml:space="preserve">will </w:t>
      </w:r>
      <w:r>
        <w:rPr>
          <w:spacing w:val="-4"/>
          <w:u w:val="single" w:color="000000"/>
        </w:rPr>
        <w:t xml:space="preserve">not </w:t>
      </w:r>
      <w:r>
        <w:rPr>
          <w:spacing w:val="-3"/>
          <w:u w:val="single" w:color="000000"/>
        </w:rPr>
        <w:t xml:space="preserve">be </w:t>
      </w:r>
      <w:r>
        <w:rPr>
          <w:spacing w:val="-7"/>
          <w:u w:val="single" w:color="000000"/>
        </w:rPr>
        <w:t xml:space="preserve">approved </w:t>
      </w:r>
      <w:r>
        <w:rPr>
          <w:u w:val="single" w:color="000000"/>
        </w:rPr>
        <w:t>for</w:t>
      </w:r>
      <w:r>
        <w:t xml:space="preserve"> </w:t>
      </w:r>
      <w:r>
        <w:rPr>
          <w:spacing w:val="-5"/>
        </w:rPr>
        <w:t xml:space="preserve">staying </w:t>
      </w:r>
      <w:r>
        <w:t xml:space="preserve">extra days </w:t>
      </w:r>
      <w:r>
        <w:rPr>
          <w:spacing w:val="2"/>
        </w:rPr>
        <w:t xml:space="preserve">before </w:t>
      </w:r>
      <w:r>
        <w:t xml:space="preserve">or </w:t>
      </w:r>
      <w:r>
        <w:rPr>
          <w:spacing w:val="-4"/>
        </w:rPr>
        <w:t xml:space="preserve">after </w:t>
      </w:r>
      <w:r>
        <w:t xml:space="preserve">an attended conference </w:t>
      </w:r>
      <w:r>
        <w:rPr>
          <w:spacing w:val="-5"/>
        </w:rPr>
        <w:t xml:space="preserve">begins </w:t>
      </w:r>
      <w:r>
        <w:rPr>
          <w:spacing w:val="-8"/>
        </w:rPr>
        <w:t xml:space="preserve">or </w:t>
      </w:r>
      <w:r>
        <w:t xml:space="preserve">ends, </w:t>
      </w:r>
      <w:r>
        <w:rPr>
          <w:spacing w:val="-5"/>
        </w:rPr>
        <w:t xml:space="preserve">respectively, </w:t>
      </w:r>
      <w:r>
        <w:t xml:space="preserve">or </w:t>
      </w:r>
      <w:r>
        <w:rPr>
          <w:spacing w:val="-5"/>
        </w:rPr>
        <w:t xml:space="preserve">taking personal </w:t>
      </w:r>
      <w:r>
        <w:t xml:space="preserve">vacations, or </w:t>
      </w:r>
      <w:r>
        <w:rPr>
          <w:spacing w:val="-5"/>
        </w:rPr>
        <w:t xml:space="preserve">reunions, </w:t>
      </w:r>
      <w:r>
        <w:t xml:space="preserve">weddings, etc.--- these are not considered excused absences for missing such mandatory </w:t>
      </w:r>
      <w:r>
        <w:rPr>
          <w:spacing w:val="-5"/>
        </w:rPr>
        <w:t xml:space="preserve">program </w:t>
      </w:r>
      <w:r>
        <w:rPr>
          <w:spacing w:val="-4"/>
        </w:rPr>
        <w:t xml:space="preserve">meetings. </w:t>
      </w:r>
      <w:r>
        <w:rPr>
          <w:spacing w:val="-3"/>
        </w:rPr>
        <w:t xml:space="preserve">Again, </w:t>
      </w:r>
      <w:r>
        <w:t xml:space="preserve">such </w:t>
      </w:r>
      <w:r>
        <w:rPr>
          <w:spacing w:val="-8"/>
        </w:rPr>
        <w:t xml:space="preserve">petitions </w:t>
      </w:r>
      <w:r>
        <w:t xml:space="preserve">based on the </w:t>
      </w:r>
      <w:r>
        <w:rPr>
          <w:spacing w:val="-7"/>
        </w:rPr>
        <w:t xml:space="preserve">criteria </w:t>
      </w:r>
      <w:r>
        <w:rPr>
          <w:spacing w:val="-8"/>
        </w:rPr>
        <w:t xml:space="preserve">discussed </w:t>
      </w:r>
      <w:r>
        <w:rPr>
          <w:spacing w:val="-7"/>
        </w:rPr>
        <w:t xml:space="preserve">above </w:t>
      </w:r>
      <w:r>
        <w:t xml:space="preserve">will not be approved and the student will be considered </w:t>
      </w:r>
      <w:r>
        <w:rPr>
          <w:spacing w:val="-3"/>
        </w:rPr>
        <w:t xml:space="preserve">Out </w:t>
      </w:r>
      <w:r>
        <w:t>of Good Standing in the program. Please see section G and H in Program Policies</w:t>
      </w:r>
    </w:p>
    <w:p w14:paraId="1F70E63B" w14:textId="77777777" w:rsidR="00E13ACB" w:rsidRDefault="00E13ACB">
      <w:pPr>
        <w:pStyle w:val="BodyText"/>
        <w:kinsoku w:val="0"/>
        <w:overflowPunct w:val="0"/>
        <w:spacing w:before="9"/>
        <w:rPr>
          <w:sz w:val="28"/>
          <w:szCs w:val="28"/>
        </w:rPr>
      </w:pPr>
    </w:p>
    <w:p w14:paraId="493D2843" w14:textId="77777777" w:rsidR="00E13ACB" w:rsidRPr="00320DAD" w:rsidRDefault="00E13ACB" w:rsidP="00461DDB">
      <w:pPr>
        <w:pStyle w:val="Heading5"/>
        <w:numPr>
          <w:ilvl w:val="1"/>
          <w:numId w:val="35"/>
        </w:numPr>
        <w:tabs>
          <w:tab w:val="left" w:pos="2432"/>
        </w:tabs>
        <w:kinsoku w:val="0"/>
        <w:overflowPunct w:val="0"/>
        <w:ind w:left="2431" w:hanging="374"/>
        <w:jc w:val="both"/>
        <w:rPr>
          <w:color w:val="0070C0"/>
        </w:rPr>
      </w:pPr>
      <w:r w:rsidRPr="00320DAD">
        <w:rPr>
          <w:color w:val="0070C0"/>
        </w:rPr>
        <w:t>Petition</w:t>
      </w:r>
      <w:r w:rsidRPr="00320DAD">
        <w:rPr>
          <w:color w:val="0070C0"/>
          <w:spacing w:val="-4"/>
        </w:rPr>
        <w:t xml:space="preserve"> </w:t>
      </w:r>
      <w:r w:rsidRPr="00320DAD">
        <w:rPr>
          <w:color w:val="0070C0"/>
        </w:rPr>
        <w:t>Instructions:</w:t>
      </w:r>
    </w:p>
    <w:p w14:paraId="4A3E5DD4" w14:textId="77777777" w:rsidR="00E13ACB" w:rsidRPr="004C0151" w:rsidRDefault="00E13ACB" w:rsidP="00461DDB">
      <w:pPr>
        <w:pStyle w:val="ListParagraph"/>
        <w:numPr>
          <w:ilvl w:val="0"/>
          <w:numId w:val="56"/>
        </w:numPr>
        <w:tabs>
          <w:tab w:val="left" w:pos="2775"/>
        </w:tabs>
        <w:kinsoku w:val="0"/>
        <w:overflowPunct w:val="0"/>
        <w:spacing w:before="12"/>
        <w:ind w:right="922"/>
        <w:jc w:val="both"/>
        <w:rPr>
          <w:b/>
          <w:bCs/>
          <w:color w:val="C00000"/>
          <w:spacing w:val="-6"/>
          <w:sz w:val="22"/>
          <w:szCs w:val="22"/>
        </w:rPr>
      </w:pPr>
      <w:r w:rsidRPr="004C0151">
        <w:rPr>
          <w:b/>
          <w:bCs/>
          <w:color w:val="C00000"/>
          <w:sz w:val="22"/>
          <w:szCs w:val="22"/>
        </w:rPr>
        <w:t xml:space="preserve">One (1) month prior to </w:t>
      </w:r>
      <w:r w:rsidRPr="004C0151">
        <w:rPr>
          <w:b/>
          <w:bCs/>
          <w:color w:val="C00000"/>
          <w:spacing w:val="-5"/>
          <w:sz w:val="22"/>
          <w:szCs w:val="22"/>
        </w:rPr>
        <w:t xml:space="preserve">Mandatory Program Meeting </w:t>
      </w:r>
      <w:r w:rsidRPr="004C0151">
        <w:rPr>
          <w:b/>
          <w:bCs/>
          <w:color w:val="C00000"/>
          <w:spacing w:val="-4"/>
          <w:sz w:val="22"/>
          <w:szCs w:val="22"/>
        </w:rPr>
        <w:t xml:space="preserve">have </w:t>
      </w:r>
      <w:r w:rsidRPr="004C0151">
        <w:rPr>
          <w:b/>
          <w:bCs/>
          <w:color w:val="C00000"/>
          <w:sz w:val="22"/>
          <w:szCs w:val="22"/>
        </w:rPr>
        <w:t xml:space="preserve">the </w:t>
      </w:r>
      <w:r w:rsidRPr="004C0151">
        <w:rPr>
          <w:b/>
          <w:bCs/>
          <w:color w:val="C00000"/>
          <w:spacing w:val="-7"/>
          <w:sz w:val="22"/>
          <w:szCs w:val="22"/>
        </w:rPr>
        <w:t xml:space="preserve">Chair </w:t>
      </w:r>
      <w:r w:rsidRPr="004C0151">
        <w:rPr>
          <w:b/>
          <w:bCs/>
          <w:color w:val="C00000"/>
          <w:sz w:val="22"/>
          <w:szCs w:val="22"/>
        </w:rPr>
        <w:t xml:space="preserve">of </w:t>
      </w:r>
      <w:r w:rsidRPr="004C0151">
        <w:rPr>
          <w:b/>
          <w:bCs/>
          <w:color w:val="C00000"/>
          <w:spacing w:val="-6"/>
          <w:sz w:val="22"/>
          <w:szCs w:val="22"/>
        </w:rPr>
        <w:t xml:space="preserve">your </w:t>
      </w:r>
      <w:r w:rsidRPr="004C0151">
        <w:rPr>
          <w:b/>
          <w:bCs/>
          <w:color w:val="C00000"/>
          <w:spacing w:val="-5"/>
          <w:sz w:val="22"/>
          <w:szCs w:val="22"/>
        </w:rPr>
        <w:t xml:space="preserve">Committee </w:t>
      </w:r>
      <w:r w:rsidRPr="004C0151">
        <w:rPr>
          <w:b/>
          <w:bCs/>
          <w:color w:val="C00000"/>
          <w:sz w:val="22"/>
          <w:szCs w:val="22"/>
        </w:rPr>
        <w:t xml:space="preserve">email </w:t>
      </w:r>
      <w:r w:rsidRPr="004C0151">
        <w:rPr>
          <w:b/>
          <w:bCs/>
          <w:color w:val="C00000"/>
          <w:spacing w:val="-3"/>
          <w:sz w:val="22"/>
          <w:szCs w:val="22"/>
        </w:rPr>
        <w:t xml:space="preserve">Dr. Brooks </w:t>
      </w:r>
      <w:r w:rsidRPr="004C0151">
        <w:rPr>
          <w:b/>
          <w:bCs/>
          <w:color w:val="C00000"/>
          <w:sz w:val="22"/>
          <w:szCs w:val="22"/>
        </w:rPr>
        <w:t xml:space="preserve">at </w:t>
      </w:r>
      <w:hyperlink r:id="rId63" w:history="1">
        <w:r w:rsidRPr="004C0151">
          <w:rPr>
            <w:b/>
            <w:bCs/>
            <w:color w:val="C00000"/>
            <w:spacing w:val="-5"/>
            <w:sz w:val="22"/>
            <w:szCs w:val="22"/>
            <w:u w:val="thick"/>
          </w:rPr>
          <w:t>wbrooks@fau.edu</w:t>
        </w:r>
        <w:r w:rsidRPr="004C0151">
          <w:rPr>
            <w:b/>
            <w:bCs/>
            <w:color w:val="C00000"/>
            <w:spacing w:val="-5"/>
            <w:sz w:val="22"/>
            <w:szCs w:val="22"/>
          </w:rPr>
          <w:t xml:space="preserve"> </w:t>
        </w:r>
      </w:hyperlink>
      <w:r w:rsidRPr="004C0151">
        <w:rPr>
          <w:b/>
          <w:bCs/>
          <w:color w:val="C00000"/>
          <w:sz w:val="22"/>
          <w:szCs w:val="22"/>
        </w:rPr>
        <w:t xml:space="preserve">and  cc </w:t>
      </w:r>
      <w:hyperlink r:id="rId64" w:history="1">
        <w:r w:rsidRPr="004C0151">
          <w:rPr>
            <w:b/>
            <w:bCs/>
            <w:color w:val="C00000"/>
            <w:sz w:val="22"/>
            <w:szCs w:val="22"/>
          </w:rPr>
          <w:t xml:space="preserve"> </w:t>
        </w:r>
        <w:r w:rsidRPr="004C0151">
          <w:rPr>
            <w:b/>
            <w:bCs/>
            <w:color w:val="C00000"/>
            <w:spacing w:val="-6"/>
            <w:sz w:val="22"/>
            <w:szCs w:val="22"/>
            <w:u w:val="thick"/>
          </w:rPr>
          <w:t>rdixon@fau.edu</w:t>
        </w:r>
        <w:r w:rsidRPr="004C0151">
          <w:rPr>
            <w:b/>
            <w:bCs/>
            <w:color w:val="C00000"/>
            <w:spacing w:val="-6"/>
            <w:sz w:val="22"/>
            <w:szCs w:val="22"/>
          </w:rPr>
          <w:t xml:space="preserve"> </w:t>
        </w:r>
      </w:hyperlink>
      <w:r w:rsidRPr="004C0151">
        <w:rPr>
          <w:b/>
          <w:bCs/>
          <w:color w:val="C00000"/>
          <w:sz w:val="22"/>
          <w:szCs w:val="22"/>
        </w:rPr>
        <w:t xml:space="preserve">an  </w:t>
      </w:r>
      <w:r w:rsidRPr="004C0151">
        <w:rPr>
          <w:b/>
          <w:bCs/>
          <w:color w:val="C00000"/>
          <w:spacing w:val="-6"/>
          <w:sz w:val="22"/>
          <w:szCs w:val="22"/>
        </w:rPr>
        <w:t xml:space="preserve">email  request  </w:t>
      </w:r>
      <w:r w:rsidRPr="004C0151">
        <w:rPr>
          <w:b/>
          <w:bCs/>
          <w:color w:val="C00000"/>
          <w:sz w:val="22"/>
          <w:szCs w:val="22"/>
        </w:rPr>
        <w:t xml:space="preserve">to  miss the </w:t>
      </w:r>
      <w:r w:rsidRPr="004C0151">
        <w:rPr>
          <w:b/>
          <w:bCs/>
          <w:color w:val="C00000"/>
          <w:spacing w:val="-3"/>
          <w:sz w:val="22"/>
          <w:szCs w:val="22"/>
        </w:rPr>
        <w:t xml:space="preserve">Biology Mandatory </w:t>
      </w:r>
      <w:r w:rsidRPr="004C0151">
        <w:rPr>
          <w:b/>
          <w:bCs/>
          <w:color w:val="C00000"/>
          <w:sz w:val="22"/>
          <w:szCs w:val="22"/>
        </w:rPr>
        <w:t xml:space="preserve">meeting for </w:t>
      </w:r>
      <w:r w:rsidRPr="004C0151">
        <w:rPr>
          <w:b/>
          <w:bCs/>
          <w:color w:val="C00000"/>
          <w:spacing w:val="-7"/>
          <w:sz w:val="22"/>
          <w:szCs w:val="22"/>
        </w:rPr>
        <w:t xml:space="preserve">presenting </w:t>
      </w:r>
      <w:r w:rsidRPr="004C0151">
        <w:rPr>
          <w:b/>
          <w:bCs/>
          <w:color w:val="C00000"/>
          <w:sz w:val="22"/>
          <w:szCs w:val="22"/>
        </w:rPr>
        <w:t xml:space="preserve">at </w:t>
      </w:r>
      <w:r w:rsidRPr="004C0151">
        <w:rPr>
          <w:b/>
          <w:bCs/>
          <w:color w:val="C00000"/>
          <w:spacing w:val="-7"/>
          <w:sz w:val="22"/>
          <w:szCs w:val="22"/>
        </w:rPr>
        <w:t xml:space="preserve">conference </w:t>
      </w:r>
      <w:r w:rsidRPr="004C0151">
        <w:rPr>
          <w:b/>
          <w:bCs/>
          <w:color w:val="C00000"/>
          <w:sz w:val="22"/>
          <w:szCs w:val="22"/>
        </w:rPr>
        <w:t>or</w:t>
      </w:r>
      <w:r w:rsidRPr="004C0151">
        <w:rPr>
          <w:b/>
          <w:bCs/>
          <w:color w:val="C00000"/>
          <w:spacing w:val="-17"/>
          <w:sz w:val="22"/>
          <w:szCs w:val="22"/>
        </w:rPr>
        <w:t xml:space="preserve"> </w:t>
      </w:r>
      <w:r w:rsidRPr="004C0151">
        <w:rPr>
          <w:b/>
          <w:bCs/>
          <w:color w:val="C00000"/>
          <w:spacing w:val="-6"/>
          <w:sz w:val="22"/>
          <w:szCs w:val="22"/>
        </w:rPr>
        <w:t>scientific</w:t>
      </w:r>
      <w:r w:rsidR="00866834" w:rsidRPr="004C0151">
        <w:rPr>
          <w:b/>
          <w:bCs/>
          <w:color w:val="C00000"/>
          <w:spacing w:val="-6"/>
          <w:sz w:val="22"/>
          <w:szCs w:val="22"/>
        </w:rPr>
        <w:t xml:space="preserve"> </w:t>
      </w:r>
      <w:r w:rsidR="00227A11" w:rsidRPr="004C0151">
        <w:rPr>
          <w:b/>
          <w:bCs/>
          <w:color w:val="C00000"/>
          <w:spacing w:val="-6"/>
          <w:sz w:val="22"/>
          <w:szCs w:val="22"/>
        </w:rPr>
        <w:t>meeting</w:t>
      </w:r>
      <w:r w:rsidRPr="004C0151">
        <w:rPr>
          <w:b/>
          <w:bCs/>
          <w:color w:val="C00000"/>
          <w:spacing w:val="-6"/>
          <w:sz w:val="22"/>
          <w:szCs w:val="22"/>
        </w:rPr>
        <w:t>.</w:t>
      </w:r>
    </w:p>
    <w:p w14:paraId="55A27B1C" w14:textId="77777777" w:rsidR="0049314A" w:rsidRDefault="0049314A" w:rsidP="0049314A">
      <w:pPr>
        <w:pStyle w:val="ListParagraph"/>
        <w:tabs>
          <w:tab w:val="left" w:pos="2775"/>
        </w:tabs>
        <w:kinsoku w:val="0"/>
        <w:overflowPunct w:val="0"/>
        <w:spacing w:before="12"/>
        <w:ind w:right="922"/>
        <w:jc w:val="both"/>
        <w:rPr>
          <w:b/>
          <w:bCs/>
          <w:color w:val="FF0000"/>
          <w:spacing w:val="-6"/>
          <w:sz w:val="22"/>
          <w:szCs w:val="22"/>
        </w:rPr>
      </w:pPr>
    </w:p>
    <w:p w14:paraId="5559CCFE" w14:textId="2A5D18D5" w:rsidR="00E13ACB" w:rsidRDefault="00E13ACB" w:rsidP="00461DDB">
      <w:pPr>
        <w:pStyle w:val="ListParagraph"/>
        <w:numPr>
          <w:ilvl w:val="0"/>
          <w:numId w:val="56"/>
        </w:numPr>
        <w:tabs>
          <w:tab w:val="left" w:pos="2775"/>
        </w:tabs>
        <w:kinsoku w:val="0"/>
        <w:overflowPunct w:val="0"/>
        <w:ind w:right="1493" w:hanging="255"/>
        <w:jc w:val="both"/>
        <w:rPr>
          <w:spacing w:val="-5"/>
          <w:sz w:val="22"/>
          <w:szCs w:val="22"/>
        </w:rPr>
      </w:pPr>
      <w:r>
        <w:rPr>
          <w:sz w:val="22"/>
          <w:szCs w:val="22"/>
        </w:rPr>
        <w:t xml:space="preserve">Send a copy of the </w:t>
      </w:r>
      <w:r>
        <w:rPr>
          <w:spacing w:val="-5"/>
          <w:sz w:val="22"/>
          <w:szCs w:val="22"/>
        </w:rPr>
        <w:t xml:space="preserve">agenda </w:t>
      </w:r>
      <w:r>
        <w:rPr>
          <w:sz w:val="22"/>
          <w:szCs w:val="22"/>
        </w:rPr>
        <w:t xml:space="preserve">for the </w:t>
      </w:r>
      <w:r>
        <w:rPr>
          <w:spacing w:val="-4"/>
          <w:sz w:val="22"/>
          <w:szCs w:val="22"/>
        </w:rPr>
        <w:t xml:space="preserve">scientific </w:t>
      </w:r>
      <w:r>
        <w:rPr>
          <w:sz w:val="22"/>
          <w:szCs w:val="22"/>
        </w:rPr>
        <w:t xml:space="preserve">meeting or conference </w:t>
      </w:r>
      <w:r>
        <w:rPr>
          <w:spacing w:val="-5"/>
          <w:sz w:val="22"/>
          <w:szCs w:val="22"/>
        </w:rPr>
        <w:t xml:space="preserve">showing </w:t>
      </w:r>
      <w:r>
        <w:rPr>
          <w:spacing w:val="-4"/>
          <w:sz w:val="22"/>
          <w:szCs w:val="22"/>
        </w:rPr>
        <w:t xml:space="preserve">that you </w:t>
      </w:r>
      <w:r>
        <w:rPr>
          <w:sz w:val="22"/>
          <w:szCs w:val="22"/>
        </w:rPr>
        <w:t xml:space="preserve">will be </w:t>
      </w:r>
      <w:r>
        <w:rPr>
          <w:spacing w:val="-5"/>
          <w:sz w:val="22"/>
          <w:szCs w:val="22"/>
        </w:rPr>
        <w:t xml:space="preserve">presenting </w:t>
      </w:r>
      <w:r>
        <w:rPr>
          <w:sz w:val="22"/>
          <w:szCs w:val="22"/>
        </w:rPr>
        <w:t xml:space="preserve">a seminar or poster of your research. </w:t>
      </w:r>
      <w:r>
        <w:rPr>
          <w:spacing w:val="-4"/>
          <w:sz w:val="22"/>
          <w:szCs w:val="22"/>
        </w:rPr>
        <w:t xml:space="preserve">Similarly, </w:t>
      </w:r>
      <w:r>
        <w:rPr>
          <w:sz w:val="22"/>
          <w:szCs w:val="22"/>
        </w:rPr>
        <w:t xml:space="preserve">if research data collection is </w:t>
      </w:r>
      <w:r>
        <w:rPr>
          <w:spacing w:val="-5"/>
          <w:sz w:val="22"/>
          <w:szCs w:val="22"/>
        </w:rPr>
        <w:t xml:space="preserve">involved, similar </w:t>
      </w:r>
      <w:r>
        <w:rPr>
          <w:spacing w:val="-7"/>
          <w:sz w:val="22"/>
          <w:szCs w:val="22"/>
        </w:rPr>
        <w:t xml:space="preserve">documentation/verification </w:t>
      </w:r>
      <w:r>
        <w:rPr>
          <w:spacing w:val="-3"/>
          <w:sz w:val="22"/>
          <w:szCs w:val="22"/>
        </w:rPr>
        <w:t xml:space="preserve">must </w:t>
      </w:r>
      <w:r>
        <w:rPr>
          <w:sz w:val="22"/>
          <w:szCs w:val="22"/>
        </w:rPr>
        <w:t>be</w:t>
      </w:r>
      <w:r>
        <w:rPr>
          <w:spacing w:val="-37"/>
          <w:sz w:val="22"/>
          <w:szCs w:val="22"/>
        </w:rPr>
        <w:t xml:space="preserve"> </w:t>
      </w:r>
      <w:r>
        <w:rPr>
          <w:spacing w:val="-5"/>
          <w:sz w:val="22"/>
          <w:szCs w:val="22"/>
        </w:rPr>
        <w:t>provided</w:t>
      </w:r>
    </w:p>
    <w:p w14:paraId="20A6F6AB" w14:textId="508E7473" w:rsidR="00C75313" w:rsidRDefault="00C7531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25632" behindDoc="0" locked="0" layoutInCell="0" allowOverlap="1" wp14:anchorId="466995DD" wp14:editId="443CB65C">
                <wp:simplePos x="0" y="0"/>
                <wp:positionH relativeFrom="page">
                  <wp:posOffset>28575</wp:posOffset>
                </wp:positionH>
                <wp:positionV relativeFrom="paragraph">
                  <wp:posOffset>189231</wp:posOffset>
                </wp:positionV>
                <wp:extent cx="7772400" cy="45719"/>
                <wp:effectExtent l="0" t="209550" r="19050" b="0"/>
                <wp:wrapNone/>
                <wp:docPr id="3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19"/>
                          <a:chOff x="0" y="790"/>
                          <a:chExt cx="12240" cy="113"/>
                        </a:xfrm>
                      </wpg:grpSpPr>
                      <pic:pic xmlns:pic="http://schemas.openxmlformats.org/drawingml/2006/picture">
                        <pic:nvPicPr>
                          <pic:cNvPr id="344"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15"/>
                        <wpg:cNvGrpSpPr>
                          <a:grpSpLocks/>
                        </wpg:cNvGrpSpPr>
                        <wpg:grpSpPr bwMode="auto">
                          <a:xfrm>
                            <a:off x="0" y="2416"/>
                            <a:ext cx="12239" cy="72"/>
                            <a:chOff x="0" y="2416"/>
                            <a:chExt cx="12239" cy="72"/>
                          </a:xfrm>
                        </wpg:grpSpPr>
                        <wps:wsp>
                          <wps:cNvPr id="346" name="Freeform 116"/>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7"/>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C5CF4" id="Group 113" o:spid="_x0000_s1026" style="position:absolute;margin-left:2.25pt;margin-top:14.9pt;width:612pt;height:3.6pt;z-index:251525632;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">
                  <v:imagedata r:id="rId65" o:title=""/>
                </v:shape>
                <v:group id="Group 115"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6"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" path="m,-1533r12239,e" filled="f" strokecolor="#c00000" strokeweight="2.04pt">
                    <v:path arrowok="t" o:connecttype="custom" o:connectlocs="0,-1533;12239,-1533" o:connectangles="0,0"/>
                  </v:shape>
                  <v:shape id="Freeform 117"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Pr>
          <w:sz w:val="24"/>
          <w:szCs w:val="24"/>
        </w:rPr>
        <w:br w:type="page"/>
      </w:r>
    </w:p>
    <w:p w14:paraId="1099DEFE" w14:textId="7FC416AD" w:rsidR="00E13ACB" w:rsidRDefault="00E85CF6">
      <w:pPr>
        <w:pStyle w:val="BodyText"/>
        <w:kinsoku w:val="0"/>
        <w:overflowPunct w:val="0"/>
        <w:spacing w:before="1"/>
        <w:rPr>
          <w:sz w:val="24"/>
          <w:szCs w:val="24"/>
        </w:rPr>
      </w:pPr>
      <w:r>
        <w:rPr>
          <w:noProof/>
        </w:rPr>
        <w:lastRenderedPageBreak/>
        <mc:AlternateContent>
          <mc:Choice Requires="wpg">
            <w:drawing>
              <wp:anchor distT="0" distB="0" distL="114300" distR="114300" simplePos="0" relativeHeight="251526656" behindDoc="0" locked="0" layoutInCell="0" allowOverlap="1" wp14:anchorId="5BA71753" wp14:editId="105BD0EB">
                <wp:simplePos x="0" y="0"/>
                <wp:positionH relativeFrom="page">
                  <wp:posOffset>11430</wp:posOffset>
                </wp:positionH>
                <wp:positionV relativeFrom="paragraph">
                  <wp:posOffset>-277495</wp:posOffset>
                </wp:positionV>
                <wp:extent cx="7773035" cy="73660"/>
                <wp:effectExtent l="0" t="0" r="0" b="0"/>
                <wp:wrapNone/>
                <wp:docPr id="338"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3660"/>
                          <a:chOff x="18" y="-286"/>
                          <a:chExt cx="12241" cy="116"/>
                        </a:xfrm>
                      </wpg:grpSpPr>
                      <pic:pic xmlns:pic="http://schemas.openxmlformats.org/drawingml/2006/picture">
                        <pic:nvPicPr>
                          <pic:cNvPr id="339"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 y="-26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 y="-287"/>
                            <a:ext cx="12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122"/>
                        <wps:cNvSpPr>
                          <a:spLocks/>
                        </wps:cNvSpPr>
                        <wps:spPr bwMode="auto">
                          <a:xfrm>
                            <a:off x="46" y="-192"/>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3"/>
                        <wps:cNvSpPr>
                          <a:spLocks/>
                        </wps:cNvSpPr>
                        <wps:spPr bwMode="auto">
                          <a:xfrm>
                            <a:off x="46" y="-264"/>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5602" id="Group 119" o:spid="_x0000_s1026" style="position:absolute;margin-left:.9pt;margin-top:-21.85pt;width:612.05pt;height:5.8pt;z-index:251526656;mso-position-horizontal-relative:page" coordorigin="18,-286" coordsize="12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" o:allowincell="f">
                <v:shape id="Picture 120" o:spid="_x0000_s1027" type="#_x0000_t75" style="position:absolute;left:41;top:-26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">
                  <v:imagedata r:id="rId70" o:title=""/>
                </v:shape>
                <v:shape id="Picture 121" o:spid="_x0000_s1028" type="#_x0000_t75" style="position:absolute;left:19;top:-287;width:12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">
                  <v:imagedata r:id="rId71" o:title=""/>
                </v:shape>
                <v:shape id="Freeform 122" o:spid="_x0000_s1029" style="position:absolute;left:46;top:-192;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" path="m,l12193,e" filled="f" strokecolor="#c00000" strokeweight="2.1pt">
                  <v:path arrowok="t" o:connecttype="custom" o:connectlocs="0,0;12193,0" o:connectangles="0,0"/>
                </v:shape>
                <v:shape id="Freeform 123" o:spid="_x0000_s1030" style="position:absolute;left:46;top:-264;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" path="m12193,l,,,72e" filled="f" strokecolor="#c00000" strokeweight=".71964mm">
                  <v:path arrowok="t" o:connecttype="custom" o:connectlocs="12193,0;0,0;0,72" o:connectangles="0,0,0"/>
                </v:shape>
                <w10:wrap anchorx="page"/>
              </v:group>
            </w:pict>
          </mc:Fallback>
        </mc:AlternateContent>
      </w:r>
    </w:p>
    <w:p w14:paraId="7A0C6B65" w14:textId="77777777" w:rsidR="00E13ACB" w:rsidRDefault="00E13ACB" w:rsidP="00461DDB">
      <w:pPr>
        <w:pStyle w:val="Heading3"/>
        <w:numPr>
          <w:ilvl w:val="1"/>
          <w:numId w:val="37"/>
        </w:numPr>
        <w:tabs>
          <w:tab w:val="left" w:pos="1475"/>
        </w:tabs>
        <w:kinsoku w:val="0"/>
        <w:overflowPunct w:val="0"/>
        <w:spacing w:before="90"/>
        <w:ind w:left="1474" w:hanging="359"/>
        <w:rPr>
          <w:color w:val="000000"/>
        </w:rPr>
      </w:pPr>
      <w:r>
        <w:rPr>
          <w:color w:val="272727"/>
        </w:rPr>
        <w:t>Plan of</w:t>
      </w:r>
      <w:r>
        <w:rPr>
          <w:color w:val="272727"/>
          <w:spacing w:val="-2"/>
        </w:rPr>
        <w:t xml:space="preserve"> </w:t>
      </w:r>
      <w:r>
        <w:rPr>
          <w:color w:val="272727"/>
        </w:rPr>
        <w:t>Study</w:t>
      </w:r>
    </w:p>
    <w:p w14:paraId="4980F994" w14:textId="77777777" w:rsidR="00E13ACB" w:rsidRDefault="00E13ACB">
      <w:pPr>
        <w:pStyle w:val="BodyText"/>
        <w:kinsoku w:val="0"/>
        <w:overflowPunct w:val="0"/>
        <w:spacing w:before="4"/>
        <w:rPr>
          <w:b/>
          <w:bCs/>
        </w:rPr>
      </w:pPr>
    </w:p>
    <w:p w14:paraId="73F36E37" w14:textId="77777777" w:rsidR="00E13ACB" w:rsidRDefault="00E13ACB">
      <w:pPr>
        <w:pStyle w:val="BodyText"/>
        <w:kinsoku w:val="0"/>
        <w:overflowPunct w:val="0"/>
        <w:spacing w:line="232" w:lineRule="auto"/>
        <w:ind w:left="1981" w:right="2198"/>
        <w:rPr>
          <w:color w:val="000000"/>
          <w:sz w:val="24"/>
          <w:szCs w:val="24"/>
        </w:rPr>
      </w:pPr>
      <w:r>
        <w:rPr>
          <w:b/>
          <w:bCs/>
          <w:color w:val="006CC0"/>
          <w:sz w:val="24"/>
          <w:szCs w:val="24"/>
        </w:rPr>
        <w:t xml:space="preserve">This is the set of courses that, in consultation with your advisor, you will take to complete the coursework and credit hour aspects of your degree requirements. </w:t>
      </w:r>
      <w:r>
        <w:rPr>
          <w:color w:val="000000"/>
          <w:sz w:val="24"/>
          <w:szCs w:val="24"/>
        </w:rPr>
        <w:t>Please see section VII. MASTER’S DEGREE OPTIONS AND DEGREE OPTION REQUIREMENTS for the degree you are seeking.</w:t>
      </w:r>
    </w:p>
    <w:p w14:paraId="5CD830CF" w14:textId="77777777" w:rsidR="00E13ACB" w:rsidRDefault="00E13ACB">
      <w:pPr>
        <w:pStyle w:val="BodyText"/>
        <w:kinsoku w:val="0"/>
        <w:overflowPunct w:val="0"/>
        <w:rPr>
          <w:sz w:val="26"/>
          <w:szCs w:val="26"/>
        </w:rPr>
      </w:pPr>
    </w:p>
    <w:p w14:paraId="6CD566B7" w14:textId="77777777" w:rsidR="00E13ACB" w:rsidRDefault="00E13ACB">
      <w:pPr>
        <w:pStyle w:val="BodyText"/>
        <w:kinsoku w:val="0"/>
        <w:overflowPunct w:val="0"/>
        <w:spacing w:before="1"/>
        <w:rPr>
          <w:sz w:val="24"/>
          <w:szCs w:val="24"/>
        </w:rPr>
      </w:pPr>
    </w:p>
    <w:p w14:paraId="51D25B70" w14:textId="77777777" w:rsidR="00E13ACB" w:rsidRDefault="00E13ACB">
      <w:pPr>
        <w:pStyle w:val="Heading3"/>
        <w:kinsoku w:val="0"/>
        <w:overflowPunct w:val="0"/>
        <w:ind w:left="1976"/>
      </w:pPr>
      <w:r>
        <w:t>Plan of Study requirement:</w:t>
      </w:r>
    </w:p>
    <w:p w14:paraId="0E0AB354" w14:textId="77777777" w:rsidR="00E13ACB" w:rsidRDefault="00E13ACB">
      <w:pPr>
        <w:pStyle w:val="BodyText"/>
        <w:kinsoku w:val="0"/>
        <w:overflowPunct w:val="0"/>
        <w:spacing w:before="5"/>
        <w:rPr>
          <w:b/>
          <w:bCs/>
          <w:sz w:val="27"/>
          <w:szCs w:val="27"/>
        </w:rPr>
      </w:pPr>
    </w:p>
    <w:p w14:paraId="4B8E569C" w14:textId="3D41735A" w:rsidR="00E13ACB" w:rsidRDefault="00E13ACB" w:rsidP="00461DDB">
      <w:pPr>
        <w:pStyle w:val="ListParagraph"/>
        <w:numPr>
          <w:ilvl w:val="0"/>
          <w:numId w:val="34"/>
        </w:numPr>
        <w:tabs>
          <w:tab w:val="left" w:pos="2633"/>
        </w:tabs>
        <w:kinsoku w:val="0"/>
        <w:overflowPunct w:val="0"/>
        <w:ind w:hanging="361"/>
      </w:pPr>
      <w:r>
        <w:t>Review your course degree requirements for the degree you are</w:t>
      </w:r>
      <w:r>
        <w:rPr>
          <w:spacing w:val="-20"/>
        </w:rPr>
        <w:t xml:space="preserve"> </w:t>
      </w:r>
      <w:r>
        <w:t>seeking.</w:t>
      </w:r>
    </w:p>
    <w:p w14:paraId="1EF878DD" w14:textId="77777777" w:rsidR="006A68C7" w:rsidRDefault="006A68C7" w:rsidP="006A68C7">
      <w:pPr>
        <w:pStyle w:val="ListParagraph"/>
        <w:tabs>
          <w:tab w:val="left" w:pos="2633"/>
        </w:tabs>
        <w:kinsoku w:val="0"/>
        <w:overflowPunct w:val="0"/>
        <w:ind w:left="2632" w:firstLine="0"/>
      </w:pPr>
    </w:p>
    <w:p w14:paraId="2E9D883F" w14:textId="77777777" w:rsidR="00E13ACB" w:rsidRPr="00DF09F0" w:rsidRDefault="00E13ACB" w:rsidP="00461DDB">
      <w:pPr>
        <w:pStyle w:val="ListParagraph"/>
        <w:numPr>
          <w:ilvl w:val="0"/>
          <w:numId w:val="34"/>
        </w:numPr>
        <w:tabs>
          <w:tab w:val="left" w:pos="2633"/>
        </w:tabs>
        <w:kinsoku w:val="0"/>
        <w:overflowPunct w:val="0"/>
        <w:spacing w:before="10"/>
        <w:ind w:hanging="361"/>
        <w:rPr>
          <w:highlight w:val="yellow"/>
        </w:rPr>
      </w:pPr>
      <w:r w:rsidRPr="00DF09F0">
        <w:rPr>
          <w:highlight w:val="yellow"/>
        </w:rPr>
        <w:t>Undergraduate courses do not count towards your degree</w:t>
      </w:r>
      <w:r w:rsidRPr="00DF09F0">
        <w:rPr>
          <w:spacing w:val="-13"/>
          <w:highlight w:val="yellow"/>
        </w:rPr>
        <w:t xml:space="preserve"> </w:t>
      </w:r>
      <w:r w:rsidRPr="00DF09F0">
        <w:rPr>
          <w:highlight w:val="yellow"/>
        </w:rPr>
        <w:t>program.</w:t>
      </w:r>
    </w:p>
    <w:p w14:paraId="6C80B01A" w14:textId="77777777" w:rsidR="00E13ACB" w:rsidRDefault="00E13ACB" w:rsidP="00461DDB">
      <w:pPr>
        <w:pStyle w:val="ListParagraph"/>
        <w:numPr>
          <w:ilvl w:val="0"/>
          <w:numId w:val="34"/>
        </w:numPr>
        <w:tabs>
          <w:tab w:val="left" w:pos="2633"/>
        </w:tabs>
        <w:kinsoku w:val="0"/>
        <w:overflowPunct w:val="0"/>
        <w:spacing w:before="29"/>
        <w:ind w:hanging="361"/>
      </w:pPr>
      <w:r>
        <w:t>Meet with your academic advisor to discuss your</w:t>
      </w:r>
      <w:r>
        <w:rPr>
          <w:spacing w:val="-40"/>
        </w:rPr>
        <w:t xml:space="preserve"> </w:t>
      </w:r>
      <w:r>
        <w:t>courses.</w:t>
      </w:r>
    </w:p>
    <w:p w14:paraId="1FF0BFC5" w14:textId="1864A16C" w:rsidR="00E13ACB" w:rsidRDefault="00E13ACB" w:rsidP="00461DDB">
      <w:pPr>
        <w:pStyle w:val="ListParagraph"/>
        <w:numPr>
          <w:ilvl w:val="0"/>
          <w:numId w:val="34"/>
        </w:numPr>
        <w:tabs>
          <w:tab w:val="left" w:pos="2633"/>
        </w:tabs>
        <w:kinsoku w:val="0"/>
        <w:overflowPunct w:val="0"/>
        <w:spacing w:before="19" w:line="252" w:lineRule="auto"/>
        <w:ind w:right="1995"/>
      </w:pPr>
      <w:r>
        <w:t>Use checklist for your degree</w:t>
      </w:r>
      <w:r w:rsidR="00B55698">
        <w:t xml:space="preserve"> </w:t>
      </w:r>
      <w:r w:rsidR="007F0298">
        <w:t>(checklist</w:t>
      </w:r>
      <w:r w:rsidR="00B55698">
        <w:t xml:space="preserve"> </w:t>
      </w:r>
      <w:r w:rsidR="00E75B73">
        <w:t>is</w:t>
      </w:r>
      <w:r w:rsidR="00B55698">
        <w:t xml:space="preserve"> sent by email after add/drop in your 1</w:t>
      </w:r>
      <w:r w:rsidR="00B55698" w:rsidRPr="00B55698">
        <w:rPr>
          <w:vertAlign w:val="superscript"/>
        </w:rPr>
        <w:t>st</w:t>
      </w:r>
      <w:r w:rsidR="00B55698">
        <w:t xml:space="preserve"> semester</w:t>
      </w:r>
      <w:r w:rsidR="00E75B73">
        <w:t>).</w:t>
      </w:r>
    </w:p>
    <w:p w14:paraId="71F9B8D0" w14:textId="77777777" w:rsidR="00866834" w:rsidRDefault="00E13ACB" w:rsidP="00461DDB">
      <w:pPr>
        <w:pStyle w:val="ListParagraph"/>
        <w:numPr>
          <w:ilvl w:val="0"/>
          <w:numId w:val="34"/>
        </w:numPr>
        <w:tabs>
          <w:tab w:val="left" w:pos="2633"/>
        </w:tabs>
        <w:kinsoku w:val="0"/>
        <w:overflowPunct w:val="0"/>
        <w:spacing w:before="6" w:line="276" w:lineRule="exact"/>
        <w:ind w:right="363"/>
      </w:pPr>
      <w:r>
        <w:t>Initiate</w:t>
      </w:r>
      <w:r w:rsidRPr="006A437C">
        <w:rPr>
          <w:spacing w:val="-26"/>
        </w:rPr>
        <w:t xml:space="preserve"> </w:t>
      </w:r>
      <w:r>
        <w:t>Plan</w:t>
      </w:r>
      <w:r w:rsidRPr="006A437C">
        <w:rPr>
          <w:spacing w:val="-8"/>
        </w:rPr>
        <w:t xml:space="preserve"> </w:t>
      </w:r>
      <w:r>
        <w:t>of</w:t>
      </w:r>
      <w:r w:rsidRPr="006A437C">
        <w:rPr>
          <w:spacing w:val="-12"/>
        </w:rPr>
        <w:t xml:space="preserve"> </w:t>
      </w:r>
      <w:r>
        <w:t>Study</w:t>
      </w:r>
      <w:r w:rsidRPr="006A437C">
        <w:rPr>
          <w:spacing w:val="-31"/>
        </w:rPr>
        <w:t xml:space="preserve"> </w:t>
      </w:r>
      <w:r>
        <w:t>and</w:t>
      </w:r>
      <w:r w:rsidRPr="006A437C">
        <w:rPr>
          <w:spacing w:val="-5"/>
        </w:rPr>
        <w:t xml:space="preserve"> </w:t>
      </w:r>
      <w:r>
        <w:t>let</w:t>
      </w:r>
      <w:r w:rsidRPr="006A437C">
        <w:rPr>
          <w:spacing w:val="-10"/>
        </w:rPr>
        <w:t xml:space="preserve"> </w:t>
      </w:r>
      <w:r>
        <w:t>the</w:t>
      </w:r>
      <w:r w:rsidRPr="006A437C">
        <w:rPr>
          <w:spacing w:val="-13"/>
        </w:rPr>
        <w:t xml:space="preserve"> </w:t>
      </w:r>
      <w:r>
        <w:t>MS</w:t>
      </w:r>
      <w:r w:rsidRPr="006A437C">
        <w:rPr>
          <w:spacing w:val="-3"/>
        </w:rPr>
        <w:t xml:space="preserve"> </w:t>
      </w:r>
      <w:r>
        <w:t>Biology</w:t>
      </w:r>
      <w:r w:rsidRPr="006A437C">
        <w:rPr>
          <w:spacing w:val="-31"/>
        </w:rPr>
        <w:t xml:space="preserve"> </w:t>
      </w:r>
      <w:r>
        <w:t>Graduate</w:t>
      </w:r>
      <w:r w:rsidRPr="006A437C">
        <w:rPr>
          <w:spacing w:val="-13"/>
        </w:rPr>
        <w:t xml:space="preserve"> </w:t>
      </w:r>
      <w:r>
        <w:t>Program</w:t>
      </w:r>
      <w:r w:rsidR="00866834">
        <w:t xml:space="preserve"> Assistant </w:t>
      </w:r>
    </w:p>
    <w:p w14:paraId="1433F203" w14:textId="434A9086" w:rsidR="00866834" w:rsidRDefault="00866834" w:rsidP="00866834">
      <w:pPr>
        <w:pStyle w:val="ListParagraph"/>
        <w:tabs>
          <w:tab w:val="left" w:pos="2633"/>
        </w:tabs>
        <w:kinsoku w:val="0"/>
        <w:overflowPunct w:val="0"/>
        <w:spacing w:before="6" w:line="276" w:lineRule="exact"/>
        <w:ind w:left="2632" w:right="363" w:firstLine="0"/>
      </w:pPr>
      <w:r>
        <w:t xml:space="preserve"> (Becky at </w:t>
      </w:r>
      <w:hyperlink r:id="rId72" w:history="1">
        <w:r w:rsidRPr="007D4936">
          <w:rPr>
            <w:rStyle w:val="Hyperlink"/>
          </w:rPr>
          <w:t>rdixon@fau.edu</w:t>
        </w:r>
      </w:hyperlink>
      <w:r>
        <w:t xml:space="preserve"> </w:t>
      </w:r>
      <w:r w:rsidR="00E13ACB" w:rsidRPr="006A437C">
        <w:rPr>
          <w:spacing w:val="49"/>
        </w:rPr>
        <w:t xml:space="preserve"> </w:t>
      </w:r>
      <w:r w:rsidR="00E13ACB">
        <w:t>know</w:t>
      </w:r>
      <w:r w:rsidR="00E13ACB" w:rsidRPr="006A437C">
        <w:rPr>
          <w:spacing w:val="-8"/>
        </w:rPr>
        <w:t xml:space="preserve"> </w:t>
      </w:r>
      <w:r w:rsidR="00E13ACB">
        <w:t>when</w:t>
      </w:r>
      <w:r w:rsidR="00E13ACB" w:rsidRPr="006A437C">
        <w:rPr>
          <w:spacing w:val="-9"/>
        </w:rPr>
        <w:t xml:space="preserve"> </w:t>
      </w:r>
      <w:r w:rsidR="00E13ACB">
        <w:t>it</w:t>
      </w:r>
      <w:r w:rsidR="00E13ACB" w:rsidRPr="006A437C">
        <w:rPr>
          <w:spacing w:val="-10"/>
        </w:rPr>
        <w:t xml:space="preserve"> </w:t>
      </w:r>
      <w:r w:rsidR="00E13ACB">
        <w:t>is</w:t>
      </w:r>
      <w:r w:rsidR="00E13ACB" w:rsidRPr="006A437C">
        <w:rPr>
          <w:spacing w:val="1"/>
        </w:rPr>
        <w:t xml:space="preserve"> </w:t>
      </w:r>
      <w:r w:rsidR="00E13ACB" w:rsidRPr="006A437C">
        <w:rPr>
          <w:spacing w:val="2"/>
        </w:rPr>
        <w:t>ready</w:t>
      </w:r>
      <w:r w:rsidR="006A437C" w:rsidRPr="006A437C">
        <w:rPr>
          <w:spacing w:val="2"/>
        </w:rPr>
        <w:t xml:space="preserve"> </w:t>
      </w:r>
      <w:r w:rsidR="00E13ACB" w:rsidRPr="006A437C">
        <w:rPr>
          <w:spacing w:val="2"/>
        </w:rPr>
        <w:t>for</w:t>
      </w:r>
      <w:r w:rsidR="00E13ACB" w:rsidRPr="006A437C">
        <w:rPr>
          <w:spacing w:val="-1"/>
        </w:rPr>
        <w:t xml:space="preserve"> </w:t>
      </w:r>
      <w:r w:rsidR="00E13ACB">
        <w:t>review so that potential corrections</w:t>
      </w:r>
    </w:p>
    <w:p w14:paraId="27D806AD" w14:textId="77777777" w:rsidR="00E13ACB" w:rsidRDefault="00E13ACB" w:rsidP="00866834">
      <w:pPr>
        <w:pStyle w:val="ListParagraph"/>
        <w:tabs>
          <w:tab w:val="left" w:pos="2633"/>
        </w:tabs>
        <w:kinsoku w:val="0"/>
        <w:overflowPunct w:val="0"/>
        <w:spacing w:before="6" w:line="276" w:lineRule="exact"/>
        <w:ind w:left="2632" w:right="363" w:firstLine="0"/>
      </w:pPr>
      <w:r>
        <w:t xml:space="preserve"> can be made before</w:t>
      </w:r>
      <w:r w:rsidRPr="006A437C">
        <w:rPr>
          <w:spacing w:val="-25"/>
        </w:rPr>
        <w:t xml:space="preserve"> </w:t>
      </w:r>
      <w:r>
        <w:t>official</w:t>
      </w:r>
      <w:r w:rsidR="006A437C">
        <w:t xml:space="preserve"> </w:t>
      </w:r>
      <w:r w:rsidRPr="006A437C">
        <w:t>submission and approval.</w:t>
      </w:r>
    </w:p>
    <w:p w14:paraId="2584ED6C" w14:textId="77777777" w:rsidR="006A437C" w:rsidRPr="006A437C" w:rsidRDefault="006A437C" w:rsidP="00461DDB">
      <w:pPr>
        <w:pStyle w:val="ListParagraph"/>
        <w:numPr>
          <w:ilvl w:val="0"/>
          <w:numId w:val="34"/>
        </w:numPr>
        <w:tabs>
          <w:tab w:val="left" w:pos="2633"/>
        </w:tabs>
        <w:kinsoku w:val="0"/>
        <w:overflowPunct w:val="0"/>
        <w:spacing w:before="6" w:line="276" w:lineRule="exact"/>
        <w:ind w:right="363"/>
      </w:pPr>
      <w:r>
        <w:t xml:space="preserve">Add in grades for completed courses </w:t>
      </w:r>
    </w:p>
    <w:p w14:paraId="77950227" w14:textId="77777777" w:rsidR="00E13ACB" w:rsidRDefault="00E13ACB" w:rsidP="00461DDB">
      <w:pPr>
        <w:pStyle w:val="ListParagraph"/>
        <w:numPr>
          <w:ilvl w:val="0"/>
          <w:numId w:val="34"/>
        </w:numPr>
        <w:tabs>
          <w:tab w:val="left" w:pos="2633"/>
        </w:tabs>
        <w:kinsoku w:val="0"/>
        <w:overflowPunct w:val="0"/>
        <w:spacing w:before="17"/>
        <w:ind w:hanging="361"/>
      </w:pPr>
      <w:r>
        <w:t>Put courses in chronological</w:t>
      </w:r>
      <w:r>
        <w:rPr>
          <w:spacing w:val="-3"/>
        </w:rPr>
        <w:t xml:space="preserve"> </w:t>
      </w:r>
      <w:r>
        <w:t>order.</w:t>
      </w:r>
    </w:p>
    <w:p w14:paraId="2A807BAB" w14:textId="77777777" w:rsidR="00E13ACB" w:rsidRDefault="00E13ACB" w:rsidP="00461DDB">
      <w:pPr>
        <w:pStyle w:val="ListParagraph"/>
        <w:numPr>
          <w:ilvl w:val="0"/>
          <w:numId w:val="34"/>
        </w:numPr>
        <w:tabs>
          <w:tab w:val="left" w:pos="2633"/>
        </w:tabs>
        <w:kinsoku w:val="0"/>
        <w:overflowPunct w:val="0"/>
        <w:spacing w:before="17"/>
        <w:ind w:hanging="361"/>
        <w:rPr>
          <w:color w:val="000000"/>
        </w:rPr>
      </w:pPr>
      <w:r>
        <w:t>Have</w:t>
      </w:r>
      <w:r>
        <w:rPr>
          <w:spacing w:val="3"/>
        </w:rPr>
        <w:t xml:space="preserve"> </w:t>
      </w:r>
      <w:r>
        <w:t>your</w:t>
      </w:r>
      <w:r>
        <w:rPr>
          <w:spacing w:val="-13"/>
        </w:rPr>
        <w:t xml:space="preserve"> </w:t>
      </w:r>
      <w:r>
        <w:t>advisor</w:t>
      </w:r>
      <w:r>
        <w:rPr>
          <w:spacing w:val="-13"/>
        </w:rPr>
        <w:t xml:space="preserve"> </w:t>
      </w:r>
      <w:r>
        <w:t>send</w:t>
      </w:r>
      <w:r>
        <w:rPr>
          <w:spacing w:val="-3"/>
        </w:rPr>
        <w:t xml:space="preserve"> an</w:t>
      </w:r>
      <w:r>
        <w:rPr>
          <w:spacing w:val="-8"/>
        </w:rPr>
        <w:t xml:space="preserve"> </w:t>
      </w:r>
      <w:r>
        <w:t>email</w:t>
      </w:r>
      <w:r>
        <w:rPr>
          <w:spacing w:val="-5"/>
        </w:rPr>
        <w:t xml:space="preserve"> </w:t>
      </w:r>
      <w:r>
        <w:t>to</w:t>
      </w:r>
      <w:r>
        <w:rPr>
          <w:color w:val="3F54FF"/>
          <w:spacing w:val="-1"/>
        </w:rPr>
        <w:t xml:space="preserve"> </w:t>
      </w:r>
      <w:hyperlink r:id="rId73" w:history="1">
        <w:r>
          <w:rPr>
            <w:color w:val="3F54FF"/>
            <w:u w:val="single"/>
          </w:rPr>
          <w:t>rdixon@fau.edu</w:t>
        </w:r>
        <w:r>
          <w:rPr>
            <w:color w:val="3F54FF"/>
            <w:spacing w:val="-1"/>
          </w:rPr>
          <w:t xml:space="preserve"> </w:t>
        </w:r>
        <w:r>
          <w:rPr>
            <w:color w:val="000000"/>
          </w:rPr>
          <w:t>s</w:t>
        </w:r>
      </w:hyperlink>
      <w:r>
        <w:rPr>
          <w:color w:val="000000"/>
        </w:rPr>
        <w:t>tating</w:t>
      </w:r>
      <w:r>
        <w:rPr>
          <w:color w:val="000000"/>
          <w:spacing w:val="-17"/>
        </w:rPr>
        <w:t xml:space="preserve"> </w:t>
      </w:r>
      <w:r>
        <w:rPr>
          <w:color w:val="000000"/>
        </w:rPr>
        <w:t>that</w:t>
      </w:r>
      <w:r>
        <w:rPr>
          <w:color w:val="000000"/>
          <w:spacing w:val="-3"/>
        </w:rPr>
        <w:t xml:space="preserve"> </w:t>
      </w:r>
      <w:r>
        <w:rPr>
          <w:color w:val="000000"/>
        </w:rPr>
        <w:t>they</w:t>
      </w:r>
      <w:r>
        <w:rPr>
          <w:color w:val="000000"/>
          <w:spacing w:val="-29"/>
        </w:rPr>
        <w:t xml:space="preserve"> </w:t>
      </w:r>
      <w:r>
        <w:rPr>
          <w:color w:val="000000"/>
        </w:rPr>
        <w:t>have</w:t>
      </w:r>
      <w:r>
        <w:rPr>
          <w:color w:val="000000"/>
          <w:spacing w:val="-3"/>
        </w:rPr>
        <w:t xml:space="preserve"> </w:t>
      </w:r>
      <w:r>
        <w:rPr>
          <w:color w:val="000000"/>
        </w:rPr>
        <w:t>reviewed</w:t>
      </w:r>
      <w:r>
        <w:rPr>
          <w:color w:val="000000"/>
          <w:spacing w:val="-3"/>
        </w:rPr>
        <w:t xml:space="preserve"> </w:t>
      </w:r>
      <w:r>
        <w:rPr>
          <w:color w:val="000000"/>
        </w:rPr>
        <w:t>and approve.</w:t>
      </w:r>
    </w:p>
    <w:p w14:paraId="1E151F5F" w14:textId="77777777" w:rsidR="006A437C" w:rsidRPr="006A437C" w:rsidRDefault="006A437C" w:rsidP="00866834">
      <w:pPr>
        <w:pStyle w:val="ListParagraph"/>
        <w:tabs>
          <w:tab w:val="left" w:pos="2633"/>
        </w:tabs>
        <w:kinsoku w:val="0"/>
        <w:overflowPunct w:val="0"/>
        <w:spacing w:before="17"/>
        <w:ind w:left="2632" w:firstLine="0"/>
        <w:rPr>
          <w:color w:val="000000"/>
          <w:sz w:val="28"/>
          <w:szCs w:val="28"/>
        </w:rPr>
      </w:pPr>
    </w:p>
    <w:p w14:paraId="2B614798" w14:textId="77777777" w:rsidR="00866834" w:rsidRDefault="006A437C" w:rsidP="00866834">
      <w:pPr>
        <w:pStyle w:val="BodyText"/>
        <w:kinsoku w:val="0"/>
        <w:overflowPunct w:val="0"/>
        <w:rPr>
          <w:rStyle w:val="Strong"/>
          <w:bCs/>
          <w:color w:val="003366"/>
          <w:sz w:val="28"/>
          <w:szCs w:val="28"/>
          <w:shd w:val="clear" w:color="auto" w:fill="FFFFFF"/>
        </w:rPr>
      </w:pPr>
      <w:r>
        <w:rPr>
          <w:b/>
          <w:bCs/>
          <w:sz w:val="28"/>
          <w:szCs w:val="28"/>
        </w:rPr>
        <w:t xml:space="preserve">        </w:t>
      </w:r>
      <w:r w:rsidRPr="006A437C">
        <w:rPr>
          <w:b/>
          <w:bCs/>
          <w:sz w:val="28"/>
          <w:szCs w:val="28"/>
        </w:rPr>
        <w:t xml:space="preserve">   </w:t>
      </w:r>
      <w:r w:rsidRPr="006A437C">
        <w:rPr>
          <w:rStyle w:val="Strong"/>
          <w:bCs/>
          <w:color w:val="003366"/>
          <w:sz w:val="28"/>
          <w:szCs w:val="28"/>
          <w:shd w:val="clear" w:color="auto" w:fill="FFFFFF"/>
        </w:rPr>
        <w:t>Note for graduate students receiving tuition benefits (eligible GAs, GRAs, and GTAs): </w:t>
      </w:r>
    </w:p>
    <w:p w14:paraId="4E046204" w14:textId="77777777" w:rsidR="00E13ACB" w:rsidRDefault="00866834" w:rsidP="00B81171">
      <w:pPr>
        <w:pStyle w:val="BodyText"/>
        <w:kinsoku w:val="0"/>
        <w:overflowPunct w:val="0"/>
        <w:ind w:left="1440"/>
        <w:rPr>
          <w:rFonts w:ascii="Avenir-Book" w:hAnsi="Avenir-Book"/>
          <w:color w:val="003366"/>
          <w:sz w:val="28"/>
          <w:szCs w:val="28"/>
          <w:shd w:val="clear" w:color="auto" w:fill="FFFFFF"/>
        </w:rPr>
      </w:pPr>
      <w:r>
        <w:rPr>
          <w:rStyle w:val="Strong"/>
          <w:bCs/>
          <w:color w:val="003366"/>
          <w:sz w:val="28"/>
          <w:szCs w:val="28"/>
          <w:shd w:val="clear" w:color="auto" w:fill="FFFFFF"/>
        </w:rPr>
        <w:t xml:space="preserve"> </w:t>
      </w:r>
      <w:r w:rsidRPr="00B81171">
        <w:rPr>
          <w:rStyle w:val="Strong"/>
          <w:b w:val="0"/>
          <w:color w:val="003366"/>
          <w:sz w:val="28"/>
          <w:szCs w:val="28"/>
          <w:shd w:val="clear" w:color="auto" w:fill="FFFFFF"/>
        </w:rPr>
        <w:t xml:space="preserve">An </w:t>
      </w:r>
      <w:r w:rsidR="006A437C" w:rsidRPr="00B81171">
        <w:rPr>
          <w:rFonts w:ascii="Avenir-Book" w:hAnsi="Avenir-Book"/>
          <w:bCs/>
          <w:color w:val="003366"/>
          <w:sz w:val="28"/>
          <w:szCs w:val="28"/>
          <w:shd w:val="clear" w:color="auto" w:fill="FFFFFF"/>
        </w:rPr>
        <w:t>approved POS</w:t>
      </w:r>
      <w:r w:rsidR="006A437C" w:rsidRPr="006A437C">
        <w:rPr>
          <w:rFonts w:ascii="Avenir-Book" w:hAnsi="Avenir-Book"/>
          <w:color w:val="003366"/>
          <w:sz w:val="28"/>
          <w:szCs w:val="28"/>
          <w:shd w:val="clear" w:color="auto" w:fill="FFFFFF"/>
        </w:rPr>
        <w:t xml:space="preserve"> is required to receive tuition benefits beyond the second </w:t>
      </w:r>
      <w:r>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ab/>
      </w:r>
      <w:r>
        <w:rPr>
          <w:rFonts w:ascii="Avenir-Book" w:hAnsi="Avenir-Book"/>
          <w:color w:val="003366"/>
          <w:sz w:val="28"/>
          <w:szCs w:val="28"/>
          <w:shd w:val="clear" w:color="auto" w:fill="FFFFFF"/>
        </w:rPr>
        <w:tab/>
        <w:t xml:space="preserve">        se</w:t>
      </w:r>
      <w:r w:rsidR="006A437C" w:rsidRPr="006A437C">
        <w:rPr>
          <w:rFonts w:ascii="Avenir-Book" w:hAnsi="Avenir-Book"/>
          <w:color w:val="003366"/>
          <w:sz w:val="28"/>
          <w:szCs w:val="28"/>
          <w:shd w:val="clear" w:color="auto" w:fill="FFFFFF"/>
        </w:rPr>
        <w:t>mester of the assistantship. Students receiving tuition benefits as part of an</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assistantship are required to file a POS and obtain final </w:t>
      </w:r>
      <w:r w:rsidR="00B81171" w:rsidRPr="006A437C">
        <w:rPr>
          <w:rFonts w:ascii="Avenir-Book" w:hAnsi="Avenir-Book"/>
          <w:color w:val="003366"/>
          <w:sz w:val="28"/>
          <w:szCs w:val="28"/>
          <w:shd w:val="clear" w:color="auto" w:fill="FFFFFF"/>
        </w:rPr>
        <w:t>approval from</w:t>
      </w:r>
      <w:r w:rsidR="006A437C" w:rsidRPr="006A437C">
        <w:rPr>
          <w:rFonts w:ascii="Avenir-Book" w:hAnsi="Avenir-Book"/>
          <w:color w:val="003366"/>
          <w:sz w:val="28"/>
          <w:szCs w:val="28"/>
          <w:shd w:val="clear" w:color="auto" w:fill="FFFFFF"/>
        </w:rPr>
        <w:t xml:space="preserve"> the Graduate College by the end of the second semester of the assistantship. </w:t>
      </w:r>
    </w:p>
    <w:p w14:paraId="19311E74" w14:textId="77777777" w:rsidR="00866834" w:rsidRDefault="00866834" w:rsidP="00866834">
      <w:pPr>
        <w:pStyle w:val="BodyText"/>
        <w:kinsoku w:val="0"/>
        <w:overflowPunct w:val="0"/>
        <w:ind w:left="720"/>
        <w:rPr>
          <w:rFonts w:ascii="Avenir-Book" w:hAnsi="Avenir-Book"/>
          <w:color w:val="003366"/>
          <w:sz w:val="28"/>
          <w:szCs w:val="28"/>
          <w:shd w:val="clear" w:color="auto" w:fill="FFFFFF"/>
        </w:rPr>
      </w:pPr>
    </w:p>
    <w:p w14:paraId="0C6A0A4E" w14:textId="77777777" w:rsidR="00866834" w:rsidRPr="00866834" w:rsidRDefault="00866834" w:rsidP="00866834">
      <w:pPr>
        <w:pStyle w:val="BodyText"/>
        <w:kinsoku w:val="0"/>
        <w:overflowPunct w:val="0"/>
        <w:ind w:left="720"/>
        <w:rPr>
          <w:b/>
          <w:bCs/>
          <w:color w:val="003366"/>
          <w:sz w:val="28"/>
          <w:szCs w:val="28"/>
          <w:shd w:val="clear" w:color="auto" w:fill="FFFFFF"/>
        </w:rPr>
      </w:pPr>
    </w:p>
    <w:p w14:paraId="5B1A14B9" w14:textId="77777777" w:rsidR="00E13ACB" w:rsidRDefault="00E13ACB">
      <w:pPr>
        <w:pStyle w:val="BodyText"/>
        <w:kinsoku w:val="0"/>
        <w:overflowPunct w:val="0"/>
        <w:spacing w:before="231"/>
        <w:ind w:left="1901"/>
        <w:rPr>
          <w:b/>
          <w:bCs/>
          <w:sz w:val="24"/>
          <w:szCs w:val="24"/>
        </w:rPr>
      </w:pPr>
      <w:r>
        <w:rPr>
          <w:b/>
          <w:bCs/>
          <w:sz w:val="24"/>
          <w:szCs w:val="24"/>
        </w:rPr>
        <w:t>Plan of Study Submission Instructions:</w:t>
      </w:r>
    </w:p>
    <w:p w14:paraId="1299D480" w14:textId="77777777" w:rsidR="00E13ACB" w:rsidRDefault="006A437C" w:rsidP="00461DDB">
      <w:pPr>
        <w:pStyle w:val="BodyText"/>
        <w:numPr>
          <w:ilvl w:val="0"/>
          <w:numId w:val="33"/>
        </w:numPr>
        <w:kinsoku w:val="0"/>
        <w:overflowPunct w:val="0"/>
        <w:spacing w:before="1"/>
        <w:rPr>
          <w:b/>
          <w:bCs/>
          <w:sz w:val="21"/>
          <w:szCs w:val="21"/>
        </w:rPr>
      </w:pPr>
      <w:r w:rsidRPr="006A437C">
        <w:rPr>
          <w:rFonts w:ascii="Avenir-Book" w:hAnsi="Avenir-Book"/>
          <w:color w:val="003366"/>
          <w:sz w:val="27"/>
          <w:szCs w:val="27"/>
          <w:shd w:val="clear" w:color="auto" w:fill="FFFFFF"/>
        </w:rPr>
        <w:t>Log in to your MyFAU account at </w:t>
      </w:r>
      <w:hyperlink r:id="rId74" w:tgtFrame="_blank" w:history="1">
        <w:r w:rsidRPr="006A437C">
          <w:rPr>
            <w:rFonts w:ascii="Avenir-Book" w:hAnsi="Avenir-Book"/>
            <w:color w:val="0000FF"/>
            <w:sz w:val="27"/>
            <w:szCs w:val="27"/>
            <w:u w:val="single"/>
            <w:shd w:val="clear" w:color="auto" w:fill="FFFFFF"/>
          </w:rPr>
          <w:t>myfau.fau.edu</w:t>
        </w:r>
      </w:hyperlink>
    </w:p>
    <w:p w14:paraId="3279FD6E" w14:textId="77777777" w:rsidR="00E13ACB"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In the lower-left corner of the page, click on "Academic Success"</w:t>
      </w:r>
    </w:p>
    <w:p w14:paraId="0CFC3104" w14:textId="77777777" w:rsidR="00E13ACB" w:rsidRP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 xml:space="preserve"> Scroll </w:t>
      </w:r>
      <w:r w:rsidR="0059247D">
        <w:rPr>
          <w:rFonts w:ascii="Avenir-Book" w:hAnsi="Avenir-Book"/>
          <w:color w:val="003366"/>
          <w:sz w:val="27"/>
          <w:szCs w:val="27"/>
          <w:shd w:val="clear" w:color="auto" w:fill="FFFFFF"/>
        </w:rPr>
        <w:t>down to</w:t>
      </w:r>
      <w:r>
        <w:rPr>
          <w:rFonts w:ascii="Avenir-Book" w:hAnsi="Avenir-Book"/>
          <w:color w:val="003366"/>
          <w:sz w:val="27"/>
          <w:szCs w:val="27"/>
          <w:shd w:val="clear" w:color="auto" w:fill="FFFFFF"/>
        </w:rPr>
        <w:t xml:space="preserve"> “Graduate Students Resources", and click on "MyPOS"</w:t>
      </w:r>
    </w:p>
    <w:p w14:paraId="41F127F1" w14:textId="77777777" w:rsid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Follow the prompts</w:t>
      </w:r>
    </w:p>
    <w:p w14:paraId="5B9618F3" w14:textId="77777777" w:rsidR="00E13ACB" w:rsidRDefault="00E13ACB">
      <w:pPr>
        <w:pStyle w:val="BodyText"/>
        <w:kinsoku w:val="0"/>
        <w:overflowPunct w:val="0"/>
        <w:rPr>
          <w:b/>
          <w:bCs/>
          <w:sz w:val="26"/>
          <w:szCs w:val="26"/>
        </w:rPr>
      </w:pPr>
    </w:p>
    <w:p w14:paraId="2847F84C" w14:textId="77777777" w:rsidR="00E13ACB" w:rsidRDefault="00E13ACB">
      <w:pPr>
        <w:pStyle w:val="BodyText"/>
        <w:kinsoku w:val="0"/>
        <w:overflowPunct w:val="0"/>
        <w:spacing w:before="5"/>
        <w:rPr>
          <w:b/>
          <w:bCs/>
          <w:sz w:val="36"/>
          <w:szCs w:val="36"/>
        </w:rPr>
      </w:pPr>
    </w:p>
    <w:p w14:paraId="6C0D432A" w14:textId="77777777" w:rsidR="00E13ACB" w:rsidRDefault="00E13ACB">
      <w:pPr>
        <w:pStyle w:val="Heading3"/>
        <w:kinsoku w:val="0"/>
        <w:overflowPunct w:val="0"/>
        <w:spacing w:before="1"/>
        <w:ind w:left="2341"/>
      </w:pPr>
      <w:r>
        <w:t>For Assistance with online Plan of Study System please contact:</w:t>
      </w:r>
    </w:p>
    <w:p w14:paraId="53D68E01" w14:textId="4055CA3C" w:rsidR="00E13ACB" w:rsidRDefault="00E13ACB">
      <w:pPr>
        <w:pStyle w:val="BodyText"/>
        <w:kinsoku w:val="0"/>
        <w:overflowPunct w:val="0"/>
        <w:spacing w:before="105"/>
        <w:ind w:left="3019"/>
        <w:rPr>
          <w:color w:val="000000"/>
        </w:rPr>
      </w:pPr>
      <w:hyperlink r:id="rId75" w:history="1">
        <w:r>
          <w:rPr>
            <w:color w:val="3F54FF"/>
            <w:u w:val="single"/>
          </w:rPr>
          <w:t>graduatesupport@fau.edu</w:t>
        </w:r>
        <w:r>
          <w:rPr>
            <w:color w:val="3F54FF"/>
          </w:rPr>
          <w:t xml:space="preserve"> </w:t>
        </w:r>
      </w:hyperlink>
      <w:r>
        <w:rPr>
          <w:color w:val="000000"/>
        </w:rPr>
        <w:t>or call 561-297-2203</w:t>
      </w:r>
    </w:p>
    <w:p w14:paraId="363C4866" w14:textId="41B23A69" w:rsidR="00BC6CD3" w:rsidRDefault="00BC6CD3">
      <w:pPr>
        <w:pStyle w:val="BodyText"/>
        <w:kinsoku w:val="0"/>
        <w:overflowPunct w:val="0"/>
        <w:spacing w:before="105"/>
        <w:ind w:left="3019"/>
        <w:rPr>
          <w:color w:val="000000"/>
        </w:rPr>
      </w:pPr>
    </w:p>
    <w:p w14:paraId="6D77A150" w14:textId="21746BBB" w:rsidR="00BC6CD3" w:rsidRDefault="00BC6CD3">
      <w:pPr>
        <w:pStyle w:val="BodyText"/>
        <w:kinsoku w:val="0"/>
        <w:overflowPunct w:val="0"/>
        <w:spacing w:before="105"/>
        <w:ind w:left="3019"/>
        <w:rPr>
          <w:color w:val="000000"/>
        </w:rPr>
      </w:pPr>
    </w:p>
    <w:p w14:paraId="0A55AD8B" w14:textId="77777777" w:rsidR="00BC6CD3" w:rsidRDefault="00BC6CD3">
      <w:pPr>
        <w:pStyle w:val="BodyText"/>
        <w:kinsoku w:val="0"/>
        <w:overflowPunct w:val="0"/>
        <w:spacing w:before="105"/>
        <w:ind w:left="3019"/>
        <w:rPr>
          <w:color w:val="000000"/>
        </w:rPr>
      </w:pPr>
    </w:p>
    <w:p w14:paraId="69129DFE" w14:textId="775BC01D" w:rsidR="00E13ACB" w:rsidRDefault="00E13ACB">
      <w:pPr>
        <w:pStyle w:val="BodyText"/>
        <w:kinsoku w:val="0"/>
        <w:overflowPunct w:val="0"/>
        <w:spacing w:before="105"/>
        <w:ind w:left="3019"/>
        <w:rPr>
          <w:color w:val="000000"/>
        </w:rPr>
      </w:pPr>
    </w:p>
    <w:p w14:paraId="7CBF5FB3" w14:textId="376EC242" w:rsidR="00E13ACB" w:rsidRDefault="00E85CF6" w:rsidP="00BC6CD3">
      <w:pPr>
        <w:pStyle w:val="BodyText"/>
        <w:kinsoku w:val="0"/>
        <w:overflowPunct w:val="0"/>
        <w:spacing w:line="118" w:lineRule="exact"/>
        <w:ind w:right="-274"/>
        <w:rPr>
          <w:position w:val="-2"/>
          <w:sz w:val="11"/>
          <w:szCs w:val="11"/>
        </w:rPr>
      </w:pPr>
      <w:r>
        <w:rPr>
          <w:noProof/>
          <w:position w:val="-2"/>
          <w:sz w:val="11"/>
          <w:szCs w:val="11"/>
        </w:rPr>
        <mc:AlternateContent>
          <mc:Choice Requires="wpg">
            <w:drawing>
              <wp:inline distT="0" distB="0" distL="0" distR="0" wp14:anchorId="124A345D" wp14:editId="16406D1E">
                <wp:extent cx="7771130" cy="94712"/>
                <wp:effectExtent l="0" t="0" r="1270" b="635"/>
                <wp:docPr id="326"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94712"/>
                          <a:chOff x="0" y="0"/>
                          <a:chExt cx="11638" cy="118"/>
                        </a:xfrm>
                      </wpg:grpSpPr>
                      <pic:pic xmlns:pic="http://schemas.openxmlformats.org/drawingml/2006/picture">
                        <pic:nvPicPr>
                          <pic:cNvPr id="327"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38"/>
                            <a:ext cx="11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32"/>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3"/>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4"/>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5"/>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9B1903" id="Group 130" o:spid="_x0000_s1026" style="width:611.9pt;height:7.45pt;mso-position-horizontal-relative:char;mso-position-vertical-relative:line" coordsize="1163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">
                <v:shape id="Picture 131" o:spid="_x0000_s1027" type="#_x0000_t75" style="position:absolute;top:38;width:113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">
                  <v:imagedata r:id="rId77" o:title=""/>
                </v:shape>
                <v:shape id="Freeform 132" o:spid="_x0000_s1028"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" path="m,46r11638,l11638,,,,,46xe" fillcolor="#385d85" stroked="f">
                  <v:path arrowok="t" o:connecttype="custom" o:connectlocs="0,46;11638,46;11638,0;0,0;0,46" o:connectangles="0,0,0,0,0"/>
                </v:shape>
                <v:shape id="Freeform 133" o:spid="_x0000_s1029"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" path="m,46r11638,l11638,,,,,46xe" fillcolor="#385d85" stroked="f">
                  <v:path arrowok="t" o:connecttype="custom" o:connectlocs="0,46;11638,46;11638,0;0,0;0,46" o:connectangles="0,0,0,0,0"/>
                </v:shape>
                <v:shape id="Freeform 134" o:spid="_x0000_s1030"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" path="m,46r11638,l11638,,,,,46xe" fillcolor="#c00000" stroked="f">
                  <v:path arrowok="t" o:connecttype="custom" o:connectlocs="0,46;11638,46;11638,0;0,0;0,46" o:connectangles="0,0,0,0,0"/>
                </v:shape>
                <v:shape id="Freeform 135" o:spid="_x0000_s1031"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" path="m,46r11638,l11638,,,,,46xe" fillcolor="#c00000" stroked="f">
                  <v:path arrowok="t" o:connecttype="custom" o:connectlocs="0,46;11638,46;11638,0;0,0;0,46" o:connectangles="0,0,0,0,0"/>
                </v:shape>
                <w10:anchorlock/>
              </v:group>
            </w:pict>
          </mc:Fallback>
        </mc:AlternateContent>
      </w:r>
    </w:p>
    <w:p w14:paraId="54C75987" w14:textId="2A511BE0" w:rsidR="00E13ACB" w:rsidRDefault="00E13ACB">
      <w:pPr>
        <w:pStyle w:val="BodyText"/>
        <w:kinsoku w:val="0"/>
        <w:overflowPunct w:val="0"/>
        <w:spacing w:before="6"/>
        <w:rPr>
          <w:sz w:val="18"/>
          <w:szCs w:val="18"/>
        </w:rPr>
      </w:pPr>
    </w:p>
    <w:p w14:paraId="5947DF51" w14:textId="77777777" w:rsidR="00C75313" w:rsidRDefault="00C75313">
      <w:pPr>
        <w:widowControl/>
        <w:autoSpaceDE/>
        <w:autoSpaceDN/>
        <w:adjustRightInd/>
        <w:spacing w:after="160" w:line="259" w:lineRule="auto"/>
        <w:rPr>
          <w:b/>
          <w:bCs/>
          <w:color w:val="272727"/>
          <w:sz w:val="24"/>
          <w:szCs w:val="24"/>
        </w:rPr>
      </w:pPr>
      <w:r>
        <w:rPr>
          <w:color w:val="272727"/>
        </w:rPr>
        <w:br w:type="page"/>
      </w:r>
    </w:p>
    <w:p w14:paraId="7EC2617D" w14:textId="00ED6612" w:rsidR="00E13ACB" w:rsidRDefault="00C75313" w:rsidP="00461DDB">
      <w:pPr>
        <w:pStyle w:val="Heading3"/>
        <w:numPr>
          <w:ilvl w:val="1"/>
          <w:numId w:val="37"/>
        </w:numPr>
        <w:tabs>
          <w:tab w:val="left" w:pos="1417"/>
        </w:tabs>
        <w:kinsoku w:val="0"/>
        <w:overflowPunct w:val="0"/>
        <w:spacing w:before="90"/>
        <w:ind w:left="1416" w:hanging="347"/>
        <w:rPr>
          <w:color w:val="272727"/>
          <w:spacing w:val="-4"/>
        </w:rPr>
      </w:pPr>
      <w:r>
        <w:rPr>
          <w:noProof/>
        </w:rPr>
        <w:lastRenderedPageBreak/>
        <mc:AlternateContent>
          <mc:Choice Requires="wpg">
            <w:drawing>
              <wp:anchor distT="0" distB="0" distL="114300" distR="114300" simplePos="0" relativeHeight="251528704" behindDoc="0" locked="0" layoutInCell="0" allowOverlap="1" wp14:anchorId="31D9F9A0" wp14:editId="51699415">
                <wp:simplePos x="0" y="0"/>
                <wp:positionH relativeFrom="page">
                  <wp:posOffset>-1</wp:posOffset>
                </wp:positionH>
                <wp:positionV relativeFrom="paragraph">
                  <wp:posOffset>-309244</wp:posOffset>
                </wp:positionV>
                <wp:extent cx="7858125" cy="111604"/>
                <wp:effectExtent l="0" t="0" r="9525" b="3175"/>
                <wp:wrapNone/>
                <wp:docPr id="332"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11604"/>
                          <a:chOff x="-20" y="1426"/>
                          <a:chExt cx="11835" cy="118"/>
                        </a:xfrm>
                      </wpg:grpSpPr>
                      <pic:pic xmlns:pic="http://schemas.openxmlformats.org/drawingml/2006/picture">
                        <pic:nvPicPr>
                          <pic:cNvPr id="333"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67"/>
                            <a:ext cx="11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 y="1432"/>
                            <a:ext cx="11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28"/>
                        <wps:cNvSpPr>
                          <a:spLocks/>
                        </wps:cNvSpPr>
                        <wps:spPr bwMode="auto">
                          <a:xfrm>
                            <a:off x="0" y="1519"/>
                            <a:ext cx="11754" cy="20"/>
                          </a:xfrm>
                          <a:custGeom>
                            <a:avLst/>
                            <a:gdLst>
                              <a:gd name="T0" fmla="*/ 0 w 11754"/>
                              <a:gd name="T1" fmla="*/ 0 h 20"/>
                              <a:gd name="T2" fmla="*/ 11754 w 11754"/>
                              <a:gd name="T3" fmla="*/ 0 h 20"/>
                            </a:gdLst>
                            <a:ahLst/>
                            <a:cxnLst>
                              <a:cxn ang="0">
                                <a:pos x="T0" y="T1"/>
                              </a:cxn>
                              <a:cxn ang="0">
                                <a:pos x="T2" y="T3"/>
                              </a:cxn>
                            </a:cxnLst>
                            <a:rect l="0" t="0" r="r" b="b"/>
                            <a:pathLst>
                              <a:path w="11754" h="20">
                                <a:moveTo>
                                  <a:pt x="0" y="0"/>
                                </a:moveTo>
                                <a:lnTo>
                                  <a:pt x="1175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9"/>
                        <wps:cNvSpPr>
                          <a:spLocks/>
                        </wps:cNvSpPr>
                        <wps:spPr bwMode="auto">
                          <a:xfrm>
                            <a:off x="0" y="1447"/>
                            <a:ext cx="11754" cy="20"/>
                          </a:xfrm>
                          <a:custGeom>
                            <a:avLst/>
                            <a:gdLst>
                              <a:gd name="T0" fmla="*/ 11754 w 11754"/>
                              <a:gd name="T1" fmla="*/ 0 h 20"/>
                              <a:gd name="T2" fmla="*/ 0 w 11754"/>
                              <a:gd name="T3" fmla="*/ 0 h 20"/>
                            </a:gdLst>
                            <a:ahLst/>
                            <a:cxnLst>
                              <a:cxn ang="0">
                                <a:pos x="T0" y="T1"/>
                              </a:cxn>
                              <a:cxn ang="0">
                                <a:pos x="T2" y="T3"/>
                              </a:cxn>
                            </a:cxnLst>
                            <a:rect l="0" t="0" r="r" b="b"/>
                            <a:pathLst>
                              <a:path w="11754" h="20">
                                <a:moveTo>
                                  <a:pt x="1175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93546" id="Group 125" o:spid="_x0000_s1026" style="position:absolute;margin-left:0;margin-top:-24.35pt;width:618.75pt;height:8.8pt;z-index:251528704;mso-position-horizontal-relative:page" coordorigin="-20,1426" coordsize="118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" o:allowincell="f">
                <v:shape id="Picture 126" o:spid="_x0000_s1027" type="#_x0000_t75" style="position:absolute;top:1467;width:114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">
                  <v:imagedata r:id="rId80" o:title=""/>
                </v:shape>
                <v:shape id="Picture 127" o:spid="_x0000_s1028" type="#_x0000_t75" style="position:absolute;left:-20;top:1432;width:11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">
                  <v:imagedata r:id="rId81" o:title=""/>
                </v:shape>
                <v:shape id="Freeform 128" o:spid="_x0000_s1029" style="position:absolute;top:1519;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" path="m,l11754,e" filled="f" strokecolor="#c00000" strokeweight="2.04pt">
                  <v:path arrowok="t" o:connecttype="custom" o:connectlocs="0,0;11754,0" o:connectangles="0,0"/>
                </v:shape>
                <v:shape id="Freeform 129" o:spid="_x0000_s1030" style="position:absolute;top:1447;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" path="m11754,l,e" filled="f" strokecolor="#c00000" strokeweight="2.04pt">
                  <v:path arrowok="t" o:connecttype="custom" o:connectlocs="11754,0;0,0" o:connectangles="0,0"/>
                </v:shape>
                <w10:wrap anchorx="page"/>
              </v:group>
            </w:pict>
          </mc:Fallback>
        </mc:AlternateContent>
      </w:r>
      <w:r w:rsidR="00E13ACB">
        <w:rPr>
          <w:color w:val="272727"/>
        </w:rPr>
        <w:t xml:space="preserve">M.S. </w:t>
      </w:r>
      <w:r w:rsidR="00E13ACB">
        <w:rPr>
          <w:color w:val="272727"/>
          <w:spacing w:val="-5"/>
        </w:rPr>
        <w:t xml:space="preserve">Supervisory Committee </w:t>
      </w:r>
      <w:r w:rsidR="00E13ACB">
        <w:rPr>
          <w:color w:val="272727"/>
        </w:rPr>
        <w:t xml:space="preserve">Membership </w:t>
      </w:r>
      <w:r w:rsidR="00E13ACB">
        <w:rPr>
          <w:color w:val="272727"/>
          <w:spacing w:val="-4"/>
        </w:rPr>
        <w:t xml:space="preserve">Nomination </w:t>
      </w:r>
      <w:r w:rsidR="00E13ACB">
        <w:rPr>
          <w:color w:val="272727"/>
          <w:spacing w:val="-5"/>
        </w:rPr>
        <w:t xml:space="preserve">Requirements, Instructions </w:t>
      </w:r>
      <w:r w:rsidR="00E13ACB">
        <w:rPr>
          <w:color w:val="272727"/>
        </w:rPr>
        <w:t>and</w:t>
      </w:r>
      <w:r w:rsidR="00E13ACB">
        <w:rPr>
          <w:color w:val="272727"/>
          <w:spacing w:val="-10"/>
        </w:rPr>
        <w:t xml:space="preserve"> </w:t>
      </w:r>
      <w:r w:rsidR="00E13ACB">
        <w:rPr>
          <w:color w:val="272727"/>
          <w:spacing w:val="-4"/>
        </w:rPr>
        <w:t>Form</w:t>
      </w:r>
    </w:p>
    <w:p w14:paraId="0222E343" w14:textId="7A0DF59E" w:rsidR="0046009D" w:rsidRPr="0046009D" w:rsidRDefault="0046009D" w:rsidP="0046009D"/>
    <w:p w14:paraId="0F7535B8" w14:textId="606AEC05" w:rsidR="00E13ACB" w:rsidRDefault="00E13ACB">
      <w:pPr>
        <w:pStyle w:val="BodyText"/>
        <w:kinsoku w:val="0"/>
        <w:overflowPunct w:val="0"/>
        <w:spacing w:before="103" w:line="235" w:lineRule="auto"/>
        <w:ind w:left="1420" w:right="759"/>
      </w:pPr>
      <w:r>
        <w:t xml:space="preserve">The M.S. Supervisory Committee consists of three FAU Biology Graduate Faculty Members that will guide and facilitate the student’s progress toward completion of their </w:t>
      </w:r>
      <w:r w:rsidR="00482DF0">
        <w:t>master’s degree</w:t>
      </w:r>
      <w:r>
        <w:t>.</w:t>
      </w:r>
      <w:r w:rsidR="00C219A4">
        <w:t xml:space="preserve"> </w:t>
      </w:r>
    </w:p>
    <w:p w14:paraId="1E9A860D" w14:textId="77777777" w:rsidR="00E13ACB" w:rsidRDefault="00E13ACB">
      <w:pPr>
        <w:pStyle w:val="BodyText"/>
        <w:kinsoku w:val="0"/>
        <w:overflowPunct w:val="0"/>
        <w:spacing w:before="2"/>
        <w:rPr>
          <w:b/>
          <w:bCs/>
          <w:sz w:val="31"/>
          <w:szCs w:val="31"/>
        </w:rPr>
      </w:pPr>
    </w:p>
    <w:p w14:paraId="29155FAA" w14:textId="77777777" w:rsidR="003937B0" w:rsidRPr="009976F9" w:rsidRDefault="003937B0" w:rsidP="003937B0">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403C66A" w14:textId="77777777" w:rsidR="003937B0" w:rsidRDefault="003937B0" w:rsidP="00461DDB">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Pr="00C219A4">
        <w:rPr>
          <w:sz w:val="24"/>
          <w:szCs w:val="24"/>
        </w:rPr>
        <w:t xml:space="preserve">Listed under the institution “College of Science” </w:t>
      </w:r>
    </w:p>
    <w:p w14:paraId="0FDF9931" w14:textId="77777777" w:rsidR="003937B0" w:rsidRPr="00C219A4" w:rsidRDefault="003937B0" w:rsidP="00461DDB">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1004A79F" w14:textId="77777777" w:rsidR="003937B0" w:rsidRDefault="003937B0" w:rsidP="00461DDB">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1D9F48CB" w14:textId="77777777" w:rsidR="003937B0" w:rsidRPr="00B853A5" w:rsidRDefault="003937B0" w:rsidP="00461DDB">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Pr="0046009D">
        <w:t xml:space="preserve">faculty employed by another university or institution. </w:t>
      </w:r>
    </w:p>
    <w:p w14:paraId="02B858E9" w14:textId="77777777" w:rsidR="00B853A5" w:rsidRPr="0046009D" w:rsidRDefault="00B853A5" w:rsidP="00B853A5">
      <w:pPr>
        <w:pStyle w:val="BodyText"/>
        <w:kinsoku w:val="0"/>
        <w:overflowPunct w:val="0"/>
        <w:ind w:left="900"/>
        <w:rPr>
          <w:sz w:val="24"/>
          <w:szCs w:val="24"/>
        </w:rPr>
      </w:pPr>
    </w:p>
    <w:p w14:paraId="753788DB" w14:textId="77777777" w:rsidR="003937B0" w:rsidRDefault="003937B0" w:rsidP="00B853A5">
      <w:pPr>
        <w:pStyle w:val="ListParagraph"/>
        <w:tabs>
          <w:tab w:val="left" w:pos="2069"/>
        </w:tabs>
        <w:kinsoku w:val="0"/>
        <w:overflowPunct w:val="0"/>
        <w:jc w:val="center"/>
        <w:rPr>
          <w:color w:val="000000"/>
          <w:sz w:val="22"/>
          <w:szCs w:val="22"/>
        </w:rPr>
      </w:pPr>
    </w:p>
    <w:p w14:paraId="6E8A2BD3" w14:textId="77777777" w:rsidR="00B853A5" w:rsidRDefault="00B853A5" w:rsidP="00B853A5">
      <w:pPr>
        <w:pStyle w:val="ListParagraph"/>
        <w:tabs>
          <w:tab w:val="left" w:pos="2069"/>
        </w:tabs>
        <w:kinsoku w:val="0"/>
        <w:overflowPunct w:val="0"/>
        <w:jc w:val="center"/>
      </w:pPr>
      <w:r w:rsidRPr="0094695C">
        <w:rPr>
          <w:b/>
          <w:bCs/>
          <w:sz w:val="22"/>
          <w:szCs w:val="22"/>
        </w:rPr>
        <w:t>FAU Biology Master's Supervisory Committee</w:t>
      </w:r>
      <w:r w:rsidRPr="0094695C">
        <w:rPr>
          <w:b/>
          <w:bCs/>
          <w:spacing w:val="-28"/>
          <w:sz w:val="22"/>
          <w:szCs w:val="22"/>
        </w:rPr>
        <w:t xml:space="preserve"> </w:t>
      </w:r>
      <w:r w:rsidRPr="0094695C">
        <w:rPr>
          <w:b/>
          <w:bCs/>
          <w:sz w:val="22"/>
          <w:szCs w:val="22"/>
        </w:rPr>
        <w:t>Requirements</w:t>
      </w:r>
      <w:r w:rsidRPr="0094695C">
        <w:rPr>
          <w:sz w:val="22"/>
          <w:szCs w:val="22"/>
        </w:rPr>
        <w:t>:</w:t>
      </w:r>
    </w:p>
    <w:p w14:paraId="45C02E92" w14:textId="77777777" w:rsidR="00B853A5" w:rsidRPr="003937B0" w:rsidRDefault="00B853A5" w:rsidP="00B853A5">
      <w:pPr>
        <w:pStyle w:val="ListParagraph"/>
        <w:tabs>
          <w:tab w:val="left" w:pos="2069"/>
        </w:tabs>
        <w:kinsoku w:val="0"/>
        <w:overflowPunct w:val="0"/>
        <w:jc w:val="center"/>
        <w:rPr>
          <w:color w:val="000000"/>
          <w:sz w:val="22"/>
          <w:szCs w:val="22"/>
        </w:rPr>
      </w:pPr>
      <w:r w:rsidRPr="0094695C">
        <w:t>3 Minimum Committee Members</w:t>
      </w:r>
    </w:p>
    <w:p w14:paraId="78C766AF" w14:textId="77777777" w:rsidR="00B853A5" w:rsidRDefault="00B853A5" w:rsidP="003937B0">
      <w:pPr>
        <w:pStyle w:val="ListParagraph"/>
        <w:tabs>
          <w:tab w:val="left" w:pos="2069"/>
        </w:tabs>
        <w:kinsoku w:val="0"/>
        <w:overflowPunct w:val="0"/>
        <w:rPr>
          <w:color w:val="000000"/>
          <w:sz w:val="22"/>
          <w:szCs w:val="22"/>
        </w:rPr>
      </w:pPr>
    </w:p>
    <w:p w14:paraId="14BB4B00" w14:textId="77777777" w:rsidR="003937B0" w:rsidRDefault="003937B0" w:rsidP="003937B0">
      <w:pPr>
        <w:pStyle w:val="ListParagraph"/>
        <w:tabs>
          <w:tab w:val="left" w:pos="2069"/>
        </w:tabs>
        <w:kinsoku w:val="0"/>
        <w:overflowPunct w:val="0"/>
        <w:rPr>
          <w:color w:val="000000"/>
          <w:sz w:val="22"/>
          <w:szCs w:val="22"/>
        </w:rPr>
      </w:pPr>
    </w:p>
    <w:p w14:paraId="7039098D" w14:textId="77777777" w:rsidR="00E13ACB" w:rsidRPr="001C0B2F" w:rsidRDefault="00B853A5" w:rsidP="00B853A5">
      <w:pPr>
        <w:pStyle w:val="ListParagraph"/>
        <w:tabs>
          <w:tab w:val="left" w:pos="2069"/>
        </w:tabs>
        <w:kinsoku w:val="0"/>
        <w:overflowPunct w:val="0"/>
        <w:ind w:left="0" w:firstLine="0"/>
        <w:rPr>
          <w:b/>
          <w:bCs/>
          <w:color w:val="000000"/>
          <w:sz w:val="22"/>
          <w:szCs w:val="22"/>
        </w:rPr>
      </w:pPr>
      <w:r>
        <w:rPr>
          <w:b/>
          <w:bCs/>
        </w:rPr>
        <w:t xml:space="preserve">                  </w:t>
      </w:r>
      <w:r w:rsidR="001C0B2F" w:rsidRPr="001C0B2F">
        <w:rPr>
          <w:b/>
          <w:bCs/>
        </w:rPr>
        <w:t>Thesis, Non-Thesis, MST</w:t>
      </w:r>
    </w:p>
    <w:p w14:paraId="57305C29" w14:textId="77777777" w:rsidR="00E13ACB" w:rsidRPr="0046009D" w:rsidRDefault="00E13ACB">
      <w:pPr>
        <w:pStyle w:val="BodyText"/>
        <w:kinsoku w:val="0"/>
        <w:overflowPunct w:val="0"/>
        <w:spacing w:before="1"/>
        <w:rPr>
          <w:b/>
          <w:bCs/>
          <w:sz w:val="21"/>
          <w:szCs w:val="21"/>
        </w:rPr>
      </w:pPr>
    </w:p>
    <w:p w14:paraId="754C6722" w14:textId="77777777" w:rsidR="00227A11" w:rsidRPr="00227A11" w:rsidRDefault="00E13ACB" w:rsidP="00461DDB">
      <w:pPr>
        <w:pStyle w:val="ListParagraph"/>
        <w:numPr>
          <w:ilvl w:val="1"/>
          <w:numId w:val="32"/>
        </w:numPr>
        <w:tabs>
          <w:tab w:val="left" w:pos="2789"/>
        </w:tabs>
        <w:kinsoku w:val="0"/>
        <w:overflowPunct w:val="0"/>
        <w:spacing w:before="1" w:line="232" w:lineRule="auto"/>
        <w:ind w:right="1677" w:hanging="283"/>
        <w:rPr>
          <w:color w:val="3F54FF"/>
          <w:sz w:val="22"/>
          <w:szCs w:val="22"/>
        </w:rPr>
      </w:pPr>
      <w:r w:rsidRPr="0046009D">
        <w:rPr>
          <w:b/>
          <w:bCs/>
        </w:rPr>
        <w:tab/>
      </w:r>
      <w:r w:rsidR="00482DF0" w:rsidRPr="0046009D">
        <w:rPr>
          <w:b/>
          <w:bCs/>
        </w:rPr>
        <w:t>Chair of the Committee</w:t>
      </w:r>
      <w:r w:rsidR="00482DF0">
        <w:t xml:space="preserve"> </w:t>
      </w:r>
    </w:p>
    <w:p w14:paraId="0F1D862E" w14:textId="77777777" w:rsidR="001C0B2F" w:rsidRPr="001C0B2F" w:rsidRDefault="00482DF0" w:rsidP="00461DDB">
      <w:pPr>
        <w:pStyle w:val="ListParagraph"/>
        <w:numPr>
          <w:ilvl w:val="0"/>
          <w:numId w:val="58"/>
        </w:numPr>
        <w:tabs>
          <w:tab w:val="left" w:pos="2789"/>
        </w:tabs>
        <w:kinsoku w:val="0"/>
        <w:overflowPunct w:val="0"/>
        <w:spacing w:before="1" w:line="232" w:lineRule="auto"/>
        <w:ind w:right="1677"/>
        <w:rPr>
          <w:color w:val="3F54FF"/>
          <w:sz w:val="22"/>
          <w:szCs w:val="22"/>
        </w:rPr>
      </w:pPr>
      <w:r>
        <w:t>must be a member of the FAU Biology Faculty</w:t>
      </w:r>
      <w:r w:rsidR="00227A11">
        <w:t xml:space="preserve"> </w:t>
      </w:r>
    </w:p>
    <w:p w14:paraId="7AB14BE1" w14:textId="77777777" w:rsidR="00227A11" w:rsidRPr="00227A11" w:rsidRDefault="00227A11" w:rsidP="00227A11">
      <w:pPr>
        <w:pStyle w:val="ListParagraph"/>
        <w:tabs>
          <w:tab w:val="left" w:pos="2789"/>
        </w:tabs>
        <w:kinsoku w:val="0"/>
        <w:overflowPunct w:val="0"/>
        <w:spacing w:before="1" w:line="232" w:lineRule="auto"/>
        <w:ind w:left="1400" w:right="900" w:firstLine="0"/>
        <w:rPr>
          <w:b/>
          <w:bCs/>
        </w:rPr>
      </w:pPr>
      <w:r>
        <w:tab/>
      </w:r>
      <w:r>
        <w:tab/>
      </w:r>
      <w:r>
        <w:tab/>
      </w:r>
      <w:r w:rsidR="00B853A5">
        <w:tab/>
      </w:r>
      <w:r w:rsidR="00B853A5">
        <w:tab/>
      </w:r>
      <w:r w:rsidR="001C0B2F" w:rsidRPr="00227A11">
        <w:rPr>
          <w:b/>
          <w:bCs/>
        </w:rPr>
        <w:t xml:space="preserve"> or</w:t>
      </w:r>
      <w:r w:rsidR="00482DF0" w:rsidRPr="00227A11">
        <w:rPr>
          <w:b/>
          <w:bCs/>
        </w:rPr>
        <w:t xml:space="preserve"> </w:t>
      </w:r>
    </w:p>
    <w:p w14:paraId="7EB8E747" w14:textId="77777777" w:rsidR="003937B0" w:rsidRPr="003937B0" w:rsidRDefault="001C0B2F" w:rsidP="00461DDB">
      <w:pPr>
        <w:pStyle w:val="ListParagraph"/>
        <w:numPr>
          <w:ilvl w:val="0"/>
          <w:numId w:val="58"/>
        </w:numPr>
        <w:tabs>
          <w:tab w:val="left" w:pos="2789"/>
        </w:tabs>
        <w:kinsoku w:val="0"/>
        <w:overflowPunct w:val="0"/>
        <w:spacing w:before="1" w:line="232" w:lineRule="auto"/>
        <w:ind w:right="900"/>
        <w:rPr>
          <w:sz w:val="22"/>
          <w:szCs w:val="22"/>
        </w:rPr>
      </w:pPr>
      <w:r>
        <w:t>you can</w:t>
      </w:r>
      <w:r w:rsidR="00482DF0">
        <w:t xml:space="preserve"> have a</w:t>
      </w:r>
      <w:r w:rsidR="005450EF">
        <w:t>n</w:t>
      </w:r>
      <w:r w:rsidR="00482DF0">
        <w:t xml:space="preserve"> FAU Biology Faculty Member</w:t>
      </w:r>
      <w:r w:rsidR="00227A11">
        <w:t xml:space="preserve"> </w:t>
      </w:r>
      <w:r w:rsidR="00482DF0">
        <w:t>and a Co-</w:t>
      </w:r>
      <w:r w:rsidR="003937B0">
        <w:t xml:space="preserve">Advisor </w:t>
      </w:r>
    </w:p>
    <w:p w14:paraId="168D8868" w14:textId="77777777" w:rsidR="00E13ACB" w:rsidRDefault="00E13ACB" w:rsidP="00B853A5">
      <w:pPr>
        <w:pStyle w:val="ListParagraph"/>
        <w:tabs>
          <w:tab w:val="left" w:pos="2789"/>
        </w:tabs>
        <w:kinsoku w:val="0"/>
        <w:overflowPunct w:val="0"/>
        <w:spacing w:before="1" w:line="232" w:lineRule="auto"/>
        <w:ind w:right="900"/>
        <w:rPr>
          <w:sz w:val="22"/>
          <w:szCs w:val="22"/>
        </w:rPr>
      </w:pPr>
      <w:r>
        <w:tab/>
      </w:r>
    </w:p>
    <w:p w14:paraId="4EB6A9C3" w14:textId="77777777" w:rsidR="001C0B2F"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   </w:t>
      </w:r>
    </w:p>
    <w:p w14:paraId="509B8F95" w14:textId="77777777" w:rsidR="00B853A5"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FAU Biology </w:t>
      </w:r>
      <w:r w:rsidR="006F4974" w:rsidRPr="00B853A5">
        <w:rPr>
          <w:b/>
          <w:bCs/>
        </w:rPr>
        <w:t>Master’s</w:t>
      </w:r>
      <w:r w:rsidRPr="00B853A5">
        <w:rPr>
          <w:b/>
          <w:bCs/>
        </w:rPr>
        <w:t xml:space="preserve"> Program Faculty:</w:t>
      </w:r>
    </w:p>
    <w:p w14:paraId="7AE016A0" w14:textId="77777777" w:rsidR="00B853A5" w:rsidRDefault="00B853A5" w:rsidP="00B853A5">
      <w:pPr>
        <w:pStyle w:val="ListParagraph"/>
        <w:tabs>
          <w:tab w:val="left" w:pos="2789"/>
        </w:tabs>
        <w:kinsoku w:val="0"/>
        <w:overflowPunct w:val="0"/>
        <w:spacing w:before="1" w:line="232" w:lineRule="auto"/>
        <w:ind w:right="1260"/>
        <w:rPr>
          <w:sz w:val="22"/>
          <w:szCs w:val="22"/>
        </w:rPr>
      </w:pPr>
      <w:r>
        <w:rPr>
          <w:sz w:val="22"/>
          <w:szCs w:val="22"/>
        </w:rPr>
        <w:t xml:space="preserve">Please see link below to select your Committee Members: </w:t>
      </w:r>
    </w:p>
    <w:p w14:paraId="01D0ED9E" w14:textId="77777777" w:rsidR="001C0B2F" w:rsidRDefault="001C0B2F" w:rsidP="00B853A5">
      <w:pPr>
        <w:pStyle w:val="ListParagraph"/>
        <w:tabs>
          <w:tab w:val="left" w:pos="2789"/>
        </w:tabs>
        <w:kinsoku w:val="0"/>
        <w:overflowPunct w:val="0"/>
        <w:spacing w:before="1" w:line="232" w:lineRule="auto"/>
        <w:ind w:right="1260"/>
        <w:rPr>
          <w:sz w:val="22"/>
          <w:szCs w:val="22"/>
        </w:rPr>
      </w:pPr>
      <w:r>
        <w:rPr>
          <w:sz w:val="22"/>
          <w:szCs w:val="22"/>
        </w:rPr>
        <w:t xml:space="preserve"> </w:t>
      </w:r>
      <w:hyperlink r:id="rId82" w:history="1">
        <w:r w:rsidRPr="007D4936">
          <w:rPr>
            <w:rStyle w:val="Hyperlink"/>
            <w:sz w:val="22"/>
            <w:szCs w:val="22"/>
          </w:rPr>
          <w:t>https://biology.fau.edu/home/biology_ms_program_faculty.php</w:t>
        </w:r>
      </w:hyperlink>
    </w:p>
    <w:p w14:paraId="473872AE" w14:textId="77777777" w:rsidR="001C0B2F" w:rsidRDefault="001C0B2F" w:rsidP="001C0B2F">
      <w:pPr>
        <w:pStyle w:val="ListParagraph"/>
        <w:tabs>
          <w:tab w:val="left" w:pos="2789"/>
        </w:tabs>
        <w:kinsoku w:val="0"/>
        <w:overflowPunct w:val="0"/>
        <w:spacing w:before="1" w:line="232" w:lineRule="auto"/>
        <w:ind w:left="2351" w:right="1260" w:firstLine="0"/>
        <w:rPr>
          <w:sz w:val="22"/>
          <w:szCs w:val="22"/>
        </w:rPr>
      </w:pPr>
    </w:p>
    <w:p w14:paraId="5B946477" w14:textId="77777777" w:rsidR="00E76B0C" w:rsidRDefault="00B853A5" w:rsidP="00B853A5">
      <w:pPr>
        <w:pStyle w:val="ListParagraph"/>
        <w:tabs>
          <w:tab w:val="left" w:pos="2789"/>
        </w:tabs>
        <w:kinsoku w:val="0"/>
        <w:overflowPunct w:val="0"/>
        <w:ind w:left="1630" w:firstLine="0"/>
        <w:rPr>
          <w:sz w:val="22"/>
          <w:szCs w:val="22"/>
        </w:rPr>
      </w:pPr>
      <w:r w:rsidRPr="00B853A5">
        <w:rPr>
          <w:b/>
          <w:bCs/>
        </w:rPr>
        <w:t>NOTE:</w:t>
      </w:r>
      <w:r>
        <w:rPr>
          <w:sz w:val="22"/>
          <w:szCs w:val="22"/>
        </w:rPr>
        <w:t xml:space="preserve"> </w:t>
      </w:r>
      <w:r w:rsidR="0046009D">
        <w:rPr>
          <w:sz w:val="22"/>
          <w:szCs w:val="22"/>
        </w:rPr>
        <w:t xml:space="preserve">Additional 4th: </w:t>
      </w:r>
    </w:p>
    <w:p w14:paraId="66DEFF3F" w14:textId="77777777" w:rsidR="0046009D" w:rsidRDefault="0046009D" w:rsidP="00461DDB">
      <w:pPr>
        <w:pStyle w:val="ListParagraph"/>
        <w:numPr>
          <w:ilvl w:val="0"/>
          <w:numId w:val="58"/>
        </w:numPr>
        <w:tabs>
          <w:tab w:val="left" w:pos="2789"/>
        </w:tabs>
        <w:kinsoku w:val="0"/>
        <w:overflowPunct w:val="0"/>
        <w:rPr>
          <w:sz w:val="22"/>
          <w:szCs w:val="22"/>
        </w:rPr>
      </w:pPr>
      <w:r>
        <w:rPr>
          <w:sz w:val="22"/>
          <w:szCs w:val="22"/>
        </w:rPr>
        <w:t>An optional fourth (or more) member can be on your Supervisory</w:t>
      </w:r>
      <w:r>
        <w:rPr>
          <w:spacing w:val="-24"/>
          <w:sz w:val="22"/>
          <w:szCs w:val="22"/>
        </w:rPr>
        <w:t xml:space="preserve"> </w:t>
      </w:r>
      <w:r>
        <w:rPr>
          <w:sz w:val="22"/>
          <w:szCs w:val="22"/>
        </w:rPr>
        <w:t>Committee</w:t>
      </w:r>
    </w:p>
    <w:p w14:paraId="13F301CF" w14:textId="77777777" w:rsidR="0046009D" w:rsidRDefault="00E76B0C" w:rsidP="0046009D">
      <w:pPr>
        <w:pStyle w:val="ListParagraph"/>
        <w:tabs>
          <w:tab w:val="left" w:pos="2789"/>
        </w:tabs>
        <w:kinsoku w:val="0"/>
        <w:overflowPunct w:val="0"/>
        <w:ind w:left="2788" w:firstLine="0"/>
        <w:rPr>
          <w:sz w:val="22"/>
          <w:szCs w:val="22"/>
        </w:rPr>
      </w:pPr>
      <w:r>
        <w:rPr>
          <w:sz w:val="22"/>
          <w:szCs w:val="22"/>
        </w:rPr>
        <w:t xml:space="preserve">                        </w:t>
      </w:r>
      <w:r w:rsidR="0046009D">
        <w:rPr>
          <w:sz w:val="22"/>
          <w:szCs w:val="22"/>
        </w:rPr>
        <w:t xml:space="preserve"> </w:t>
      </w:r>
      <w:r w:rsidR="0059247D">
        <w:rPr>
          <w:sz w:val="22"/>
          <w:szCs w:val="22"/>
        </w:rPr>
        <w:t>(not</w:t>
      </w:r>
      <w:r w:rsidR="0046009D">
        <w:rPr>
          <w:sz w:val="22"/>
          <w:szCs w:val="22"/>
        </w:rPr>
        <w:t xml:space="preserve"> required to a signer on the Thesis) </w:t>
      </w:r>
    </w:p>
    <w:p w14:paraId="6C992795"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4A90609C"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1FD726A7" w14:textId="77777777" w:rsidR="00E13ACB" w:rsidRDefault="00E13ACB">
      <w:pPr>
        <w:pStyle w:val="BodyText"/>
        <w:kinsoku w:val="0"/>
        <w:overflowPunct w:val="0"/>
        <w:spacing w:before="1"/>
        <w:rPr>
          <w:sz w:val="21"/>
          <w:szCs w:val="21"/>
        </w:rPr>
      </w:pPr>
    </w:p>
    <w:p w14:paraId="1BF29050" w14:textId="77777777" w:rsidR="0046009D" w:rsidRPr="004C0151" w:rsidRDefault="00C219A4" w:rsidP="00B853A5">
      <w:pPr>
        <w:pStyle w:val="ListParagraph"/>
        <w:tabs>
          <w:tab w:val="left" w:pos="2700"/>
        </w:tabs>
        <w:kinsoku w:val="0"/>
        <w:overflowPunct w:val="0"/>
        <w:spacing w:before="1" w:line="232" w:lineRule="auto"/>
        <w:ind w:right="562" w:hanging="140"/>
        <w:rPr>
          <w:color w:val="C00000"/>
        </w:rPr>
      </w:pPr>
      <w:r w:rsidRPr="004C0151">
        <w:rPr>
          <w:b/>
          <w:bCs/>
          <w:color w:val="C00000"/>
        </w:rPr>
        <w:t>NOTE</w:t>
      </w:r>
      <w:r w:rsidRPr="004C0151">
        <w:rPr>
          <w:color w:val="C00000"/>
        </w:rPr>
        <w:t xml:space="preserve">: </w:t>
      </w:r>
      <w:r w:rsidR="0046009D" w:rsidRPr="004C0151">
        <w:rPr>
          <w:color w:val="C00000"/>
        </w:rPr>
        <w:t xml:space="preserve"> Graduate College Policy: (Thesis Students)  </w:t>
      </w:r>
    </w:p>
    <w:p w14:paraId="43971704" w14:textId="77777777" w:rsidR="0046009D" w:rsidRDefault="006F4974" w:rsidP="0046009D">
      <w:pPr>
        <w:pStyle w:val="ListParagraph"/>
        <w:tabs>
          <w:tab w:val="left" w:pos="2700"/>
        </w:tabs>
        <w:kinsoku w:val="0"/>
        <w:overflowPunct w:val="0"/>
        <w:spacing w:before="1" w:line="232" w:lineRule="auto"/>
        <w:ind w:left="2520" w:right="562"/>
        <w:rPr>
          <w:sz w:val="22"/>
          <w:szCs w:val="22"/>
        </w:rPr>
      </w:pPr>
      <w:r>
        <w:rPr>
          <w:b/>
          <w:bCs/>
        </w:rPr>
        <w:t xml:space="preserve">    </w:t>
      </w:r>
      <w:r w:rsidR="0046009D">
        <w:rPr>
          <w:b/>
          <w:bCs/>
        </w:rPr>
        <w:t xml:space="preserve"> </w:t>
      </w:r>
      <w:r w:rsidR="00E13ACB">
        <w:rPr>
          <w:sz w:val="22"/>
          <w:szCs w:val="22"/>
        </w:rPr>
        <w:t>All</w:t>
      </w:r>
      <w:r w:rsidR="00E13ACB">
        <w:rPr>
          <w:spacing w:val="-7"/>
          <w:sz w:val="22"/>
          <w:szCs w:val="22"/>
        </w:rPr>
        <w:t xml:space="preserve"> </w:t>
      </w:r>
      <w:r w:rsidR="00E13ACB">
        <w:rPr>
          <w:sz w:val="22"/>
          <w:szCs w:val="22"/>
        </w:rPr>
        <w:t>three</w:t>
      </w:r>
      <w:r w:rsidR="00E13ACB">
        <w:rPr>
          <w:spacing w:val="-7"/>
          <w:sz w:val="22"/>
          <w:szCs w:val="22"/>
        </w:rPr>
        <w:t xml:space="preserve"> </w:t>
      </w:r>
      <w:r w:rsidR="00E13ACB">
        <w:rPr>
          <w:sz w:val="22"/>
          <w:szCs w:val="22"/>
        </w:rPr>
        <w:t>members</w:t>
      </w:r>
      <w:r w:rsidR="00E13ACB">
        <w:rPr>
          <w:spacing w:val="-8"/>
          <w:sz w:val="22"/>
          <w:szCs w:val="22"/>
        </w:rPr>
        <w:t xml:space="preserve"> </w:t>
      </w:r>
      <w:r w:rsidR="00E13ACB">
        <w:rPr>
          <w:sz w:val="22"/>
          <w:szCs w:val="22"/>
        </w:rPr>
        <w:t>must</w:t>
      </w:r>
      <w:r w:rsidR="00E13ACB">
        <w:rPr>
          <w:spacing w:val="-7"/>
          <w:sz w:val="22"/>
          <w:szCs w:val="22"/>
        </w:rPr>
        <w:t xml:space="preserve"> </w:t>
      </w:r>
      <w:r w:rsidR="00E13ACB">
        <w:rPr>
          <w:sz w:val="22"/>
          <w:szCs w:val="22"/>
        </w:rPr>
        <w:t>be</w:t>
      </w:r>
      <w:r w:rsidR="00E13ACB">
        <w:rPr>
          <w:spacing w:val="-6"/>
          <w:sz w:val="22"/>
          <w:szCs w:val="22"/>
        </w:rPr>
        <w:t xml:space="preserve"> </w:t>
      </w:r>
      <w:r w:rsidR="00E13ACB">
        <w:rPr>
          <w:sz w:val="22"/>
          <w:szCs w:val="22"/>
        </w:rPr>
        <w:t>a</w:t>
      </w:r>
      <w:r w:rsidR="00E13ACB">
        <w:rPr>
          <w:spacing w:val="-7"/>
          <w:sz w:val="22"/>
          <w:szCs w:val="22"/>
        </w:rPr>
        <w:t xml:space="preserve"> </w:t>
      </w:r>
      <w:r w:rsidR="00E13ACB">
        <w:rPr>
          <w:sz w:val="22"/>
          <w:szCs w:val="22"/>
        </w:rPr>
        <w:t>Member</w:t>
      </w:r>
      <w:r w:rsidR="00E13ACB">
        <w:rPr>
          <w:spacing w:val="-6"/>
          <w:sz w:val="22"/>
          <w:szCs w:val="22"/>
        </w:rPr>
        <w:t xml:space="preserve"> </w:t>
      </w:r>
      <w:r w:rsidR="00E13ACB">
        <w:rPr>
          <w:sz w:val="22"/>
          <w:szCs w:val="22"/>
        </w:rPr>
        <w:t>of</w:t>
      </w:r>
      <w:r w:rsidR="00E13ACB">
        <w:rPr>
          <w:spacing w:val="-7"/>
          <w:sz w:val="22"/>
          <w:szCs w:val="22"/>
        </w:rPr>
        <w:t xml:space="preserve"> </w:t>
      </w:r>
      <w:r w:rsidR="00E13ACB">
        <w:rPr>
          <w:sz w:val="22"/>
          <w:szCs w:val="22"/>
        </w:rPr>
        <w:t>the</w:t>
      </w:r>
      <w:r w:rsidR="00E13ACB">
        <w:rPr>
          <w:spacing w:val="-6"/>
          <w:sz w:val="22"/>
          <w:szCs w:val="22"/>
        </w:rPr>
        <w:t xml:space="preserve"> </w:t>
      </w:r>
      <w:r w:rsidR="00E13ACB">
        <w:rPr>
          <w:sz w:val="22"/>
          <w:szCs w:val="22"/>
        </w:rPr>
        <w:t>Graduate</w:t>
      </w:r>
      <w:r w:rsidR="00E13ACB">
        <w:rPr>
          <w:spacing w:val="-6"/>
          <w:sz w:val="22"/>
          <w:szCs w:val="22"/>
        </w:rPr>
        <w:t xml:space="preserve"> </w:t>
      </w:r>
      <w:r w:rsidR="00E13ACB">
        <w:rPr>
          <w:sz w:val="22"/>
          <w:szCs w:val="22"/>
        </w:rPr>
        <w:t>College</w:t>
      </w:r>
      <w:r w:rsidR="00E13ACB">
        <w:rPr>
          <w:spacing w:val="-7"/>
          <w:sz w:val="22"/>
          <w:szCs w:val="22"/>
        </w:rPr>
        <w:t xml:space="preserve"> </w:t>
      </w:r>
      <w:r w:rsidR="00E13ACB">
        <w:rPr>
          <w:sz w:val="22"/>
          <w:szCs w:val="22"/>
        </w:rPr>
        <w:t>Faculty</w:t>
      </w:r>
      <w:r w:rsidR="00E13ACB">
        <w:rPr>
          <w:spacing w:val="-6"/>
          <w:sz w:val="22"/>
          <w:szCs w:val="22"/>
        </w:rPr>
        <w:t xml:space="preserve"> </w:t>
      </w:r>
      <w:r w:rsidR="00E13ACB">
        <w:rPr>
          <w:sz w:val="22"/>
          <w:szCs w:val="22"/>
        </w:rPr>
        <w:t>or</w:t>
      </w:r>
      <w:r w:rsidR="00E13ACB">
        <w:rPr>
          <w:spacing w:val="-7"/>
          <w:sz w:val="22"/>
          <w:szCs w:val="22"/>
        </w:rPr>
        <w:t xml:space="preserve"> </w:t>
      </w:r>
      <w:r w:rsidR="00E13ACB">
        <w:rPr>
          <w:sz w:val="22"/>
          <w:szCs w:val="22"/>
        </w:rPr>
        <w:t>Associate</w:t>
      </w:r>
      <w:r w:rsidR="00E13ACB">
        <w:rPr>
          <w:spacing w:val="-5"/>
          <w:sz w:val="22"/>
          <w:szCs w:val="22"/>
        </w:rPr>
        <w:t xml:space="preserve"> </w:t>
      </w:r>
      <w:r w:rsidR="00E13ACB">
        <w:rPr>
          <w:sz w:val="22"/>
          <w:szCs w:val="22"/>
        </w:rPr>
        <w:t>Graduate</w:t>
      </w:r>
      <w:r w:rsidR="00E13ACB">
        <w:rPr>
          <w:spacing w:val="-6"/>
          <w:sz w:val="22"/>
          <w:szCs w:val="22"/>
        </w:rPr>
        <w:t xml:space="preserve"> </w:t>
      </w:r>
      <w:r w:rsidR="00E13ACB">
        <w:rPr>
          <w:sz w:val="22"/>
          <w:szCs w:val="22"/>
        </w:rPr>
        <w:t xml:space="preserve">Faculty </w:t>
      </w:r>
    </w:p>
    <w:p w14:paraId="165AD902" w14:textId="77777777" w:rsidR="00E13ACB" w:rsidRDefault="006F4974" w:rsidP="0046009D">
      <w:pPr>
        <w:pStyle w:val="ListParagraph"/>
        <w:tabs>
          <w:tab w:val="left" w:pos="2700"/>
        </w:tabs>
        <w:kinsoku w:val="0"/>
        <w:overflowPunct w:val="0"/>
        <w:spacing w:before="1" w:line="232" w:lineRule="auto"/>
        <w:ind w:left="2520" w:right="562"/>
        <w:rPr>
          <w:sz w:val="22"/>
          <w:szCs w:val="22"/>
        </w:rPr>
      </w:pPr>
      <w:r>
        <w:rPr>
          <w:sz w:val="22"/>
          <w:szCs w:val="22"/>
        </w:rPr>
        <w:t xml:space="preserve">     </w:t>
      </w:r>
      <w:r w:rsidR="0046009D">
        <w:rPr>
          <w:sz w:val="22"/>
          <w:szCs w:val="22"/>
        </w:rPr>
        <w:t xml:space="preserve"> to be a signer on your Thesis. </w:t>
      </w:r>
      <w:r w:rsidR="001C0B2F">
        <w:rPr>
          <w:sz w:val="22"/>
          <w:szCs w:val="22"/>
        </w:rPr>
        <w:t xml:space="preserve">    </w:t>
      </w:r>
    </w:p>
    <w:p w14:paraId="3643F26D" w14:textId="77777777" w:rsidR="00E13ACB" w:rsidRDefault="006F4974">
      <w:pPr>
        <w:pStyle w:val="BodyText"/>
        <w:kinsoku w:val="0"/>
        <w:overflowPunct w:val="0"/>
        <w:spacing w:line="246" w:lineRule="exact"/>
        <w:ind w:left="2351"/>
        <w:rPr>
          <w:color w:val="3F54FF"/>
        </w:rPr>
      </w:pPr>
      <w:r>
        <w:rPr>
          <w:sz w:val="24"/>
          <w:szCs w:val="24"/>
        </w:rPr>
        <w:t xml:space="preserve">  </w:t>
      </w:r>
      <w:hyperlink r:id="rId83" w:history="1">
        <w:r w:rsidRPr="00635C61">
          <w:rPr>
            <w:rStyle w:val="Hyperlink"/>
          </w:rPr>
          <w:t>https://www.fau.edu/graduate/forms-services/graduate-staff-faculty-resources/graduate-faculty/</w:t>
        </w:r>
      </w:hyperlink>
    </w:p>
    <w:p w14:paraId="67B80B20" w14:textId="77777777" w:rsidR="00E13ACB" w:rsidRDefault="00E13ACB">
      <w:pPr>
        <w:pStyle w:val="BodyText"/>
        <w:kinsoku w:val="0"/>
        <w:overflowPunct w:val="0"/>
        <w:spacing w:before="7"/>
        <w:rPr>
          <w:sz w:val="20"/>
          <w:szCs w:val="20"/>
        </w:rPr>
      </w:pPr>
    </w:p>
    <w:p w14:paraId="1A8FA810" w14:textId="77777777" w:rsidR="00C219A4" w:rsidRDefault="00C219A4" w:rsidP="00C219A4">
      <w:pPr>
        <w:pStyle w:val="ListParagraph"/>
        <w:tabs>
          <w:tab w:val="left" w:pos="2789"/>
        </w:tabs>
        <w:kinsoku w:val="0"/>
        <w:overflowPunct w:val="0"/>
        <w:rPr>
          <w:sz w:val="22"/>
          <w:szCs w:val="22"/>
        </w:rPr>
      </w:pPr>
    </w:p>
    <w:p w14:paraId="142F34B3" w14:textId="77777777" w:rsidR="00E13ACB" w:rsidRDefault="00E13ACB">
      <w:pPr>
        <w:pStyle w:val="BodyText"/>
        <w:kinsoku w:val="0"/>
        <w:overflowPunct w:val="0"/>
        <w:spacing w:before="7"/>
        <w:rPr>
          <w:sz w:val="20"/>
          <w:szCs w:val="20"/>
        </w:rPr>
      </w:pPr>
    </w:p>
    <w:p w14:paraId="7205640E" w14:textId="77777777" w:rsidR="009976F9" w:rsidRPr="009976F9" w:rsidRDefault="009976F9" w:rsidP="00461DDB">
      <w:pPr>
        <w:pStyle w:val="ListParagraph"/>
        <w:numPr>
          <w:ilvl w:val="0"/>
          <w:numId w:val="32"/>
        </w:numPr>
        <w:tabs>
          <w:tab w:val="left" w:pos="2069"/>
        </w:tabs>
        <w:kinsoku w:val="0"/>
        <w:overflowPunct w:val="0"/>
        <w:rPr>
          <w:b/>
          <w:bCs/>
          <w:color w:val="000000"/>
          <w:sz w:val="22"/>
          <w:szCs w:val="22"/>
        </w:rPr>
      </w:pPr>
      <w:r>
        <w:rPr>
          <w:sz w:val="22"/>
          <w:szCs w:val="22"/>
        </w:rPr>
        <w:t>FAU Biology Master's Supervisory Committee</w:t>
      </w:r>
      <w:r>
        <w:rPr>
          <w:spacing w:val="-28"/>
          <w:sz w:val="22"/>
          <w:szCs w:val="22"/>
        </w:rPr>
        <w:t xml:space="preserve"> </w:t>
      </w:r>
      <w:r>
        <w:rPr>
          <w:b/>
          <w:bCs/>
          <w:sz w:val="22"/>
          <w:szCs w:val="22"/>
        </w:rPr>
        <w:t>Requirements:</w:t>
      </w:r>
      <w:r w:rsidRPr="001C0B2F">
        <w:rPr>
          <w:b/>
          <w:bCs/>
        </w:rPr>
        <w:t xml:space="preserve"> </w:t>
      </w:r>
      <w:r>
        <w:rPr>
          <w:b/>
          <w:bCs/>
        </w:rPr>
        <w:t xml:space="preserve">PSM-BB </w:t>
      </w:r>
    </w:p>
    <w:p w14:paraId="53DC73A8" w14:textId="77777777" w:rsidR="009976F9" w:rsidRPr="001C0B2F" w:rsidRDefault="009976F9" w:rsidP="00461DDB">
      <w:pPr>
        <w:pStyle w:val="ListParagraph"/>
        <w:numPr>
          <w:ilvl w:val="0"/>
          <w:numId w:val="53"/>
        </w:numPr>
        <w:tabs>
          <w:tab w:val="left" w:pos="2069"/>
        </w:tabs>
        <w:kinsoku w:val="0"/>
        <w:overflowPunct w:val="0"/>
        <w:rPr>
          <w:b/>
          <w:bCs/>
          <w:color w:val="000000"/>
          <w:sz w:val="22"/>
          <w:szCs w:val="22"/>
        </w:rPr>
      </w:pPr>
      <w:r>
        <w:rPr>
          <w:b/>
          <w:bCs/>
          <w:color w:val="000000"/>
          <w:sz w:val="22"/>
          <w:szCs w:val="22"/>
        </w:rPr>
        <w:t>Chair of the Committee:  Dr. Michelle Cavallo</w:t>
      </w:r>
    </w:p>
    <w:p w14:paraId="4B4DD690" w14:textId="77777777" w:rsidR="00E13ACB" w:rsidRDefault="00E13ACB">
      <w:pPr>
        <w:pStyle w:val="BodyText"/>
        <w:kinsoku w:val="0"/>
        <w:overflowPunct w:val="0"/>
        <w:spacing w:before="10"/>
        <w:rPr>
          <w:sz w:val="20"/>
          <w:szCs w:val="20"/>
        </w:rPr>
      </w:pPr>
    </w:p>
    <w:p w14:paraId="042D26B0" w14:textId="77777777" w:rsidR="00E13ACB" w:rsidRDefault="00E13ACB">
      <w:pPr>
        <w:pStyle w:val="BodyText"/>
        <w:kinsoku w:val="0"/>
        <w:overflowPunct w:val="0"/>
        <w:spacing w:line="109" w:lineRule="exact"/>
        <w:ind w:left="-21"/>
        <w:rPr>
          <w:position w:val="-2"/>
          <w:sz w:val="10"/>
          <w:szCs w:val="10"/>
        </w:rPr>
      </w:pPr>
    </w:p>
    <w:p w14:paraId="5331CF48" w14:textId="77777777" w:rsidR="00C219A4" w:rsidRPr="00C219A4" w:rsidRDefault="00B350CE" w:rsidP="00B350CE">
      <w:pPr>
        <w:pStyle w:val="ListParagraph"/>
        <w:tabs>
          <w:tab w:val="left" w:pos="1518"/>
        </w:tabs>
        <w:kinsoku w:val="0"/>
        <w:overflowPunct w:val="0"/>
        <w:spacing w:before="170"/>
        <w:rPr>
          <w:sz w:val="22"/>
          <w:szCs w:val="22"/>
        </w:rPr>
      </w:pPr>
      <w:r w:rsidRPr="00C219A4">
        <w:rPr>
          <w:b/>
          <w:bCs/>
          <w:sz w:val="22"/>
          <w:szCs w:val="22"/>
        </w:rPr>
        <w:t>Non-Biology Faculty and Affiliates:</w:t>
      </w:r>
      <w:r w:rsidRPr="00C219A4">
        <w:rPr>
          <w:sz w:val="22"/>
          <w:szCs w:val="22"/>
        </w:rPr>
        <w:t xml:space="preserve"> To </w:t>
      </w:r>
      <w:r w:rsidR="0046009D">
        <w:rPr>
          <w:sz w:val="22"/>
          <w:szCs w:val="22"/>
        </w:rPr>
        <w:t>apply for an Appointment in the Biology Department</w:t>
      </w:r>
    </w:p>
    <w:p w14:paraId="38E9D07A" w14:textId="77777777" w:rsidR="00B350CE" w:rsidRPr="00C219A4" w:rsidRDefault="00C219A4" w:rsidP="00B350CE">
      <w:pPr>
        <w:pStyle w:val="ListParagraph"/>
        <w:tabs>
          <w:tab w:val="left" w:pos="1518"/>
        </w:tabs>
        <w:kinsoku w:val="0"/>
        <w:overflowPunct w:val="0"/>
        <w:spacing w:before="170"/>
        <w:rPr>
          <w:sz w:val="22"/>
          <w:szCs w:val="22"/>
        </w:rPr>
      </w:pPr>
      <w:r>
        <w:rPr>
          <w:i/>
          <w:iCs/>
          <w:sz w:val="22"/>
          <w:szCs w:val="22"/>
        </w:rPr>
        <w:t xml:space="preserve">                       </w:t>
      </w:r>
      <w:r w:rsidR="00B350CE" w:rsidRPr="00C219A4">
        <w:rPr>
          <w:sz w:val="22"/>
          <w:szCs w:val="22"/>
        </w:rPr>
        <w:t xml:space="preserve">please see link below for instructions   </w:t>
      </w:r>
    </w:p>
    <w:p w14:paraId="7CEFB18E" w14:textId="77777777" w:rsidR="009976F9" w:rsidRDefault="00C219A4" w:rsidP="00C219A4">
      <w:pPr>
        <w:pStyle w:val="ListParagraph"/>
        <w:tabs>
          <w:tab w:val="left" w:pos="1518"/>
        </w:tabs>
        <w:kinsoku w:val="0"/>
        <w:overflowPunct w:val="0"/>
        <w:spacing w:before="170"/>
        <w:ind w:left="1517" w:firstLine="0"/>
        <w:rPr>
          <w:i/>
          <w:iCs/>
          <w:sz w:val="22"/>
          <w:szCs w:val="22"/>
        </w:rPr>
      </w:pPr>
      <w:hyperlink r:id="rId84" w:history="1">
        <w:r w:rsidRPr="007D4936">
          <w:rPr>
            <w:rStyle w:val="Hyperlink"/>
            <w:i/>
            <w:iCs/>
            <w:sz w:val="22"/>
            <w:szCs w:val="22"/>
          </w:rPr>
          <w:t>https://biology.fau.edu/formsandpolicies/affiliate_and_graduate_faculty_process.php</w:t>
        </w:r>
      </w:hyperlink>
      <w:r w:rsidR="009976F9">
        <w:rPr>
          <w:i/>
          <w:iCs/>
          <w:sz w:val="22"/>
          <w:szCs w:val="22"/>
        </w:rPr>
        <w:t xml:space="preserve"> </w:t>
      </w:r>
    </w:p>
    <w:p w14:paraId="127BA19B" w14:textId="77777777" w:rsidR="001C0B2F" w:rsidRDefault="001C0B2F" w:rsidP="001C0B2F">
      <w:pPr>
        <w:pStyle w:val="BodyText"/>
        <w:kinsoku w:val="0"/>
        <w:overflowPunct w:val="0"/>
        <w:spacing w:before="5"/>
        <w:rPr>
          <w:i/>
          <w:iCs/>
        </w:rPr>
      </w:pPr>
    </w:p>
    <w:p w14:paraId="2BF36517" w14:textId="77777777" w:rsidR="001C0B2F" w:rsidRDefault="001C0B2F">
      <w:pPr>
        <w:pStyle w:val="BodyText"/>
        <w:kinsoku w:val="0"/>
        <w:overflowPunct w:val="0"/>
        <w:spacing w:line="109" w:lineRule="exact"/>
        <w:ind w:left="-21"/>
        <w:rPr>
          <w:position w:val="-2"/>
          <w:sz w:val="10"/>
          <w:szCs w:val="10"/>
        </w:rPr>
      </w:pPr>
    </w:p>
    <w:p w14:paraId="3379FC85" w14:textId="77777777" w:rsidR="001C0B2F" w:rsidRDefault="001C0B2F">
      <w:pPr>
        <w:pStyle w:val="BodyText"/>
        <w:kinsoku w:val="0"/>
        <w:overflowPunct w:val="0"/>
        <w:spacing w:line="109" w:lineRule="exact"/>
        <w:ind w:left="-21"/>
        <w:rPr>
          <w:position w:val="-2"/>
          <w:sz w:val="10"/>
          <w:szCs w:val="10"/>
        </w:rPr>
      </w:pPr>
    </w:p>
    <w:p w14:paraId="69D959FF" w14:textId="1D23FACB" w:rsidR="00E13ACB" w:rsidRDefault="00E85CF6">
      <w:pPr>
        <w:pStyle w:val="BodyText"/>
        <w:kinsoku w:val="0"/>
        <w:overflowPunct w:val="0"/>
        <w:spacing w:before="6"/>
        <w:rPr>
          <w:sz w:val="32"/>
          <w:szCs w:val="32"/>
        </w:rPr>
      </w:pPr>
      <w:r>
        <w:rPr>
          <w:noProof/>
          <w:position w:val="-2"/>
          <w:sz w:val="10"/>
          <w:szCs w:val="10"/>
        </w:rPr>
        <mc:AlternateContent>
          <mc:Choice Requires="wpg">
            <w:drawing>
              <wp:inline distT="0" distB="0" distL="0" distR="0" wp14:anchorId="57AB71E0" wp14:editId="18CBEC27">
                <wp:extent cx="7817622" cy="55880"/>
                <wp:effectExtent l="0" t="0" r="12065" b="1270"/>
                <wp:docPr id="32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622" cy="55880"/>
                          <a:chOff x="0" y="0"/>
                          <a:chExt cx="11880" cy="108"/>
                        </a:xfrm>
                      </wpg:grpSpPr>
                      <wps:wsp>
                        <wps:cNvPr id="324" name="Freeform 137"/>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F2916" id="Group 136" o:spid="_x0000_s1026" style="width:615.55pt;height:4.4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">
                <v:shape id="Freeform 137"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" path="m,l11880,e" filled="f" strokecolor="#c00000" strokeweight="2.04pt">
                  <v:path arrowok="t" o:connecttype="custom" o:connectlocs="0,0;11880,0" o:connectangles="0,0"/>
                </v:shape>
                <v:shape id="Freeform 138"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25E8A1D" w14:textId="1833C6C2" w:rsidR="0046009D" w:rsidRDefault="0046009D">
      <w:pPr>
        <w:pStyle w:val="BodyText"/>
        <w:kinsoku w:val="0"/>
        <w:overflowPunct w:val="0"/>
        <w:ind w:left="927" w:right="443"/>
        <w:jc w:val="center"/>
        <w:rPr>
          <w:b/>
          <w:bCs/>
          <w:color w:val="001F5F"/>
          <w:sz w:val="28"/>
          <w:szCs w:val="28"/>
          <w:u w:val="thick"/>
        </w:rPr>
      </w:pPr>
    </w:p>
    <w:p w14:paraId="0FE56BC1" w14:textId="77777777" w:rsidR="00CF623D" w:rsidRDefault="00CF623D">
      <w:pPr>
        <w:pStyle w:val="BodyText"/>
        <w:kinsoku w:val="0"/>
        <w:overflowPunct w:val="0"/>
        <w:ind w:left="927" w:right="443"/>
        <w:jc w:val="center"/>
        <w:rPr>
          <w:b/>
          <w:bCs/>
          <w:color w:val="001F5F"/>
          <w:sz w:val="28"/>
          <w:szCs w:val="28"/>
          <w:u w:val="thick"/>
        </w:rPr>
      </w:pPr>
    </w:p>
    <w:p w14:paraId="6F639032" w14:textId="4C479707" w:rsidR="0046009D" w:rsidRDefault="0046009D" w:rsidP="00CF623D">
      <w:pPr>
        <w:pStyle w:val="BodyText"/>
        <w:kinsoku w:val="0"/>
        <w:overflowPunct w:val="0"/>
        <w:ind w:right="443"/>
        <w:jc w:val="center"/>
        <w:rPr>
          <w:b/>
          <w:bCs/>
          <w:color w:val="001F5F"/>
          <w:sz w:val="28"/>
          <w:szCs w:val="28"/>
          <w:u w:val="thick"/>
        </w:rPr>
      </w:pPr>
    </w:p>
    <w:p w14:paraId="7179C5BA" w14:textId="77777777" w:rsidR="00524B01" w:rsidRDefault="00524B01" w:rsidP="00CF623D">
      <w:pPr>
        <w:pStyle w:val="BodyText"/>
        <w:kinsoku w:val="0"/>
        <w:overflowPunct w:val="0"/>
        <w:ind w:right="443"/>
        <w:jc w:val="center"/>
        <w:rPr>
          <w:b/>
          <w:bCs/>
          <w:color w:val="001F5F"/>
          <w:sz w:val="28"/>
          <w:szCs w:val="28"/>
          <w:u w:val="thick"/>
        </w:rPr>
      </w:pPr>
    </w:p>
    <w:p w14:paraId="599FBA22" w14:textId="61AEB4E9" w:rsidR="0046009D" w:rsidRDefault="00524B01" w:rsidP="0094695C">
      <w:pPr>
        <w:pStyle w:val="BodyText"/>
        <w:kinsoku w:val="0"/>
        <w:overflowPunct w:val="0"/>
        <w:ind w:left="90" w:right="443"/>
        <w:jc w:val="center"/>
        <w:rPr>
          <w:b/>
          <w:bCs/>
          <w:color w:val="001F5F"/>
          <w:sz w:val="28"/>
          <w:szCs w:val="28"/>
          <w:u w:val="thick"/>
        </w:rPr>
      </w:pPr>
      <w:r>
        <w:rPr>
          <w:noProof/>
          <w:position w:val="-2"/>
          <w:sz w:val="10"/>
          <w:szCs w:val="10"/>
        </w:rPr>
        <mc:AlternateContent>
          <mc:Choice Requires="wpg">
            <w:drawing>
              <wp:inline distT="0" distB="0" distL="0" distR="0" wp14:anchorId="065F2843" wp14:editId="76EBB9E6">
                <wp:extent cx="7772400" cy="45085"/>
                <wp:effectExtent l="0" t="0" r="19050" b="12065"/>
                <wp:docPr id="32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85"/>
                          <a:chOff x="0" y="0"/>
                          <a:chExt cx="11880" cy="108"/>
                        </a:xfrm>
                      </wpg:grpSpPr>
                      <wps:wsp>
                        <wps:cNvPr id="321" name="Freeform 140"/>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1"/>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8B396D" id="Group 139" o:spid="_x0000_s1026" style="width:612pt;height:3.55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">
                <v:shape id="Freeform 140"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" path="m,l11880,e" filled="f" strokecolor="#c00000" strokeweight="2.04pt">
                  <v:path arrowok="t" o:connecttype="custom" o:connectlocs="0,0;11880,0" o:connectangles="0,0"/>
                </v:shape>
                <v:shape id="Freeform 141"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FB4A0D0" w14:textId="28A2D433" w:rsidR="0046009D" w:rsidRDefault="0046009D">
      <w:pPr>
        <w:pStyle w:val="BodyText"/>
        <w:kinsoku w:val="0"/>
        <w:overflowPunct w:val="0"/>
        <w:ind w:left="927" w:right="443"/>
        <w:jc w:val="center"/>
        <w:rPr>
          <w:b/>
          <w:bCs/>
          <w:color w:val="001F5F"/>
          <w:sz w:val="28"/>
          <w:szCs w:val="28"/>
          <w:u w:val="thick"/>
        </w:rPr>
      </w:pPr>
    </w:p>
    <w:p w14:paraId="2F8A2C12" w14:textId="77777777" w:rsidR="00E13ACB" w:rsidRDefault="00E13ACB">
      <w:pPr>
        <w:pStyle w:val="BodyText"/>
        <w:kinsoku w:val="0"/>
        <w:overflowPunct w:val="0"/>
        <w:ind w:left="927" w:right="443"/>
        <w:jc w:val="center"/>
        <w:rPr>
          <w:b/>
          <w:bCs/>
          <w:color w:val="001F5F"/>
          <w:sz w:val="28"/>
          <w:szCs w:val="28"/>
        </w:rPr>
      </w:pPr>
      <w:r>
        <w:rPr>
          <w:b/>
          <w:bCs/>
          <w:color w:val="001F5F"/>
          <w:sz w:val="28"/>
          <w:szCs w:val="28"/>
          <w:u w:val="thick"/>
        </w:rPr>
        <w:t xml:space="preserve">Instructions </w:t>
      </w:r>
      <w:r w:rsidR="006F4974">
        <w:rPr>
          <w:b/>
          <w:bCs/>
          <w:color w:val="001F5F"/>
          <w:sz w:val="28"/>
          <w:szCs w:val="28"/>
          <w:u w:val="thick"/>
        </w:rPr>
        <w:t>to set up “</w:t>
      </w:r>
      <w:r>
        <w:rPr>
          <w:b/>
          <w:bCs/>
          <w:color w:val="001F5F"/>
          <w:sz w:val="28"/>
          <w:szCs w:val="28"/>
          <w:u w:val="thick"/>
        </w:rPr>
        <w:t>Thesis Students Master’s Committee</w:t>
      </w:r>
      <w:r w:rsidR="006F4974">
        <w:rPr>
          <w:b/>
          <w:bCs/>
          <w:color w:val="001F5F"/>
          <w:sz w:val="28"/>
          <w:szCs w:val="28"/>
          <w:u w:val="thick"/>
        </w:rPr>
        <w:t>”</w:t>
      </w:r>
    </w:p>
    <w:p w14:paraId="62C98694" w14:textId="77777777" w:rsidR="00E13ACB" w:rsidRDefault="00E13ACB">
      <w:pPr>
        <w:pStyle w:val="BodyText"/>
        <w:kinsoku w:val="0"/>
        <w:overflowPunct w:val="0"/>
        <w:spacing w:before="9"/>
        <w:rPr>
          <w:b/>
          <w:bCs/>
          <w:sz w:val="27"/>
          <w:szCs w:val="27"/>
        </w:rPr>
      </w:pPr>
    </w:p>
    <w:p w14:paraId="683CC603" w14:textId="77777777" w:rsidR="00E13ACB" w:rsidRDefault="00E13ACB" w:rsidP="00461DDB">
      <w:pPr>
        <w:pStyle w:val="ListParagraph"/>
        <w:numPr>
          <w:ilvl w:val="0"/>
          <w:numId w:val="31"/>
        </w:numPr>
        <w:tabs>
          <w:tab w:val="left" w:pos="2069"/>
        </w:tabs>
        <w:kinsoku w:val="0"/>
        <w:overflowPunct w:val="0"/>
        <w:spacing w:before="92" w:line="252" w:lineRule="auto"/>
        <w:ind w:right="2051" w:hanging="718"/>
        <w:rPr>
          <w:sz w:val="22"/>
          <w:szCs w:val="22"/>
        </w:rPr>
      </w:pPr>
      <w:r>
        <w:rPr>
          <w:sz w:val="22"/>
          <w:szCs w:val="22"/>
        </w:rPr>
        <w:t>Meet with your advisor during your first semester to discuss who you would like to serve as part of your required thesis committee.</w:t>
      </w:r>
    </w:p>
    <w:p w14:paraId="7E8550A8" w14:textId="77777777" w:rsidR="00E13ACB" w:rsidRDefault="00E13ACB">
      <w:pPr>
        <w:pStyle w:val="BodyText"/>
        <w:kinsoku w:val="0"/>
        <w:overflowPunct w:val="0"/>
        <w:spacing w:before="10"/>
      </w:pPr>
    </w:p>
    <w:p w14:paraId="5B7428A0" w14:textId="77777777" w:rsidR="00E13ACB" w:rsidRDefault="00E13ACB" w:rsidP="00461DDB">
      <w:pPr>
        <w:pStyle w:val="ListParagraph"/>
        <w:numPr>
          <w:ilvl w:val="0"/>
          <w:numId w:val="31"/>
        </w:numPr>
        <w:tabs>
          <w:tab w:val="left" w:pos="2069"/>
        </w:tabs>
        <w:kinsoku w:val="0"/>
        <w:overflowPunct w:val="0"/>
        <w:spacing w:before="1" w:line="252" w:lineRule="auto"/>
        <w:ind w:right="1560" w:hanging="718"/>
        <w:rPr>
          <w:sz w:val="22"/>
          <w:szCs w:val="22"/>
        </w:rPr>
      </w:pPr>
      <w:r>
        <w:rPr>
          <w:sz w:val="22"/>
          <w:szCs w:val="22"/>
        </w:rPr>
        <w:t>Contact each potential FAU Biology Faculty Master’s Program Member once they agree to be on your committee. Have each individual member sign the Master’s Thesis Committee Approval Form #6 (form is found on the Graduate College website):</w:t>
      </w:r>
    </w:p>
    <w:p w14:paraId="12477C09" w14:textId="7A9F59E6" w:rsidR="00E13ACB" w:rsidRDefault="00E13ACB">
      <w:pPr>
        <w:pStyle w:val="BodyText"/>
        <w:kinsoku w:val="0"/>
        <w:overflowPunct w:val="0"/>
        <w:spacing w:line="251" w:lineRule="exact"/>
        <w:ind w:left="4108"/>
        <w:rPr>
          <w:b/>
          <w:bCs/>
          <w:color w:val="3F54FF"/>
          <w:u w:val="single"/>
        </w:rPr>
      </w:pPr>
      <w:hyperlink r:id="rId85" w:history="1">
        <w:r>
          <w:rPr>
            <w:b/>
            <w:bCs/>
            <w:color w:val="3F54FF"/>
            <w:u w:val="single"/>
          </w:rPr>
          <w:t>https://www.fau.edu/graduate/forms-services/forms/</w:t>
        </w:r>
      </w:hyperlink>
    </w:p>
    <w:p w14:paraId="431056F7" w14:textId="77777777" w:rsidR="006A68C7" w:rsidRDefault="006A68C7">
      <w:pPr>
        <w:pStyle w:val="BodyText"/>
        <w:kinsoku w:val="0"/>
        <w:overflowPunct w:val="0"/>
        <w:spacing w:line="251" w:lineRule="exact"/>
        <w:ind w:left="4108"/>
        <w:rPr>
          <w:b/>
          <w:bCs/>
          <w:color w:val="3F54FF"/>
          <w:u w:val="single"/>
        </w:rPr>
      </w:pPr>
    </w:p>
    <w:p w14:paraId="2E48CB28" w14:textId="77777777" w:rsidR="006A68C7" w:rsidRDefault="006A68C7">
      <w:pPr>
        <w:pStyle w:val="BodyText"/>
        <w:kinsoku w:val="0"/>
        <w:overflowPunct w:val="0"/>
        <w:spacing w:line="251" w:lineRule="exact"/>
        <w:ind w:left="4108"/>
        <w:rPr>
          <w:b/>
          <w:bCs/>
          <w:color w:val="3F54FF"/>
        </w:rPr>
      </w:pPr>
    </w:p>
    <w:p w14:paraId="5B6E2D0D" w14:textId="77777777" w:rsidR="00E13ACB" w:rsidRDefault="00E13ACB">
      <w:pPr>
        <w:pStyle w:val="BodyText"/>
        <w:kinsoku w:val="0"/>
        <w:overflowPunct w:val="0"/>
        <w:spacing w:before="1"/>
        <w:rPr>
          <w:b/>
          <w:bCs/>
          <w:sz w:val="16"/>
          <w:szCs w:val="16"/>
        </w:rPr>
      </w:pPr>
    </w:p>
    <w:p w14:paraId="2CC32603" w14:textId="6DBF976A" w:rsidR="00E13ACB" w:rsidRDefault="006A68C7" w:rsidP="006A68C7">
      <w:pPr>
        <w:pStyle w:val="BodyText"/>
        <w:numPr>
          <w:ilvl w:val="0"/>
          <w:numId w:val="31"/>
        </w:numPr>
        <w:kinsoku w:val="0"/>
        <w:overflowPunct w:val="0"/>
        <w:spacing w:before="92"/>
      </w:pPr>
      <w:r>
        <w:t xml:space="preserve">Turn in Signed Master’s Thesis Approval Form#6 to Becky Dixon at </w:t>
      </w:r>
      <w:hyperlink r:id="rId86" w:history="1">
        <w:r w:rsidRPr="000E0F08">
          <w:rPr>
            <w:rStyle w:val="Hyperlink"/>
          </w:rPr>
          <w:t>rdixon@fau.edu</w:t>
        </w:r>
      </w:hyperlink>
      <w:r>
        <w:t xml:space="preserve"> to get</w:t>
      </w:r>
    </w:p>
    <w:p w14:paraId="6A20BB9C" w14:textId="0B660F11" w:rsidR="006A68C7" w:rsidRDefault="006A68C7" w:rsidP="006A68C7">
      <w:pPr>
        <w:pStyle w:val="BodyText"/>
        <w:kinsoku w:val="0"/>
        <w:overflowPunct w:val="0"/>
        <w:spacing w:before="92"/>
        <w:ind w:left="2066"/>
      </w:pPr>
      <w:r>
        <w:t xml:space="preserve">Biology Department chair signature.  Form will be forwarded to College Dean for next signature&gt; </w:t>
      </w:r>
    </w:p>
    <w:p w14:paraId="447680AD" w14:textId="2234DECE" w:rsidR="006A68C7" w:rsidRDefault="006A68C7">
      <w:pPr>
        <w:pStyle w:val="BodyText"/>
        <w:kinsoku w:val="0"/>
        <w:overflowPunct w:val="0"/>
        <w:spacing w:before="92"/>
        <w:ind w:left="1348"/>
      </w:pPr>
    </w:p>
    <w:p w14:paraId="79DED647" w14:textId="77777777" w:rsidR="0094695C" w:rsidRDefault="0094695C">
      <w:pPr>
        <w:pStyle w:val="BodyText"/>
        <w:kinsoku w:val="0"/>
        <w:overflowPunct w:val="0"/>
        <w:spacing w:before="12"/>
        <w:ind w:left="5817"/>
      </w:pPr>
    </w:p>
    <w:p w14:paraId="74CF58A0" w14:textId="77777777" w:rsidR="00E13ACB" w:rsidRDefault="00E13ACB">
      <w:pPr>
        <w:pStyle w:val="BodyText"/>
        <w:kinsoku w:val="0"/>
        <w:overflowPunct w:val="0"/>
        <w:spacing w:before="6"/>
        <w:rPr>
          <w:sz w:val="19"/>
          <w:szCs w:val="19"/>
        </w:rPr>
      </w:pPr>
    </w:p>
    <w:p w14:paraId="5187F5A0" w14:textId="77777777" w:rsidR="00E13ACB" w:rsidRPr="004C0151" w:rsidRDefault="00E13ACB">
      <w:pPr>
        <w:pStyle w:val="BodyText"/>
        <w:kinsoku w:val="0"/>
        <w:overflowPunct w:val="0"/>
        <w:ind w:left="3663"/>
        <w:rPr>
          <w:color w:val="C00000"/>
        </w:rPr>
      </w:pPr>
      <w:r w:rsidRPr="004C0151">
        <w:rPr>
          <w:color w:val="C00000"/>
          <w:u w:val="single"/>
        </w:rPr>
        <w:t>IMPORTANT: Graduate College Policy</w:t>
      </w:r>
    </w:p>
    <w:p w14:paraId="67E6CC92" w14:textId="77777777" w:rsidR="00E13ACB" w:rsidRDefault="00E13ACB">
      <w:pPr>
        <w:pStyle w:val="BodyText"/>
        <w:kinsoku w:val="0"/>
        <w:overflowPunct w:val="0"/>
        <w:spacing w:before="2"/>
        <w:ind w:left="2173" w:right="2476"/>
        <w:rPr>
          <w:color w:val="001F5F"/>
          <w:spacing w:val="-5"/>
        </w:rPr>
      </w:pPr>
      <w:r>
        <w:rPr>
          <w:color w:val="001F5F"/>
        </w:rPr>
        <w:t>Form</w:t>
      </w:r>
      <w:r w:rsidR="006F4974">
        <w:rPr>
          <w:color w:val="001F5F"/>
        </w:rPr>
        <w:t>6</w:t>
      </w:r>
      <w:r>
        <w:rPr>
          <w:color w:val="001F5F"/>
          <w:spacing w:val="-14"/>
        </w:rPr>
        <w:t xml:space="preserve"> </w:t>
      </w:r>
      <w:r>
        <w:rPr>
          <w:color w:val="001F5F"/>
        </w:rPr>
        <w:t>must</w:t>
      </w:r>
      <w:r>
        <w:rPr>
          <w:color w:val="001F5F"/>
          <w:spacing w:val="-6"/>
        </w:rPr>
        <w:t xml:space="preserve"> </w:t>
      </w:r>
      <w:r>
        <w:rPr>
          <w:color w:val="001F5F"/>
        </w:rPr>
        <w:t>be</w:t>
      </w:r>
      <w:r>
        <w:rPr>
          <w:color w:val="001F5F"/>
          <w:spacing w:val="-7"/>
        </w:rPr>
        <w:t xml:space="preserve"> </w:t>
      </w:r>
      <w:r>
        <w:rPr>
          <w:color w:val="001F5F"/>
        </w:rPr>
        <w:t>approved</w:t>
      </w:r>
      <w:r>
        <w:rPr>
          <w:color w:val="001F5F"/>
          <w:spacing w:val="-14"/>
        </w:rPr>
        <w:t xml:space="preserve"> </w:t>
      </w:r>
      <w:r>
        <w:rPr>
          <w:color w:val="001F5F"/>
        </w:rPr>
        <w:t>before</w:t>
      </w:r>
      <w:r>
        <w:rPr>
          <w:color w:val="001F5F"/>
          <w:spacing w:val="-6"/>
        </w:rPr>
        <w:t xml:space="preserve"> </w:t>
      </w:r>
      <w:r>
        <w:rPr>
          <w:color w:val="001F5F"/>
        </w:rPr>
        <w:t>you</w:t>
      </w:r>
      <w:r>
        <w:rPr>
          <w:color w:val="001F5F"/>
          <w:spacing w:val="-5"/>
        </w:rPr>
        <w:t xml:space="preserve"> </w:t>
      </w:r>
      <w:r>
        <w:rPr>
          <w:color w:val="001F5F"/>
        </w:rPr>
        <w:t>can</w:t>
      </w:r>
      <w:r>
        <w:rPr>
          <w:color w:val="001F5F"/>
          <w:spacing w:val="-7"/>
        </w:rPr>
        <w:t xml:space="preserve"> </w:t>
      </w:r>
      <w:r>
        <w:rPr>
          <w:color w:val="001F5F"/>
        </w:rPr>
        <w:t>sign</w:t>
      </w:r>
      <w:r>
        <w:rPr>
          <w:color w:val="001F5F"/>
          <w:spacing w:val="-12"/>
        </w:rPr>
        <w:t xml:space="preserve"> </w:t>
      </w:r>
      <w:r>
        <w:rPr>
          <w:color w:val="001F5F"/>
        </w:rPr>
        <w:t>up</w:t>
      </w:r>
      <w:r>
        <w:rPr>
          <w:color w:val="001F5F"/>
          <w:spacing w:val="-15"/>
        </w:rPr>
        <w:t xml:space="preserve"> </w:t>
      </w:r>
      <w:r>
        <w:rPr>
          <w:color w:val="001F5F"/>
        </w:rPr>
        <w:t>for</w:t>
      </w:r>
      <w:r>
        <w:rPr>
          <w:color w:val="001F5F"/>
          <w:spacing w:val="-3"/>
        </w:rPr>
        <w:t xml:space="preserve"> </w:t>
      </w:r>
      <w:r>
        <w:rPr>
          <w:color w:val="001F5F"/>
        </w:rPr>
        <w:t>Master’s</w:t>
      </w:r>
      <w:r>
        <w:rPr>
          <w:color w:val="001F5F"/>
          <w:spacing w:val="-16"/>
        </w:rPr>
        <w:t xml:space="preserve"> </w:t>
      </w:r>
      <w:r>
        <w:rPr>
          <w:color w:val="001F5F"/>
        </w:rPr>
        <w:t>Thesis</w:t>
      </w:r>
      <w:r>
        <w:rPr>
          <w:color w:val="001F5F"/>
          <w:spacing w:val="-12"/>
        </w:rPr>
        <w:t xml:space="preserve"> </w:t>
      </w:r>
      <w:r>
        <w:rPr>
          <w:color w:val="001F5F"/>
        </w:rPr>
        <w:t>Proposal</w:t>
      </w:r>
      <w:r>
        <w:rPr>
          <w:color w:val="001F5F"/>
          <w:spacing w:val="-13"/>
        </w:rPr>
        <w:t xml:space="preserve"> </w:t>
      </w:r>
      <w:r>
        <w:rPr>
          <w:color w:val="001F5F"/>
        </w:rPr>
        <w:t>BSC</w:t>
      </w:r>
      <w:r>
        <w:rPr>
          <w:color w:val="001F5F"/>
          <w:spacing w:val="-11"/>
        </w:rPr>
        <w:t xml:space="preserve"> </w:t>
      </w:r>
      <w:r>
        <w:rPr>
          <w:color w:val="001F5F"/>
        </w:rPr>
        <w:t xml:space="preserve">6963 </w:t>
      </w:r>
      <w:r>
        <w:rPr>
          <w:color w:val="001F5F"/>
          <w:spacing w:val="-3"/>
        </w:rPr>
        <w:t>or</w:t>
      </w:r>
      <w:r>
        <w:rPr>
          <w:color w:val="001F5F"/>
          <w:spacing w:val="-4"/>
        </w:rPr>
        <w:t xml:space="preserve"> </w:t>
      </w:r>
      <w:r>
        <w:rPr>
          <w:color w:val="001F5F"/>
        </w:rPr>
        <w:t>Master’s</w:t>
      </w:r>
      <w:r>
        <w:rPr>
          <w:color w:val="001F5F"/>
          <w:spacing w:val="-14"/>
        </w:rPr>
        <w:t xml:space="preserve"> </w:t>
      </w:r>
      <w:r>
        <w:rPr>
          <w:color w:val="001F5F"/>
        </w:rPr>
        <w:t>Thesis</w:t>
      </w:r>
      <w:r>
        <w:rPr>
          <w:color w:val="001F5F"/>
          <w:spacing w:val="-9"/>
        </w:rPr>
        <w:t xml:space="preserve"> </w:t>
      </w:r>
      <w:r>
        <w:rPr>
          <w:color w:val="001F5F"/>
        </w:rPr>
        <w:t>Credits</w:t>
      </w:r>
      <w:r>
        <w:rPr>
          <w:color w:val="001F5F"/>
          <w:spacing w:val="-13"/>
        </w:rPr>
        <w:t xml:space="preserve"> </w:t>
      </w:r>
      <w:r>
        <w:rPr>
          <w:color w:val="001F5F"/>
        </w:rPr>
        <w:t>(BSC</w:t>
      </w:r>
      <w:r>
        <w:rPr>
          <w:color w:val="001F5F"/>
          <w:spacing w:val="-11"/>
        </w:rPr>
        <w:t xml:space="preserve"> </w:t>
      </w:r>
      <w:r>
        <w:rPr>
          <w:color w:val="001F5F"/>
        </w:rPr>
        <w:t>6971)</w:t>
      </w:r>
      <w:r>
        <w:rPr>
          <w:color w:val="001F5F"/>
          <w:spacing w:val="-9"/>
        </w:rPr>
        <w:t xml:space="preserve"> </w:t>
      </w:r>
      <w:r>
        <w:rPr>
          <w:color w:val="001F5F"/>
        </w:rPr>
        <w:t>or</w:t>
      </w:r>
      <w:r>
        <w:rPr>
          <w:color w:val="001F5F"/>
          <w:spacing w:val="-11"/>
        </w:rPr>
        <w:t xml:space="preserve"> </w:t>
      </w:r>
      <w:r>
        <w:rPr>
          <w:color w:val="001F5F"/>
        </w:rPr>
        <w:t>Master’s</w:t>
      </w:r>
      <w:r>
        <w:rPr>
          <w:color w:val="001F5F"/>
          <w:spacing w:val="-21"/>
        </w:rPr>
        <w:t xml:space="preserve"> </w:t>
      </w:r>
      <w:r>
        <w:rPr>
          <w:color w:val="001F5F"/>
        </w:rPr>
        <w:t>Thesis</w:t>
      </w:r>
      <w:r>
        <w:rPr>
          <w:color w:val="001F5F"/>
          <w:spacing w:val="-16"/>
        </w:rPr>
        <w:t xml:space="preserve"> </w:t>
      </w:r>
      <w:r>
        <w:rPr>
          <w:color w:val="001F5F"/>
        </w:rPr>
        <w:t>Defense</w:t>
      </w:r>
      <w:r>
        <w:rPr>
          <w:color w:val="001F5F"/>
          <w:spacing w:val="-17"/>
        </w:rPr>
        <w:t xml:space="preserve"> </w:t>
      </w:r>
      <w:r>
        <w:rPr>
          <w:color w:val="001F5F"/>
        </w:rPr>
        <w:t>(BSC</w:t>
      </w:r>
      <w:r>
        <w:rPr>
          <w:color w:val="001F5F"/>
          <w:spacing w:val="-8"/>
        </w:rPr>
        <w:t xml:space="preserve"> </w:t>
      </w:r>
      <w:r>
        <w:rPr>
          <w:color w:val="001F5F"/>
          <w:spacing w:val="-5"/>
        </w:rPr>
        <w:t>6975)</w:t>
      </w:r>
    </w:p>
    <w:p w14:paraId="1C42E7E4" w14:textId="77777777" w:rsidR="0094695C" w:rsidRDefault="0094695C">
      <w:pPr>
        <w:pStyle w:val="BodyText"/>
        <w:kinsoku w:val="0"/>
        <w:overflowPunct w:val="0"/>
        <w:spacing w:before="2"/>
        <w:ind w:left="2173" w:right="2476"/>
        <w:rPr>
          <w:color w:val="001F5F"/>
          <w:spacing w:val="-5"/>
        </w:rPr>
      </w:pPr>
    </w:p>
    <w:p w14:paraId="4DC6CA0D" w14:textId="77777777" w:rsidR="0094695C" w:rsidRDefault="0094695C">
      <w:pPr>
        <w:pStyle w:val="BodyText"/>
        <w:kinsoku w:val="0"/>
        <w:overflowPunct w:val="0"/>
        <w:spacing w:before="2"/>
        <w:ind w:left="2173" w:right="2476"/>
        <w:rPr>
          <w:color w:val="001F5F"/>
          <w:spacing w:val="-5"/>
        </w:rPr>
      </w:pPr>
    </w:p>
    <w:p w14:paraId="5E4245B7" w14:textId="77777777" w:rsidR="00E13ACB" w:rsidRDefault="00E13ACB">
      <w:pPr>
        <w:pStyle w:val="BodyText"/>
        <w:kinsoku w:val="0"/>
        <w:overflowPunct w:val="0"/>
        <w:spacing w:after="1"/>
        <w:rPr>
          <w:sz w:val="14"/>
          <w:szCs w:val="14"/>
        </w:rPr>
      </w:pPr>
    </w:p>
    <w:p w14:paraId="2F795406" w14:textId="3101FD28" w:rsidR="00E13ACB" w:rsidRDefault="00E85CF6">
      <w:pPr>
        <w:pStyle w:val="BodyText"/>
        <w:kinsoku w:val="0"/>
        <w:overflowPunct w:val="0"/>
        <w:spacing w:line="92" w:lineRule="exact"/>
        <w:ind w:left="-46"/>
        <w:rPr>
          <w:position w:val="-2"/>
          <w:sz w:val="9"/>
          <w:szCs w:val="9"/>
        </w:rPr>
      </w:pPr>
      <w:r>
        <w:rPr>
          <w:noProof/>
          <w:position w:val="-2"/>
          <w:sz w:val="9"/>
          <w:szCs w:val="9"/>
        </w:rPr>
        <mc:AlternateContent>
          <mc:Choice Requires="wpg">
            <w:drawing>
              <wp:inline distT="0" distB="0" distL="0" distR="0" wp14:anchorId="2F35A0D1" wp14:editId="3EBD6276">
                <wp:extent cx="7858125" cy="106045"/>
                <wp:effectExtent l="0" t="0" r="47625" b="0"/>
                <wp:docPr id="31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6045"/>
                          <a:chOff x="0" y="0"/>
                          <a:chExt cx="12093" cy="92"/>
                        </a:xfrm>
                      </wpg:grpSpPr>
                      <wps:wsp>
                        <wps:cNvPr id="316" name="Freeform 146"/>
                        <wps:cNvSpPr>
                          <a:spLocks/>
                        </wps:cNvSpPr>
                        <wps:spPr bwMode="auto">
                          <a:xfrm>
                            <a:off x="0" y="45"/>
                            <a:ext cx="12093" cy="20"/>
                          </a:xfrm>
                          <a:custGeom>
                            <a:avLst/>
                            <a:gdLst>
                              <a:gd name="T0" fmla="*/ 0 w 12093"/>
                              <a:gd name="T1" fmla="*/ 0 h 20"/>
                              <a:gd name="T2" fmla="*/ 12093 w 12093"/>
                              <a:gd name="T3" fmla="*/ 0 h 20"/>
                            </a:gdLst>
                            <a:ahLst/>
                            <a:cxnLst>
                              <a:cxn ang="0">
                                <a:pos x="T0" y="T1"/>
                              </a:cxn>
                              <a:cxn ang="0">
                                <a:pos x="T2" y="T3"/>
                              </a:cxn>
                            </a:cxnLst>
                            <a:rect l="0" t="0" r="r" b="b"/>
                            <a:pathLst>
                              <a:path w="12093" h="20">
                                <a:moveTo>
                                  <a:pt x="0" y="0"/>
                                </a:moveTo>
                                <a:lnTo>
                                  <a:pt x="12093" y="0"/>
                                </a:lnTo>
                              </a:path>
                            </a:pathLst>
                          </a:custGeom>
                          <a:noFill/>
                          <a:ln w="5818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A6AA3A" id="Group 145" o:spid="_x0000_s1026" style="width:618.75pt;height:8.35pt;mso-position-horizontal-relative:char;mso-position-vertical-relative:line" coordsize="120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">
                <v:shape id="Freeform 146" o:spid="_x0000_s1027" style="position:absolute;top:45;width:12093;height:20;visibility:visible;mso-wrap-style:square;v-text-anchor:top" coordsize="1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" path="m,l12093,e" filled="f" strokecolor="#c00000" strokeweight="1.61631mm">
                  <v:path arrowok="t" o:connecttype="custom" o:connectlocs="0,0;12093,0" o:connectangles="0,0"/>
                </v:shape>
                <w10:anchorlock/>
              </v:group>
            </w:pict>
          </mc:Fallback>
        </mc:AlternateContent>
      </w:r>
    </w:p>
    <w:p w14:paraId="5C993C26" w14:textId="7FCBB5F0" w:rsidR="0046009D" w:rsidRDefault="0046009D" w:rsidP="0046009D">
      <w:pPr>
        <w:pStyle w:val="Heading2"/>
        <w:kinsoku w:val="0"/>
        <w:overflowPunct w:val="0"/>
        <w:spacing w:before="145"/>
        <w:ind w:left="922" w:right="443"/>
        <w:jc w:val="center"/>
        <w:rPr>
          <w:rFonts w:ascii="Times New Roman" w:hAnsi="Times New Roman" w:cs="Times New Roman"/>
          <w:color w:val="001F5F"/>
        </w:rPr>
      </w:pPr>
      <w:r>
        <w:rPr>
          <w:rFonts w:ascii="Times New Roman" w:hAnsi="Times New Roman" w:cs="Times New Roman"/>
          <w:color w:val="001F5F"/>
        </w:rPr>
        <w:t>Instructions</w:t>
      </w:r>
      <w:r w:rsidR="006F4974">
        <w:rPr>
          <w:rFonts w:ascii="Times New Roman" w:hAnsi="Times New Roman" w:cs="Times New Roman"/>
          <w:color w:val="001F5F"/>
        </w:rPr>
        <w:t xml:space="preserve"> to set up</w:t>
      </w:r>
      <w:r w:rsidR="0093034F">
        <w:rPr>
          <w:rFonts w:ascii="Times New Roman" w:hAnsi="Times New Roman" w:cs="Times New Roman"/>
          <w:color w:val="001F5F"/>
        </w:rPr>
        <w:t xml:space="preserve"> Committee </w:t>
      </w:r>
      <w:r w:rsidR="00E75B73">
        <w:rPr>
          <w:rFonts w:ascii="Times New Roman" w:hAnsi="Times New Roman" w:cs="Times New Roman"/>
          <w:color w:val="001F5F"/>
        </w:rPr>
        <w:t>for “</w:t>
      </w:r>
      <w:r>
        <w:rPr>
          <w:rFonts w:ascii="Times New Roman" w:hAnsi="Times New Roman" w:cs="Times New Roman"/>
          <w:color w:val="001F5F"/>
        </w:rPr>
        <w:t>Non-</w:t>
      </w:r>
      <w:r w:rsidR="00E75B73">
        <w:rPr>
          <w:rFonts w:ascii="Times New Roman" w:hAnsi="Times New Roman" w:cs="Times New Roman"/>
          <w:color w:val="001F5F"/>
        </w:rPr>
        <w:t>Thesis,</w:t>
      </w:r>
      <w:r w:rsidR="0093034F">
        <w:rPr>
          <w:rFonts w:ascii="Times New Roman" w:hAnsi="Times New Roman" w:cs="Times New Roman"/>
          <w:color w:val="001F5F"/>
        </w:rPr>
        <w:t xml:space="preserve"> MST </w:t>
      </w:r>
      <w:r>
        <w:rPr>
          <w:rFonts w:ascii="Times New Roman" w:hAnsi="Times New Roman" w:cs="Times New Roman"/>
          <w:color w:val="001F5F"/>
        </w:rPr>
        <w:t xml:space="preserve"> and PSM -BB Students</w:t>
      </w:r>
      <w:r w:rsidR="006F4974">
        <w:rPr>
          <w:rFonts w:ascii="Times New Roman" w:hAnsi="Times New Roman" w:cs="Times New Roman"/>
          <w:color w:val="001F5F"/>
        </w:rPr>
        <w:t>”</w:t>
      </w:r>
    </w:p>
    <w:p w14:paraId="7DA57310" w14:textId="77777777" w:rsidR="0046009D" w:rsidRDefault="0046009D" w:rsidP="0046009D">
      <w:pPr>
        <w:pStyle w:val="BodyText"/>
        <w:kinsoku w:val="0"/>
        <w:overflowPunct w:val="0"/>
        <w:rPr>
          <w:b/>
          <w:bCs/>
          <w:sz w:val="30"/>
          <w:szCs w:val="30"/>
        </w:rPr>
      </w:pPr>
    </w:p>
    <w:p w14:paraId="4F3C3748" w14:textId="77777777" w:rsidR="0046009D" w:rsidRDefault="0046009D" w:rsidP="00461DDB">
      <w:pPr>
        <w:pStyle w:val="ListParagraph"/>
        <w:numPr>
          <w:ilvl w:val="0"/>
          <w:numId w:val="30"/>
        </w:numPr>
        <w:tabs>
          <w:tab w:val="left" w:pos="1427"/>
        </w:tabs>
        <w:kinsoku w:val="0"/>
        <w:overflowPunct w:val="0"/>
        <w:spacing w:before="208"/>
        <w:ind w:right="2522"/>
        <w:rPr>
          <w:sz w:val="22"/>
          <w:szCs w:val="22"/>
        </w:rPr>
      </w:pPr>
      <w:r>
        <w:rPr>
          <w:sz w:val="22"/>
          <w:szCs w:val="22"/>
        </w:rPr>
        <w:t>Meet</w:t>
      </w:r>
      <w:r>
        <w:rPr>
          <w:spacing w:val="1"/>
          <w:sz w:val="22"/>
          <w:szCs w:val="22"/>
        </w:rPr>
        <w:t xml:space="preserve"> </w:t>
      </w:r>
      <w:r>
        <w:rPr>
          <w:sz w:val="22"/>
          <w:szCs w:val="22"/>
        </w:rPr>
        <w:t>with</w:t>
      </w:r>
      <w:r>
        <w:rPr>
          <w:spacing w:val="-17"/>
          <w:sz w:val="22"/>
          <w:szCs w:val="22"/>
        </w:rPr>
        <w:t xml:space="preserve"> </w:t>
      </w:r>
      <w:r>
        <w:rPr>
          <w:sz w:val="22"/>
          <w:szCs w:val="22"/>
        </w:rPr>
        <w:t>your</w:t>
      </w:r>
      <w:r>
        <w:rPr>
          <w:spacing w:val="-10"/>
          <w:sz w:val="22"/>
          <w:szCs w:val="22"/>
        </w:rPr>
        <w:t xml:space="preserve"> </w:t>
      </w:r>
      <w:r>
        <w:rPr>
          <w:sz w:val="22"/>
          <w:szCs w:val="22"/>
        </w:rPr>
        <w:t>advisor</w:t>
      </w:r>
      <w:r>
        <w:rPr>
          <w:spacing w:val="-9"/>
          <w:sz w:val="22"/>
          <w:szCs w:val="22"/>
        </w:rPr>
        <w:t xml:space="preserve"> </w:t>
      </w:r>
      <w:r>
        <w:rPr>
          <w:sz w:val="22"/>
          <w:szCs w:val="22"/>
        </w:rPr>
        <w:t>d</w:t>
      </w:r>
      <w:r>
        <w:t>uring</w:t>
      </w:r>
      <w:r>
        <w:rPr>
          <w:spacing w:val="-11"/>
        </w:rPr>
        <w:t xml:space="preserve"> </w:t>
      </w:r>
      <w:r>
        <w:t>the</w:t>
      </w:r>
      <w:r>
        <w:rPr>
          <w:spacing w:val="-1"/>
        </w:rPr>
        <w:t xml:space="preserve"> </w:t>
      </w:r>
      <w:r>
        <w:t>end</w:t>
      </w:r>
      <w:r>
        <w:rPr>
          <w:spacing w:val="1"/>
        </w:rPr>
        <w:t xml:space="preserve"> </w:t>
      </w:r>
      <w:r>
        <w:t>of</w:t>
      </w:r>
      <w:r>
        <w:rPr>
          <w:spacing w:val="7"/>
        </w:rPr>
        <w:t xml:space="preserve"> </w:t>
      </w:r>
      <w:r>
        <w:t>your</w:t>
      </w:r>
      <w:r>
        <w:rPr>
          <w:spacing w:val="-17"/>
        </w:rPr>
        <w:t xml:space="preserve"> </w:t>
      </w:r>
      <w:r>
        <w:t>first</w:t>
      </w:r>
      <w:r>
        <w:rPr>
          <w:spacing w:val="-5"/>
        </w:rPr>
        <w:t xml:space="preserve"> </w:t>
      </w:r>
      <w:r>
        <w:t>semester</w:t>
      </w:r>
      <w:r>
        <w:rPr>
          <w:spacing w:val="-1"/>
        </w:rPr>
        <w:t xml:space="preserve"> </w:t>
      </w:r>
      <w:r>
        <w:t>or</w:t>
      </w:r>
      <w:r>
        <w:rPr>
          <w:spacing w:val="-11"/>
        </w:rPr>
        <w:t xml:space="preserve"> </w:t>
      </w:r>
      <w:r>
        <w:t>beginning</w:t>
      </w:r>
      <w:r>
        <w:rPr>
          <w:spacing w:val="-11"/>
        </w:rPr>
        <w:t xml:space="preserve"> </w:t>
      </w:r>
      <w:r>
        <w:t>of</w:t>
      </w:r>
      <w:r>
        <w:rPr>
          <w:spacing w:val="2"/>
        </w:rPr>
        <w:t xml:space="preserve"> </w:t>
      </w:r>
      <w:r>
        <w:t>your second semester to discuss who you would like to serve as part of your required</w:t>
      </w:r>
      <w:r>
        <w:rPr>
          <w:spacing w:val="-1"/>
        </w:rPr>
        <w:t xml:space="preserve"> </w:t>
      </w:r>
      <w:r>
        <w:t>committee</w:t>
      </w:r>
      <w:r>
        <w:rPr>
          <w:sz w:val="22"/>
          <w:szCs w:val="22"/>
        </w:rPr>
        <w:t>.</w:t>
      </w:r>
    </w:p>
    <w:p w14:paraId="54219268" w14:textId="77777777" w:rsidR="0046009D" w:rsidRDefault="0046009D" w:rsidP="0046009D">
      <w:pPr>
        <w:pStyle w:val="BodyText"/>
        <w:kinsoku w:val="0"/>
        <w:overflowPunct w:val="0"/>
        <w:spacing w:before="1"/>
      </w:pPr>
    </w:p>
    <w:p w14:paraId="26FA840A" w14:textId="77777777" w:rsidR="0046009D" w:rsidRPr="006F4974" w:rsidRDefault="0046009D" w:rsidP="00461DDB">
      <w:pPr>
        <w:pStyle w:val="ListParagraph"/>
        <w:numPr>
          <w:ilvl w:val="0"/>
          <w:numId w:val="30"/>
        </w:numPr>
        <w:tabs>
          <w:tab w:val="left" w:pos="1427"/>
        </w:tabs>
        <w:kinsoku w:val="0"/>
        <w:overflowPunct w:val="0"/>
        <w:ind w:right="774"/>
        <w:jc w:val="both"/>
        <w:rPr>
          <w:b/>
          <w:bCs/>
          <w:color w:val="3F54FF"/>
        </w:rPr>
      </w:pPr>
      <w:r>
        <w:rPr>
          <w:sz w:val="22"/>
          <w:szCs w:val="22"/>
        </w:rPr>
        <w:t xml:space="preserve">Contact each potential FAU Biology Faculty Master’s Program Member, and once they agree to be on your committee get each individual member’s signature on the </w:t>
      </w:r>
      <w:r>
        <w:t>Biology Master’s Members for Supervisory Committees Form.</w:t>
      </w:r>
      <w:r>
        <w:rPr>
          <w:color w:val="3F54FF"/>
          <w:spacing w:val="-19"/>
        </w:rPr>
        <w:t xml:space="preserve"> </w:t>
      </w:r>
      <w:hyperlink r:id="rId87" w:history="1">
        <w:r w:rsidRPr="007D4936">
          <w:rPr>
            <w:rStyle w:val="Hyperlink"/>
            <w:b/>
            <w:bCs/>
          </w:rPr>
          <w:t>https://biology.fau.edu/formsandpolicies/graduate_student.php</w:t>
        </w:r>
      </w:hyperlink>
    </w:p>
    <w:p w14:paraId="73A82874" w14:textId="77777777" w:rsidR="006F4974" w:rsidRDefault="006F4974" w:rsidP="006F4974">
      <w:pPr>
        <w:pStyle w:val="ListParagraph"/>
        <w:rPr>
          <w:b/>
          <w:bCs/>
          <w:color w:val="3F54FF"/>
        </w:rPr>
      </w:pPr>
    </w:p>
    <w:p w14:paraId="1524EC85" w14:textId="77777777" w:rsidR="006F4974" w:rsidRPr="006F4974" w:rsidRDefault="006F4974" w:rsidP="00461DDB">
      <w:pPr>
        <w:pStyle w:val="ListParagraph"/>
        <w:numPr>
          <w:ilvl w:val="0"/>
          <w:numId w:val="30"/>
        </w:numPr>
        <w:tabs>
          <w:tab w:val="left" w:pos="1427"/>
        </w:tabs>
        <w:kinsoku w:val="0"/>
        <w:overflowPunct w:val="0"/>
        <w:ind w:right="774"/>
        <w:jc w:val="both"/>
      </w:pPr>
      <w:r w:rsidRPr="006F4974">
        <w:t>PSM-BB students please contact Dr. Cavallo</w:t>
      </w:r>
      <w:r w:rsidR="00AE1EE9">
        <w:t xml:space="preserve"> (mcavallo@fau.edu)</w:t>
      </w:r>
    </w:p>
    <w:p w14:paraId="44925FE4" w14:textId="77777777" w:rsidR="0046009D" w:rsidRDefault="0046009D" w:rsidP="0046009D">
      <w:pPr>
        <w:pStyle w:val="ListParagraph"/>
        <w:rPr>
          <w:b/>
          <w:bCs/>
          <w:color w:val="3F54FF"/>
        </w:rPr>
      </w:pPr>
    </w:p>
    <w:p w14:paraId="3E7582CC" w14:textId="77777777" w:rsidR="0046009D" w:rsidRDefault="0046009D" w:rsidP="0046009D">
      <w:pPr>
        <w:pStyle w:val="ListParagraph"/>
        <w:tabs>
          <w:tab w:val="left" w:pos="1427"/>
        </w:tabs>
        <w:kinsoku w:val="0"/>
        <w:overflowPunct w:val="0"/>
        <w:ind w:left="1426" w:right="774" w:firstLine="0"/>
        <w:jc w:val="both"/>
        <w:rPr>
          <w:b/>
          <w:bCs/>
          <w:color w:val="3F54FF"/>
        </w:rPr>
      </w:pPr>
    </w:p>
    <w:p w14:paraId="3D27A533" w14:textId="77777777" w:rsidR="0046009D" w:rsidRPr="004C0151" w:rsidRDefault="0046009D" w:rsidP="00461DDB">
      <w:pPr>
        <w:pStyle w:val="Heading5"/>
        <w:numPr>
          <w:ilvl w:val="0"/>
          <w:numId w:val="30"/>
        </w:numPr>
        <w:tabs>
          <w:tab w:val="left" w:pos="1427"/>
        </w:tabs>
        <w:kinsoku w:val="0"/>
        <w:overflowPunct w:val="0"/>
        <w:spacing w:before="61"/>
        <w:ind w:hanging="241"/>
        <w:jc w:val="both"/>
        <w:rPr>
          <w:color w:val="C00000"/>
        </w:rPr>
      </w:pPr>
      <w:r w:rsidRPr="004C0151">
        <w:rPr>
          <w:color w:val="C00000"/>
        </w:rPr>
        <w:t>Turn</w:t>
      </w:r>
      <w:r w:rsidRPr="004C0151">
        <w:rPr>
          <w:color w:val="C00000"/>
          <w:spacing w:val="-8"/>
        </w:rPr>
        <w:t xml:space="preserve"> </w:t>
      </w:r>
      <w:r w:rsidRPr="004C0151">
        <w:rPr>
          <w:color w:val="C00000"/>
        </w:rPr>
        <w:t>in</w:t>
      </w:r>
      <w:r w:rsidRPr="004C0151">
        <w:rPr>
          <w:color w:val="C00000"/>
          <w:spacing w:val="-2"/>
        </w:rPr>
        <w:t xml:space="preserve"> </w:t>
      </w:r>
      <w:r w:rsidRPr="004C0151">
        <w:rPr>
          <w:color w:val="C00000"/>
        </w:rPr>
        <w:t>Signed</w:t>
      </w:r>
      <w:r w:rsidRPr="004C0151">
        <w:rPr>
          <w:color w:val="C00000"/>
          <w:spacing w:val="-20"/>
        </w:rPr>
        <w:t xml:space="preserve"> </w:t>
      </w:r>
      <w:r w:rsidRPr="004C0151">
        <w:rPr>
          <w:color w:val="C00000"/>
        </w:rPr>
        <w:t>Biology</w:t>
      </w:r>
      <w:r w:rsidRPr="004C0151">
        <w:rPr>
          <w:color w:val="C00000"/>
          <w:spacing w:val="-14"/>
        </w:rPr>
        <w:t xml:space="preserve"> </w:t>
      </w:r>
      <w:r w:rsidRPr="004C0151">
        <w:rPr>
          <w:color w:val="C00000"/>
        </w:rPr>
        <w:t>Master’s</w:t>
      </w:r>
      <w:r w:rsidRPr="004C0151">
        <w:rPr>
          <w:color w:val="C00000"/>
          <w:spacing w:val="-13"/>
        </w:rPr>
        <w:t xml:space="preserve"> </w:t>
      </w:r>
      <w:r w:rsidRPr="004C0151">
        <w:rPr>
          <w:color w:val="C00000"/>
        </w:rPr>
        <w:t>Members</w:t>
      </w:r>
      <w:r w:rsidRPr="004C0151">
        <w:rPr>
          <w:color w:val="C00000"/>
          <w:spacing w:val="-19"/>
        </w:rPr>
        <w:t xml:space="preserve"> </w:t>
      </w:r>
      <w:r w:rsidRPr="004C0151">
        <w:rPr>
          <w:color w:val="C00000"/>
        </w:rPr>
        <w:t>for</w:t>
      </w:r>
      <w:r w:rsidRPr="004C0151">
        <w:rPr>
          <w:color w:val="C00000"/>
          <w:spacing w:val="1"/>
        </w:rPr>
        <w:t xml:space="preserve"> </w:t>
      </w:r>
      <w:r w:rsidRPr="004C0151">
        <w:rPr>
          <w:color w:val="C00000"/>
        </w:rPr>
        <w:t>Supervisory</w:t>
      </w:r>
      <w:r w:rsidRPr="004C0151">
        <w:rPr>
          <w:color w:val="C00000"/>
          <w:spacing w:val="-10"/>
        </w:rPr>
        <w:t xml:space="preserve"> </w:t>
      </w:r>
      <w:r w:rsidRPr="004C0151">
        <w:rPr>
          <w:color w:val="C00000"/>
        </w:rPr>
        <w:t>Committees</w:t>
      </w:r>
      <w:r w:rsidRPr="004C0151">
        <w:rPr>
          <w:color w:val="C00000"/>
          <w:spacing w:val="-18"/>
        </w:rPr>
        <w:t xml:space="preserve"> </w:t>
      </w:r>
      <w:r w:rsidRPr="004C0151">
        <w:rPr>
          <w:color w:val="C00000"/>
        </w:rPr>
        <w:t>Form</w:t>
      </w:r>
      <w:r w:rsidRPr="004C0151">
        <w:rPr>
          <w:color w:val="C00000"/>
          <w:spacing w:val="28"/>
        </w:rPr>
        <w:t xml:space="preserve"> </w:t>
      </w:r>
      <w:r w:rsidRPr="004C0151">
        <w:rPr>
          <w:color w:val="C00000"/>
        </w:rPr>
        <w:t>to</w:t>
      </w:r>
      <w:r w:rsidRPr="004C0151">
        <w:rPr>
          <w:color w:val="C00000"/>
          <w:spacing w:val="-13"/>
        </w:rPr>
        <w:t xml:space="preserve"> </w:t>
      </w:r>
      <w:hyperlink r:id="rId88" w:history="1">
        <w:r w:rsidRPr="004C0151">
          <w:rPr>
            <w:color w:val="C00000"/>
          </w:rPr>
          <w:t>rdixon@fau.edu</w:t>
        </w:r>
      </w:hyperlink>
    </w:p>
    <w:p w14:paraId="34F96E3E" w14:textId="7CC3B41C" w:rsidR="0046009D" w:rsidRDefault="0046009D" w:rsidP="0046009D">
      <w:pPr>
        <w:pStyle w:val="BodyText"/>
        <w:kinsoku w:val="0"/>
        <w:overflowPunct w:val="0"/>
        <w:spacing w:before="12"/>
        <w:ind w:left="1426"/>
        <w:jc w:val="both"/>
        <w:rPr>
          <w:b/>
          <w:bCs/>
          <w:color w:val="FF0000"/>
        </w:rPr>
      </w:pPr>
      <w:r w:rsidRPr="004C0151">
        <w:rPr>
          <w:b/>
          <w:bCs/>
          <w:color w:val="C00000"/>
        </w:rPr>
        <w:t xml:space="preserve">by the </w:t>
      </w:r>
      <w:r w:rsidRPr="004C0151">
        <w:rPr>
          <w:b/>
          <w:bCs/>
          <w:color w:val="C00000"/>
          <w:u w:val="thick"/>
        </w:rPr>
        <w:t>last day of your 2</w:t>
      </w:r>
      <w:r w:rsidRPr="004C0151">
        <w:rPr>
          <w:b/>
          <w:bCs/>
          <w:color w:val="C00000"/>
          <w:position w:val="7"/>
          <w:sz w:val="14"/>
          <w:szCs w:val="14"/>
          <w:u w:val="thick"/>
          <w:vertAlign w:val="superscript"/>
        </w:rPr>
        <w:t>nd</w:t>
      </w:r>
      <w:r w:rsidR="007F0298" w:rsidRPr="004C0151">
        <w:rPr>
          <w:b/>
          <w:bCs/>
          <w:color w:val="C00000"/>
          <w:position w:val="7"/>
          <w:sz w:val="14"/>
          <w:szCs w:val="14"/>
          <w:u w:val="thick"/>
        </w:rPr>
        <w:t xml:space="preserve">  </w:t>
      </w:r>
      <w:r w:rsidRPr="004C0151">
        <w:rPr>
          <w:b/>
          <w:bCs/>
          <w:color w:val="C00000"/>
          <w:position w:val="7"/>
          <w:sz w:val="14"/>
          <w:szCs w:val="14"/>
        </w:rPr>
        <w:t xml:space="preserve"> </w:t>
      </w:r>
      <w:r w:rsidRPr="004C0151">
        <w:rPr>
          <w:b/>
          <w:bCs/>
          <w:color w:val="C00000"/>
          <w:u w:val="thick"/>
        </w:rPr>
        <w:t>semester</w:t>
      </w:r>
      <w:r w:rsidRPr="004C0151">
        <w:rPr>
          <w:b/>
          <w:bCs/>
          <w:color w:val="C00000"/>
        </w:rPr>
        <w:t xml:space="preserve"> to be considered making adequate progress and stay in good standing</w:t>
      </w:r>
      <w:r w:rsidRPr="0026229E">
        <w:rPr>
          <w:b/>
          <w:bCs/>
          <w:color w:val="C00000"/>
        </w:rPr>
        <w:t>.</w:t>
      </w:r>
    </w:p>
    <w:p w14:paraId="0BE72F52" w14:textId="43DB93BC" w:rsidR="00E13ACB" w:rsidRDefault="00E13ACB">
      <w:pPr>
        <w:pStyle w:val="BodyText"/>
        <w:kinsoku w:val="0"/>
        <w:overflowPunct w:val="0"/>
        <w:rPr>
          <w:b/>
          <w:bCs/>
          <w:sz w:val="20"/>
          <w:szCs w:val="20"/>
        </w:rPr>
      </w:pPr>
    </w:p>
    <w:p w14:paraId="3F0F2565" w14:textId="59BF72E7" w:rsidR="00C75313" w:rsidRDefault="00B85666">
      <w:pPr>
        <w:widowControl/>
        <w:autoSpaceDE/>
        <w:autoSpaceDN/>
        <w:adjustRightInd/>
        <w:spacing w:after="160" w:line="259" w:lineRule="auto"/>
        <w:rPr>
          <w:b/>
          <w:bCs/>
          <w:sz w:val="18"/>
          <w:szCs w:val="18"/>
        </w:rPr>
      </w:pPr>
      <w:r>
        <w:rPr>
          <w:noProof/>
        </w:rPr>
        <mc:AlternateContent>
          <mc:Choice Requires="wpg">
            <w:drawing>
              <wp:anchor distT="0" distB="0" distL="114300" distR="114300" simplePos="0" relativeHeight="251735552" behindDoc="0" locked="0" layoutInCell="0" allowOverlap="1" wp14:anchorId="0D76F68C" wp14:editId="4F0C6044">
                <wp:simplePos x="0" y="0"/>
                <wp:positionH relativeFrom="page">
                  <wp:posOffset>-28575</wp:posOffset>
                </wp:positionH>
                <wp:positionV relativeFrom="paragraph">
                  <wp:posOffset>457834</wp:posOffset>
                </wp:positionV>
                <wp:extent cx="7794625" cy="57785"/>
                <wp:effectExtent l="0" t="0" r="15875" b="0"/>
                <wp:wrapNone/>
                <wp:docPr id="311"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4625" cy="57785"/>
                          <a:chOff x="100" y="-3"/>
                          <a:chExt cx="12140" cy="110"/>
                        </a:xfrm>
                      </wpg:grpSpPr>
                      <pic:pic xmlns:pic="http://schemas.openxmlformats.org/drawingml/2006/picture">
                        <pic:nvPicPr>
                          <pic:cNvPr id="312"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 y="16"/>
                            <a:ext cx="12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49"/>
                        <wps:cNvSpPr>
                          <a:spLocks/>
                        </wps:cNvSpPr>
                        <wps:spPr bwMode="auto">
                          <a:xfrm>
                            <a:off x="100" y="87"/>
                            <a:ext cx="12140" cy="20"/>
                          </a:xfrm>
                          <a:custGeom>
                            <a:avLst/>
                            <a:gdLst>
                              <a:gd name="T0" fmla="*/ 0 w 12140"/>
                              <a:gd name="T1" fmla="*/ 0 h 20"/>
                              <a:gd name="T2" fmla="*/ 12140 w 12140"/>
                              <a:gd name="T3" fmla="*/ 0 h 20"/>
                            </a:gdLst>
                            <a:ahLst/>
                            <a:cxnLst>
                              <a:cxn ang="0">
                                <a:pos x="T0" y="T1"/>
                              </a:cxn>
                              <a:cxn ang="0">
                                <a:pos x="T2" y="T3"/>
                              </a:cxn>
                            </a:cxnLst>
                            <a:rect l="0" t="0" r="r" b="b"/>
                            <a:pathLst>
                              <a:path w="12140" h="20">
                                <a:moveTo>
                                  <a:pt x="0" y="0"/>
                                </a:moveTo>
                                <a:lnTo>
                                  <a:pt x="1214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0"/>
                        <wps:cNvSpPr>
                          <a:spLocks/>
                        </wps:cNvSpPr>
                        <wps:spPr bwMode="auto">
                          <a:xfrm>
                            <a:off x="100" y="17"/>
                            <a:ext cx="12140" cy="20"/>
                          </a:xfrm>
                          <a:custGeom>
                            <a:avLst/>
                            <a:gdLst>
                              <a:gd name="T0" fmla="*/ 12140 w 12140"/>
                              <a:gd name="T1" fmla="*/ 0 h 20"/>
                              <a:gd name="T2" fmla="*/ 0 w 12140"/>
                              <a:gd name="T3" fmla="*/ 0 h 20"/>
                            </a:gdLst>
                            <a:ahLst/>
                            <a:cxnLst>
                              <a:cxn ang="0">
                                <a:pos x="T0" y="T1"/>
                              </a:cxn>
                              <a:cxn ang="0">
                                <a:pos x="T2" y="T3"/>
                              </a:cxn>
                            </a:cxnLst>
                            <a:rect l="0" t="0" r="r" b="b"/>
                            <a:pathLst>
                              <a:path w="12140" h="20">
                                <a:moveTo>
                                  <a:pt x="1214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32E33" id="Group 147" o:spid="_x0000_s1026" style="position:absolute;margin-left:-2.25pt;margin-top:36.05pt;width:613.75pt;height:4.55pt;z-index:251735552;mso-position-horizontal-relative:page" coordorigin="100,-3" coordsize="12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" o:allowincell="f">
                <v:shape id="Picture 148" o:spid="_x0000_s1027" type="#_x0000_t75" style="position:absolute;left:100;top:16;width:121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">
                  <v:imagedata r:id="rId90" o:title=""/>
                </v:shape>
                <v:shape id="Freeform 149" o:spid="_x0000_s1028" style="position:absolute;left:100;top:8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" path="m,l12140,e" filled="f" strokecolor="#c00000" strokeweight="2.04pt">
                  <v:path arrowok="t" o:connecttype="custom" o:connectlocs="0,0;12140,0" o:connectangles="0,0"/>
                </v:shape>
                <v:shape id="Freeform 150" o:spid="_x0000_s1029" style="position:absolute;left:100;top:1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" path="m12140,l,e" filled="f" strokecolor="#c00000" strokeweight="2.04pt">
                  <v:path arrowok="t" o:connecttype="custom" o:connectlocs="12140,0;0,0" o:connectangles="0,0"/>
                </v:shape>
                <w10:wrap anchorx="page"/>
              </v:group>
            </w:pict>
          </mc:Fallback>
        </mc:AlternateContent>
      </w:r>
      <w:r w:rsidR="00C75313">
        <w:rPr>
          <w:b/>
          <w:bCs/>
          <w:sz w:val="18"/>
          <w:szCs w:val="18"/>
        </w:rPr>
        <w:br w:type="page"/>
      </w:r>
    </w:p>
    <w:p w14:paraId="271582A1" w14:textId="3F36C22B" w:rsidR="00E13ACB" w:rsidRDefault="00B85666">
      <w:pPr>
        <w:pStyle w:val="BodyText"/>
        <w:kinsoku w:val="0"/>
        <w:overflowPunct w:val="0"/>
        <w:spacing w:before="5"/>
        <w:rPr>
          <w:b/>
          <w:bCs/>
          <w:sz w:val="18"/>
          <w:szCs w:val="18"/>
        </w:rPr>
      </w:pPr>
      <w:r>
        <w:rPr>
          <w:noProof/>
        </w:rPr>
        <w:lastRenderedPageBreak/>
        <mc:AlternateContent>
          <mc:Choice Requires="wpg">
            <w:drawing>
              <wp:anchor distT="0" distB="0" distL="114300" distR="114300" simplePos="0" relativeHeight="251535872" behindDoc="0" locked="0" layoutInCell="0" allowOverlap="1" wp14:anchorId="27DD1075" wp14:editId="53378F27">
                <wp:simplePos x="0" y="0"/>
                <wp:positionH relativeFrom="page">
                  <wp:posOffset>19050</wp:posOffset>
                </wp:positionH>
                <wp:positionV relativeFrom="paragraph">
                  <wp:posOffset>-58420</wp:posOffset>
                </wp:positionV>
                <wp:extent cx="7791450" cy="55880"/>
                <wp:effectExtent l="0" t="0" r="19050" b="1270"/>
                <wp:wrapNone/>
                <wp:docPr id="308"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5880"/>
                          <a:chOff x="168" y="-320"/>
                          <a:chExt cx="12071" cy="108"/>
                        </a:xfrm>
                      </wpg:grpSpPr>
                      <wps:wsp>
                        <wps:cNvPr id="309" name="Freeform 153"/>
                        <wps:cNvSpPr>
                          <a:spLocks/>
                        </wps:cNvSpPr>
                        <wps:spPr bwMode="auto">
                          <a:xfrm>
                            <a:off x="168" y="-233"/>
                            <a:ext cx="12071" cy="20"/>
                          </a:xfrm>
                          <a:custGeom>
                            <a:avLst/>
                            <a:gdLst>
                              <a:gd name="T0" fmla="*/ 0 w 12071"/>
                              <a:gd name="T1" fmla="*/ 0 h 20"/>
                              <a:gd name="T2" fmla="*/ 12071 w 12071"/>
                              <a:gd name="T3" fmla="*/ 0 h 20"/>
                            </a:gdLst>
                            <a:ahLst/>
                            <a:cxnLst>
                              <a:cxn ang="0">
                                <a:pos x="T0" y="T1"/>
                              </a:cxn>
                              <a:cxn ang="0">
                                <a:pos x="T2" y="T3"/>
                              </a:cxn>
                            </a:cxnLst>
                            <a:rect l="0" t="0" r="r" b="b"/>
                            <a:pathLst>
                              <a:path w="12071" h="20">
                                <a:moveTo>
                                  <a:pt x="0" y="0"/>
                                </a:moveTo>
                                <a:lnTo>
                                  <a:pt x="1207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68" y="-300"/>
                            <a:ext cx="12071" cy="20"/>
                          </a:xfrm>
                          <a:custGeom>
                            <a:avLst/>
                            <a:gdLst>
                              <a:gd name="T0" fmla="*/ 12071 w 12071"/>
                              <a:gd name="T1" fmla="*/ 0 h 20"/>
                              <a:gd name="T2" fmla="*/ 0 w 12071"/>
                              <a:gd name="T3" fmla="*/ 0 h 20"/>
                            </a:gdLst>
                            <a:ahLst/>
                            <a:cxnLst>
                              <a:cxn ang="0">
                                <a:pos x="T0" y="T1"/>
                              </a:cxn>
                              <a:cxn ang="0">
                                <a:pos x="T2" y="T3"/>
                              </a:cxn>
                            </a:cxnLst>
                            <a:rect l="0" t="0" r="r" b="b"/>
                            <a:pathLst>
                              <a:path w="12071" h="20">
                                <a:moveTo>
                                  <a:pt x="12071"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1AC6C" id="Group 152" o:spid="_x0000_s1026" style="position:absolute;margin-left:1.5pt;margin-top:-4.6pt;width:613.5pt;height:4.4pt;z-index:251535872;mso-position-horizontal-relative:page" coordorigin="168,-320" coordsize="1207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" o:allowincell="f">
                <v:shape id="Freeform 153" o:spid="_x0000_s1027" style="position:absolute;left:168;top:-233;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" path="m,l12071,e" filled="f" strokecolor="#c00000" strokeweight="2.04pt">
                  <v:path arrowok="t" o:connecttype="custom" o:connectlocs="0,0;12071,0" o:connectangles="0,0"/>
                </v:shape>
                <v:shape id="Freeform 154" o:spid="_x0000_s1028" style="position:absolute;left:168;top:-300;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" path="m12071,l,e" filled="f" strokecolor="#c00000" strokeweight="2.04pt">
                  <v:path arrowok="t" o:connecttype="custom" o:connectlocs="12071,0;0,0" o:connectangles="0,0"/>
                </v:shape>
                <w10:wrap anchorx="page"/>
              </v:group>
            </w:pict>
          </mc:Fallback>
        </mc:AlternateContent>
      </w:r>
    </w:p>
    <w:p w14:paraId="431A6DE8" w14:textId="3A35DB9C" w:rsidR="00E13ACB" w:rsidRDefault="00E13ACB" w:rsidP="00461DDB">
      <w:pPr>
        <w:pStyle w:val="ListParagraph"/>
        <w:numPr>
          <w:ilvl w:val="1"/>
          <w:numId w:val="37"/>
        </w:numPr>
        <w:tabs>
          <w:tab w:val="left" w:pos="1532"/>
        </w:tabs>
        <w:kinsoku w:val="0"/>
        <w:overflowPunct w:val="0"/>
        <w:spacing w:before="90"/>
        <w:ind w:left="1531" w:hanging="364"/>
        <w:rPr>
          <w:b/>
          <w:bCs/>
          <w:color w:val="000000"/>
        </w:rPr>
      </w:pPr>
      <w:r>
        <w:rPr>
          <w:b/>
          <w:bCs/>
        </w:rPr>
        <w:t>Scheduling</w:t>
      </w:r>
      <w:r>
        <w:rPr>
          <w:b/>
          <w:bCs/>
          <w:spacing w:val="-33"/>
        </w:rPr>
        <w:t xml:space="preserve"> </w:t>
      </w:r>
      <w:r>
        <w:rPr>
          <w:b/>
          <w:bCs/>
        </w:rPr>
        <w:t>Timeline</w:t>
      </w:r>
      <w:r>
        <w:rPr>
          <w:b/>
          <w:bCs/>
          <w:spacing w:val="18"/>
        </w:rPr>
        <w:t xml:space="preserve"> </w:t>
      </w:r>
      <w:r>
        <w:rPr>
          <w:b/>
          <w:bCs/>
        </w:rPr>
        <w:t>for</w:t>
      </w:r>
      <w:r>
        <w:rPr>
          <w:b/>
          <w:bCs/>
          <w:spacing w:val="-15"/>
        </w:rPr>
        <w:t xml:space="preserve"> </w:t>
      </w:r>
      <w:r>
        <w:rPr>
          <w:b/>
          <w:bCs/>
        </w:rPr>
        <w:t>Completion</w:t>
      </w:r>
      <w:r>
        <w:rPr>
          <w:b/>
          <w:bCs/>
          <w:spacing w:val="-28"/>
        </w:rPr>
        <w:t xml:space="preserve"> </w:t>
      </w:r>
      <w:r>
        <w:rPr>
          <w:b/>
          <w:bCs/>
        </w:rPr>
        <w:t>of</w:t>
      </w:r>
      <w:r>
        <w:rPr>
          <w:b/>
          <w:bCs/>
          <w:spacing w:val="-6"/>
        </w:rPr>
        <w:t xml:space="preserve"> </w:t>
      </w:r>
      <w:r>
        <w:rPr>
          <w:b/>
          <w:bCs/>
          <w:spacing w:val="-3"/>
        </w:rPr>
        <w:t>Degree</w:t>
      </w:r>
      <w:r>
        <w:rPr>
          <w:b/>
          <w:bCs/>
          <w:spacing w:val="-31"/>
        </w:rPr>
        <w:t xml:space="preserve"> </w:t>
      </w:r>
      <w:r>
        <w:rPr>
          <w:b/>
          <w:bCs/>
        </w:rPr>
        <w:t>Requirements.</w:t>
      </w:r>
    </w:p>
    <w:p w14:paraId="67F72B6E" w14:textId="77777777" w:rsidR="00E13ACB" w:rsidRDefault="00E13ACB">
      <w:pPr>
        <w:pStyle w:val="BodyText"/>
        <w:kinsoku w:val="0"/>
        <w:overflowPunct w:val="0"/>
        <w:spacing w:before="186" w:line="398" w:lineRule="auto"/>
        <w:ind w:left="1529" w:right="1150"/>
        <w:rPr>
          <w:b/>
          <w:bCs/>
          <w:color w:val="FF0000"/>
          <w:sz w:val="24"/>
          <w:szCs w:val="24"/>
        </w:rPr>
      </w:pPr>
      <w:r>
        <w:rPr>
          <w:b/>
          <w:bCs/>
          <w:color w:val="006CC0"/>
          <w:sz w:val="24"/>
          <w:szCs w:val="24"/>
        </w:rPr>
        <w:t>All Biology Master</w:t>
      </w:r>
      <w:r>
        <w:rPr>
          <w:rFonts w:ascii="Calibri" w:hAnsi="Calibri" w:cs="Calibri"/>
          <w:b/>
          <w:bCs/>
          <w:color w:val="006CC0"/>
          <w:sz w:val="24"/>
          <w:szCs w:val="24"/>
        </w:rPr>
        <w:t>’</w:t>
      </w:r>
      <w:r>
        <w:rPr>
          <w:b/>
          <w:bCs/>
          <w:color w:val="006CC0"/>
          <w:sz w:val="24"/>
          <w:szCs w:val="24"/>
        </w:rPr>
        <w:t xml:space="preserve">s and PSM-BB Students working full-time towards degree are </w:t>
      </w:r>
      <w:r w:rsidRPr="004C0151">
        <w:rPr>
          <w:b/>
          <w:bCs/>
          <w:color w:val="C00000"/>
          <w:sz w:val="24"/>
          <w:szCs w:val="24"/>
        </w:rPr>
        <w:t>expected to complete all requirements for degree within two (2) years after entering the program.</w:t>
      </w:r>
    </w:p>
    <w:p w14:paraId="104A061D" w14:textId="77777777" w:rsidR="00E13ACB" w:rsidRDefault="00E13ACB">
      <w:pPr>
        <w:pStyle w:val="BodyText"/>
        <w:kinsoku w:val="0"/>
        <w:overflowPunct w:val="0"/>
        <w:spacing w:line="245" w:lineRule="exact"/>
        <w:ind w:left="1529"/>
        <w:rPr>
          <w:rFonts w:ascii="Calibri Light" w:hAnsi="Calibri Light" w:cs="Calibri Light"/>
          <w:i/>
          <w:iCs/>
          <w:color w:val="272727"/>
          <w:sz w:val="21"/>
          <w:szCs w:val="21"/>
        </w:rPr>
      </w:pPr>
      <w:r>
        <w:rPr>
          <w:rFonts w:ascii="Calibri Light" w:hAnsi="Calibri Light" w:cs="Calibri Light"/>
          <w:i/>
          <w:iCs/>
          <w:color w:val="272727"/>
          <w:sz w:val="21"/>
          <w:szCs w:val="21"/>
        </w:rPr>
        <w:t>Scheduling Timeline Requirements:</w:t>
      </w:r>
    </w:p>
    <w:p w14:paraId="02D93046" w14:textId="77777777" w:rsidR="00E13ACB" w:rsidRDefault="00E13ACB">
      <w:pPr>
        <w:pStyle w:val="BodyText"/>
        <w:kinsoku w:val="0"/>
        <w:overflowPunct w:val="0"/>
        <w:spacing w:before="6"/>
        <w:rPr>
          <w:rFonts w:ascii="Calibri Light" w:hAnsi="Calibri Light" w:cs="Calibri Light"/>
          <w:i/>
          <w:iCs/>
          <w:sz w:val="19"/>
          <w:szCs w:val="19"/>
        </w:rPr>
      </w:pPr>
    </w:p>
    <w:p w14:paraId="611DA793" w14:textId="77777777" w:rsidR="00E13ACB" w:rsidRPr="0094695C" w:rsidRDefault="00E13ACB" w:rsidP="00461DDB">
      <w:pPr>
        <w:pStyle w:val="ListParagraph"/>
        <w:numPr>
          <w:ilvl w:val="0"/>
          <w:numId w:val="29"/>
        </w:numPr>
        <w:tabs>
          <w:tab w:val="left" w:pos="2163"/>
        </w:tabs>
        <w:kinsoku w:val="0"/>
        <w:overflowPunct w:val="0"/>
        <w:spacing w:before="9" w:line="213" w:lineRule="auto"/>
        <w:ind w:right="1664"/>
      </w:pPr>
      <w:r>
        <w:rPr>
          <w:sz w:val="22"/>
          <w:szCs w:val="22"/>
        </w:rPr>
        <w:t>The Biology Master</w:t>
      </w:r>
      <w:r w:rsidRPr="0094695C">
        <w:rPr>
          <w:rFonts w:ascii="Calibri" w:hAnsi="Calibri" w:cs="Calibri"/>
          <w:sz w:val="22"/>
          <w:szCs w:val="22"/>
        </w:rPr>
        <w:t>’</w:t>
      </w:r>
      <w:r>
        <w:rPr>
          <w:sz w:val="22"/>
          <w:szCs w:val="22"/>
        </w:rPr>
        <w:t xml:space="preserve">s and PSM-BB Programs </w:t>
      </w:r>
      <w:r w:rsidRPr="004C0151">
        <w:rPr>
          <w:b/>
          <w:bCs/>
          <w:color w:val="C00000"/>
          <w:sz w:val="22"/>
          <w:szCs w:val="22"/>
        </w:rPr>
        <w:t xml:space="preserve">require </w:t>
      </w:r>
      <w:r w:rsidR="0059247D" w:rsidRPr="004C0151">
        <w:rPr>
          <w:b/>
          <w:bCs/>
          <w:color w:val="C00000"/>
          <w:sz w:val="22"/>
          <w:szCs w:val="22"/>
        </w:rPr>
        <w:t>that all</w:t>
      </w:r>
      <w:r w:rsidRPr="004C0151">
        <w:rPr>
          <w:b/>
          <w:bCs/>
          <w:color w:val="C00000"/>
          <w:sz w:val="22"/>
          <w:szCs w:val="22"/>
        </w:rPr>
        <w:t xml:space="preserve">  (full  and  part-time) students complete the Plan </w:t>
      </w:r>
      <w:r w:rsidRPr="004C0151">
        <w:rPr>
          <w:b/>
          <w:bCs/>
          <w:color w:val="C00000"/>
          <w:spacing w:val="-3"/>
          <w:sz w:val="22"/>
          <w:szCs w:val="22"/>
        </w:rPr>
        <w:t xml:space="preserve">of </w:t>
      </w:r>
      <w:r w:rsidRPr="004C0151">
        <w:rPr>
          <w:b/>
          <w:bCs/>
          <w:color w:val="C00000"/>
          <w:sz w:val="22"/>
          <w:szCs w:val="22"/>
        </w:rPr>
        <w:t xml:space="preserve">Study </w:t>
      </w:r>
      <w:r w:rsidRPr="0094695C">
        <w:rPr>
          <w:b/>
          <w:bCs/>
          <w:color w:val="006CC0"/>
          <w:sz w:val="22"/>
          <w:szCs w:val="22"/>
        </w:rPr>
        <w:t xml:space="preserve">prior to the beginning </w:t>
      </w:r>
      <w:r w:rsidRPr="0094695C">
        <w:rPr>
          <w:b/>
          <w:bCs/>
          <w:color w:val="006CC0"/>
          <w:spacing w:val="-3"/>
          <w:sz w:val="22"/>
          <w:szCs w:val="22"/>
        </w:rPr>
        <w:t xml:space="preserve">of </w:t>
      </w:r>
      <w:r w:rsidRPr="0094695C">
        <w:rPr>
          <w:b/>
          <w:bCs/>
          <w:color w:val="006CC0"/>
          <w:sz w:val="22"/>
          <w:szCs w:val="22"/>
        </w:rPr>
        <w:t>their 2</w:t>
      </w:r>
      <w:r w:rsidRPr="0094695C">
        <w:rPr>
          <w:b/>
          <w:bCs/>
          <w:color w:val="006CC0"/>
          <w:position w:val="8"/>
          <w:sz w:val="14"/>
          <w:szCs w:val="14"/>
        </w:rPr>
        <w:t xml:space="preserve">nd </w:t>
      </w:r>
      <w:r w:rsidRPr="0094695C">
        <w:rPr>
          <w:b/>
          <w:bCs/>
          <w:color w:val="006CC0"/>
          <w:sz w:val="22"/>
          <w:szCs w:val="22"/>
        </w:rPr>
        <w:t>semester</w:t>
      </w:r>
    </w:p>
    <w:p w14:paraId="49B28A72" w14:textId="77777777" w:rsidR="0094695C" w:rsidRPr="0094695C" w:rsidRDefault="0094695C" w:rsidP="0094695C">
      <w:pPr>
        <w:pStyle w:val="ListParagraph"/>
        <w:tabs>
          <w:tab w:val="left" w:pos="2163"/>
        </w:tabs>
        <w:kinsoku w:val="0"/>
        <w:overflowPunct w:val="0"/>
        <w:spacing w:before="9" w:line="213" w:lineRule="auto"/>
        <w:ind w:left="2162" w:right="1664" w:firstLine="0"/>
      </w:pPr>
    </w:p>
    <w:p w14:paraId="6176124D" w14:textId="77777777" w:rsidR="00E13ACB" w:rsidRPr="0094695C" w:rsidRDefault="00E13ACB" w:rsidP="00461DDB">
      <w:pPr>
        <w:pStyle w:val="ListParagraph"/>
        <w:numPr>
          <w:ilvl w:val="0"/>
          <w:numId w:val="29"/>
        </w:numPr>
        <w:tabs>
          <w:tab w:val="left" w:pos="2163"/>
        </w:tabs>
        <w:kinsoku w:val="0"/>
        <w:overflowPunct w:val="0"/>
        <w:spacing w:line="225" w:lineRule="auto"/>
        <w:ind w:right="1338"/>
        <w:rPr>
          <w:b/>
          <w:bCs/>
          <w:sz w:val="30"/>
          <w:szCs w:val="30"/>
        </w:rPr>
      </w:pPr>
      <w:r>
        <w:rPr>
          <w:b/>
          <w:bCs/>
          <w:color w:val="006CC0"/>
          <w:sz w:val="22"/>
          <w:szCs w:val="22"/>
        </w:rPr>
        <w:t xml:space="preserve">Form a Graduate Supervisory Committee </w:t>
      </w:r>
      <w:r>
        <w:rPr>
          <w:color w:val="000000"/>
          <w:sz w:val="22"/>
          <w:szCs w:val="22"/>
        </w:rPr>
        <w:t>See procedures for committee formation in Advisor</w:t>
      </w:r>
      <w:r>
        <w:rPr>
          <w:color w:val="000000"/>
          <w:spacing w:val="-31"/>
          <w:sz w:val="22"/>
          <w:szCs w:val="22"/>
        </w:rPr>
        <w:t xml:space="preserve"> </w:t>
      </w:r>
      <w:r>
        <w:rPr>
          <w:color w:val="000000"/>
          <w:spacing w:val="-12"/>
          <w:sz w:val="22"/>
          <w:szCs w:val="22"/>
        </w:rPr>
        <w:t xml:space="preserve">&amp; </w:t>
      </w:r>
      <w:r>
        <w:rPr>
          <w:color w:val="000000"/>
          <w:sz w:val="22"/>
          <w:szCs w:val="22"/>
        </w:rPr>
        <w:t xml:space="preserve">Graduate Supervisory Committee above. </w:t>
      </w:r>
    </w:p>
    <w:p w14:paraId="09A8FA7A" w14:textId="77777777" w:rsidR="0094695C" w:rsidRDefault="0094695C" w:rsidP="0094695C">
      <w:pPr>
        <w:pStyle w:val="ListParagraph"/>
        <w:rPr>
          <w:b/>
          <w:bCs/>
          <w:sz w:val="30"/>
          <w:szCs w:val="30"/>
        </w:rPr>
      </w:pPr>
    </w:p>
    <w:p w14:paraId="329DE061" w14:textId="77777777" w:rsidR="00E13ACB" w:rsidRDefault="00E13ACB" w:rsidP="00461DDB">
      <w:pPr>
        <w:pStyle w:val="ListParagraph"/>
        <w:numPr>
          <w:ilvl w:val="0"/>
          <w:numId w:val="29"/>
        </w:numPr>
        <w:tabs>
          <w:tab w:val="left" w:pos="2163"/>
        </w:tabs>
        <w:kinsoku w:val="0"/>
        <w:overflowPunct w:val="0"/>
        <w:spacing w:line="201" w:lineRule="auto"/>
        <w:ind w:right="3080"/>
        <w:rPr>
          <w:color w:val="000000"/>
          <w:sz w:val="22"/>
          <w:szCs w:val="22"/>
        </w:rPr>
      </w:pPr>
      <w:r>
        <w:rPr>
          <w:sz w:val="22"/>
          <w:szCs w:val="22"/>
        </w:rPr>
        <w:t xml:space="preserve">MS Thesis option students must </w:t>
      </w:r>
      <w:r>
        <w:rPr>
          <w:b/>
          <w:bCs/>
          <w:color w:val="006CC0"/>
          <w:sz w:val="22"/>
          <w:szCs w:val="22"/>
        </w:rPr>
        <w:t xml:space="preserve">present a Thesis Proposal Seminar no </w:t>
      </w:r>
      <w:r>
        <w:rPr>
          <w:b/>
          <w:bCs/>
          <w:color w:val="006CC0"/>
          <w:spacing w:val="-3"/>
          <w:sz w:val="22"/>
          <w:szCs w:val="22"/>
        </w:rPr>
        <w:t xml:space="preserve">later </w:t>
      </w:r>
      <w:r>
        <w:rPr>
          <w:b/>
          <w:bCs/>
          <w:color w:val="006CC0"/>
          <w:sz w:val="22"/>
          <w:szCs w:val="22"/>
        </w:rPr>
        <w:t>than the</w:t>
      </w:r>
      <w:r w:rsidRPr="004C0151">
        <w:rPr>
          <w:b/>
          <w:bCs/>
          <w:color w:val="C00000"/>
          <w:sz w:val="22"/>
          <w:szCs w:val="22"/>
        </w:rPr>
        <w:t xml:space="preserve"> 3 </w:t>
      </w:r>
      <w:r w:rsidRPr="004C0151">
        <w:rPr>
          <w:b/>
          <w:bCs/>
          <w:color w:val="C00000"/>
          <w:position w:val="8"/>
          <w:sz w:val="14"/>
          <w:szCs w:val="14"/>
        </w:rPr>
        <w:t>r d</w:t>
      </w:r>
      <w:r w:rsidRPr="004C0151">
        <w:rPr>
          <w:b/>
          <w:bCs/>
          <w:color w:val="C00000"/>
          <w:spacing w:val="2"/>
          <w:position w:val="8"/>
          <w:sz w:val="14"/>
          <w:szCs w:val="14"/>
        </w:rPr>
        <w:t xml:space="preserve"> </w:t>
      </w:r>
      <w:r w:rsidRPr="004C0151">
        <w:rPr>
          <w:b/>
          <w:bCs/>
          <w:color w:val="C00000"/>
          <w:sz w:val="22"/>
          <w:szCs w:val="22"/>
        </w:rPr>
        <w:t>semeste</w:t>
      </w:r>
      <w:r w:rsidRPr="004C0151">
        <w:rPr>
          <w:color w:val="C00000"/>
          <w:sz w:val="22"/>
          <w:szCs w:val="22"/>
        </w:rPr>
        <w:t xml:space="preserve">r </w:t>
      </w:r>
      <w:r>
        <w:rPr>
          <w:color w:val="000000"/>
          <w:sz w:val="22"/>
          <w:szCs w:val="22"/>
        </w:rPr>
        <w:t>of graduate study (see Thesis Proposal requirements)</w:t>
      </w:r>
    </w:p>
    <w:p w14:paraId="6DB5BCB5" w14:textId="77777777" w:rsidR="00E13ACB" w:rsidRDefault="00E13ACB">
      <w:pPr>
        <w:pStyle w:val="BodyText"/>
        <w:kinsoku w:val="0"/>
        <w:overflowPunct w:val="0"/>
        <w:spacing w:before="3"/>
        <w:rPr>
          <w:sz w:val="26"/>
          <w:szCs w:val="26"/>
        </w:rPr>
      </w:pPr>
    </w:p>
    <w:p w14:paraId="701552ED" w14:textId="7EAE5E1D" w:rsidR="00E13ACB" w:rsidRDefault="00E13ACB" w:rsidP="00461DDB">
      <w:pPr>
        <w:pStyle w:val="ListParagraph"/>
        <w:numPr>
          <w:ilvl w:val="0"/>
          <w:numId w:val="29"/>
        </w:numPr>
        <w:tabs>
          <w:tab w:val="left" w:pos="2163"/>
        </w:tabs>
        <w:kinsoku w:val="0"/>
        <w:overflowPunct w:val="0"/>
        <w:spacing w:line="189" w:lineRule="auto"/>
        <w:ind w:right="1471"/>
        <w:rPr>
          <w:color w:val="000000"/>
          <w:sz w:val="22"/>
          <w:szCs w:val="22"/>
        </w:rPr>
      </w:pPr>
      <w:r>
        <w:rPr>
          <w:sz w:val="22"/>
          <w:szCs w:val="22"/>
        </w:rPr>
        <w:t xml:space="preserve">MS Thesis Option students (in a subsequent term) </w:t>
      </w:r>
      <w:r>
        <w:rPr>
          <w:b/>
          <w:bCs/>
          <w:color w:val="006CC0"/>
          <w:sz w:val="22"/>
          <w:szCs w:val="22"/>
        </w:rPr>
        <w:t>must present a Master</w:t>
      </w:r>
      <w:r>
        <w:rPr>
          <w:rFonts w:ascii="Calibri" w:hAnsi="Calibri" w:cs="Calibri"/>
          <w:b/>
          <w:bCs/>
          <w:color w:val="006CC0"/>
          <w:sz w:val="22"/>
          <w:szCs w:val="22"/>
        </w:rPr>
        <w:t>’</w:t>
      </w:r>
      <w:r>
        <w:rPr>
          <w:b/>
          <w:bCs/>
          <w:color w:val="006CC0"/>
          <w:sz w:val="22"/>
          <w:szCs w:val="22"/>
        </w:rPr>
        <w:t>s Defense Seminar</w:t>
      </w:r>
      <w:r>
        <w:rPr>
          <w:b/>
          <w:bCs/>
          <w:color w:val="006CC0"/>
          <w:spacing w:val="-33"/>
          <w:sz w:val="22"/>
          <w:szCs w:val="22"/>
        </w:rPr>
        <w:t xml:space="preserve"> </w:t>
      </w:r>
      <w:r>
        <w:rPr>
          <w:b/>
          <w:bCs/>
          <w:color w:val="006CC0"/>
          <w:spacing w:val="-6"/>
          <w:sz w:val="22"/>
          <w:szCs w:val="22"/>
        </w:rPr>
        <w:t xml:space="preserve">no </w:t>
      </w:r>
      <w:r>
        <w:rPr>
          <w:b/>
          <w:bCs/>
          <w:color w:val="006CC0"/>
          <w:sz w:val="22"/>
          <w:szCs w:val="22"/>
        </w:rPr>
        <w:t>later than</w:t>
      </w:r>
      <w:r>
        <w:rPr>
          <w:b/>
          <w:bCs/>
          <w:color w:val="006CC0"/>
          <w:spacing w:val="-5"/>
          <w:sz w:val="22"/>
          <w:szCs w:val="22"/>
        </w:rPr>
        <w:t xml:space="preserve"> </w:t>
      </w:r>
      <w:r>
        <w:rPr>
          <w:b/>
          <w:bCs/>
          <w:color w:val="006CC0"/>
          <w:sz w:val="22"/>
          <w:szCs w:val="22"/>
        </w:rPr>
        <w:t xml:space="preserve">the </w:t>
      </w:r>
      <w:r w:rsidRPr="004C0151">
        <w:rPr>
          <w:b/>
          <w:bCs/>
          <w:color w:val="C00000"/>
          <w:sz w:val="22"/>
          <w:szCs w:val="22"/>
        </w:rPr>
        <w:t>4</w:t>
      </w:r>
      <w:r w:rsidRPr="004C0151">
        <w:rPr>
          <w:b/>
          <w:bCs/>
          <w:color w:val="C00000"/>
          <w:position w:val="8"/>
          <w:sz w:val="14"/>
          <w:szCs w:val="14"/>
        </w:rPr>
        <w:t>th</w:t>
      </w:r>
      <w:r w:rsidR="00BC6CD3">
        <w:rPr>
          <w:b/>
          <w:bCs/>
          <w:color w:val="C00000"/>
          <w:position w:val="8"/>
          <w:sz w:val="14"/>
          <w:szCs w:val="14"/>
        </w:rPr>
        <w:t xml:space="preserve"> </w:t>
      </w:r>
      <w:r w:rsidRPr="004C0151">
        <w:rPr>
          <w:b/>
          <w:bCs/>
          <w:color w:val="C00000"/>
          <w:position w:val="8"/>
          <w:sz w:val="14"/>
          <w:szCs w:val="14"/>
        </w:rPr>
        <w:t xml:space="preserve"> </w:t>
      </w:r>
      <w:r w:rsidRPr="004C0151">
        <w:rPr>
          <w:b/>
          <w:bCs/>
          <w:color w:val="C00000"/>
          <w:sz w:val="22"/>
          <w:szCs w:val="22"/>
        </w:rPr>
        <w:t xml:space="preserve">semester </w:t>
      </w:r>
      <w:r>
        <w:rPr>
          <w:color w:val="000000"/>
          <w:sz w:val="22"/>
          <w:szCs w:val="22"/>
        </w:rPr>
        <w:t>of graduate study (see Thesis Defense requirements)</w:t>
      </w:r>
    </w:p>
    <w:p w14:paraId="7D1B52F1" w14:textId="77777777" w:rsidR="00E13ACB" w:rsidRDefault="00E13ACB">
      <w:pPr>
        <w:pStyle w:val="BodyText"/>
        <w:kinsoku w:val="0"/>
        <w:overflowPunct w:val="0"/>
        <w:spacing w:before="2"/>
        <w:rPr>
          <w:sz w:val="23"/>
          <w:szCs w:val="23"/>
        </w:rPr>
      </w:pPr>
    </w:p>
    <w:p w14:paraId="1C49E9B4" w14:textId="31FAD446" w:rsidR="00E13ACB" w:rsidRDefault="00E13ACB" w:rsidP="00461DDB">
      <w:pPr>
        <w:pStyle w:val="ListParagraph"/>
        <w:numPr>
          <w:ilvl w:val="0"/>
          <w:numId w:val="29"/>
        </w:numPr>
        <w:tabs>
          <w:tab w:val="left" w:pos="2163"/>
        </w:tabs>
        <w:kinsoku w:val="0"/>
        <w:overflowPunct w:val="0"/>
        <w:spacing w:line="230" w:lineRule="auto"/>
        <w:ind w:right="1285"/>
        <w:rPr>
          <w:color w:val="000000"/>
          <w:sz w:val="22"/>
          <w:szCs w:val="22"/>
        </w:rPr>
      </w:pPr>
      <w:r>
        <w:rPr>
          <w:sz w:val="22"/>
          <w:szCs w:val="22"/>
        </w:rPr>
        <w:t>MS</w:t>
      </w:r>
      <w:r>
        <w:rPr>
          <w:spacing w:val="-16"/>
          <w:sz w:val="22"/>
          <w:szCs w:val="22"/>
        </w:rPr>
        <w:t xml:space="preserve"> </w:t>
      </w:r>
      <w:r>
        <w:rPr>
          <w:sz w:val="22"/>
          <w:szCs w:val="22"/>
        </w:rPr>
        <w:t>Non-thesis</w:t>
      </w:r>
      <w:r>
        <w:rPr>
          <w:spacing w:val="-29"/>
          <w:sz w:val="22"/>
          <w:szCs w:val="22"/>
        </w:rPr>
        <w:t xml:space="preserve"> </w:t>
      </w:r>
      <w:r>
        <w:rPr>
          <w:sz w:val="22"/>
          <w:szCs w:val="22"/>
        </w:rPr>
        <w:t>Option</w:t>
      </w:r>
      <w:r>
        <w:rPr>
          <w:spacing w:val="-27"/>
          <w:sz w:val="22"/>
          <w:szCs w:val="22"/>
        </w:rPr>
        <w:t xml:space="preserve"> </w:t>
      </w:r>
      <w:r>
        <w:rPr>
          <w:sz w:val="22"/>
          <w:szCs w:val="22"/>
        </w:rPr>
        <w:t>1</w:t>
      </w:r>
      <w:r>
        <w:rPr>
          <w:spacing w:val="-12"/>
          <w:sz w:val="22"/>
          <w:szCs w:val="22"/>
        </w:rPr>
        <w:t xml:space="preserve"> </w:t>
      </w:r>
      <w:r>
        <w:rPr>
          <w:spacing w:val="-4"/>
          <w:sz w:val="22"/>
          <w:szCs w:val="22"/>
        </w:rPr>
        <w:t>and</w:t>
      </w:r>
      <w:r>
        <w:rPr>
          <w:spacing w:val="-31"/>
          <w:sz w:val="22"/>
          <w:szCs w:val="22"/>
        </w:rPr>
        <w:t xml:space="preserve"> </w:t>
      </w:r>
      <w:r>
        <w:rPr>
          <w:sz w:val="22"/>
          <w:szCs w:val="22"/>
        </w:rPr>
        <w:t>Non-thesis</w:t>
      </w:r>
      <w:r>
        <w:rPr>
          <w:spacing w:val="-29"/>
          <w:sz w:val="22"/>
          <w:szCs w:val="22"/>
        </w:rPr>
        <w:t xml:space="preserve"> </w:t>
      </w:r>
      <w:r>
        <w:rPr>
          <w:sz w:val="22"/>
          <w:szCs w:val="22"/>
        </w:rPr>
        <w:t>Option</w:t>
      </w:r>
      <w:r>
        <w:rPr>
          <w:spacing w:val="-29"/>
          <w:sz w:val="22"/>
          <w:szCs w:val="22"/>
        </w:rPr>
        <w:t xml:space="preserve"> </w:t>
      </w:r>
      <w:r>
        <w:rPr>
          <w:sz w:val="22"/>
          <w:szCs w:val="22"/>
        </w:rPr>
        <w:t>2</w:t>
      </w:r>
      <w:r>
        <w:rPr>
          <w:spacing w:val="-38"/>
          <w:sz w:val="22"/>
          <w:szCs w:val="22"/>
        </w:rPr>
        <w:t xml:space="preserve"> </w:t>
      </w:r>
      <w:r>
        <w:rPr>
          <w:sz w:val="22"/>
          <w:szCs w:val="22"/>
        </w:rPr>
        <w:t>-</w:t>
      </w:r>
      <w:r>
        <w:rPr>
          <w:spacing w:val="-20"/>
          <w:sz w:val="22"/>
          <w:szCs w:val="22"/>
        </w:rPr>
        <w:t xml:space="preserve"> </w:t>
      </w:r>
      <w:r>
        <w:rPr>
          <w:sz w:val="22"/>
          <w:szCs w:val="22"/>
        </w:rPr>
        <w:t>MST</w:t>
      </w:r>
      <w:r>
        <w:rPr>
          <w:spacing w:val="-10"/>
          <w:sz w:val="22"/>
          <w:szCs w:val="22"/>
        </w:rPr>
        <w:t xml:space="preserve"> </w:t>
      </w:r>
      <w:r>
        <w:rPr>
          <w:sz w:val="22"/>
          <w:szCs w:val="22"/>
        </w:rPr>
        <w:t>students</w:t>
      </w:r>
      <w:r>
        <w:rPr>
          <w:spacing w:val="-30"/>
          <w:sz w:val="22"/>
          <w:szCs w:val="22"/>
        </w:rPr>
        <w:t xml:space="preserve"> </w:t>
      </w:r>
      <w:r>
        <w:rPr>
          <w:b/>
          <w:bCs/>
          <w:color w:val="006CC0"/>
          <w:sz w:val="22"/>
          <w:szCs w:val="22"/>
        </w:rPr>
        <w:t>must</w:t>
      </w:r>
      <w:r>
        <w:rPr>
          <w:b/>
          <w:bCs/>
          <w:color w:val="006CC0"/>
          <w:spacing w:val="-28"/>
          <w:sz w:val="22"/>
          <w:szCs w:val="22"/>
        </w:rPr>
        <w:t xml:space="preserve"> </w:t>
      </w:r>
      <w:r>
        <w:rPr>
          <w:b/>
          <w:bCs/>
          <w:color w:val="006CC0"/>
          <w:sz w:val="22"/>
          <w:szCs w:val="22"/>
        </w:rPr>
        <w:t>complete</w:t>
      </w:r>
      <w:r>
        <w:rPr>
          <w:b/>
          <w:bCs/>
          <w:color w:val="006CC0"/>
          <w:spacing w:val="22"/>
          <w:sz w:val="22"/>
          <w:szCs w:val="22"/>
        </w:rPr>
        <w:t xml:space="preserve"> </w:t>
      </w:r>
      <w:r>
        <w:rPr>
          <w:b/>
          <w:bCs/>
          <w:color w:val="006CC0"/>
          <w:sz w:val="22"/>
          <w:szCs w:val="22"/>
        </w:rPr>
        <w:t>the Comprehensive Exams</w:t>
      </w:r>
      <w:r>
        <w:rPr>
          <w:b/>
          <w:bCs/>
          <w:color w:val="006CC0"/>
          <w:spacing w:val="-30"/>
          <w:sz w:val="22"/>
          <w:szCs w:val="22"/>
        </w:rPr>
        <w:t xml:space="preserve"> </w:t>
      </w:r>
      <w:r>
        <w:rPr>
          <w:b/>
          <w:bCs/>
          <w:color w:val="006CC0"/>
          <w:sz w:val="22"/>
          <w:szCs w:val="22"/>
        </w:rPr>
        <w:t>no</w:t>
      </w:r>
      <w:r>
        <w:rPr>
          <w:b/>
          <w:bCs/>
          <w:color w:val="006CC0"/>
          <w:spacing w:val="-22"/>
          <w:sz w:val="22"/>
          <w:szCs w:val="22"/>
        </w:rPr>
        <w:t xml:space="preserve"> </w:t>
      </w:r>
      <w:r>
        <w:rPr>
          <w:b/>
          <w:bCs/>
          <w:color w:val="006CC0"/>
          <w:sz w:val="22"/>
          <w:szCs w:val="22"/>
        </w:rPr>
        <w:t>later</w:t>
      </w:r>
      <w:r>
        <w:rPr>
          <w:b/>
          <w:bCs/>
          <w:color w:val="006CC0"/>
          <w:spacing w:val="-29"/>
          <w:sz w:val="22"/>
          <w:szCs w:val="22"/>
        </w:rPr>
        <w:t xml:space="preserve"> </w:t>
      </w:r>
      <w:r>
        <w:rPr>
          <w:b/>
          <w:bCs/>
          <w:color w:val="006CC0"/>
          <w:sz w:val="22"/>
          <w:szCs w:val="22"/>
        </w:rPr>
        <w:t>than</w:t>
      </w:r>
      <w:r>
        <w:rPr>
          <w:b/>
          <w:bCs/>
          <w:color w:val="006CC0"/>
          <w:spacing w:val="-32"/>
          <w:sz w:val="22"/>
          <w:szCs w:val="22"/>
        </w:rPr>
        <w:t xml:space="preserve"> </w:t>
      </w:r>
      <w:r w:rsidR="00320DAD">
        <w:rPr>
          <w:b/>
          <w:bCs/>
          <w:color w:val="006CC0"/>
          <w:sz w:val="22"/>
          <w:szCs w:val="22"/>
        </w:rPr>
        <w:t>the</w:t>
      </w:r>
      <w:r w:rsidR="00320DAD" w:rsidRPr="00320DAD">
        <w:rPr>
          <w:b/>
          <w:bCs/>
          <w:color w:val="C00000"/>
          <w:sz w:val="22"/>
          <w:szCs w:val="22"/>
        </w:rPr>
        <w:t xml:space="preserve"> </w:t>
      </w:r>
      <w:r w:rsidR="00320DAD" w:rsidRPr="00320DAD">
        <w:rPr>
          <w:b/>
          <w:bCs/>
          <w:color w:val="C00000"/>
          <w:spacing w:val="-28"/>
          <w:sz w:val="22"/>
          <w:szCs w:val="22"/>
        </w:rPr>
        <w:t>4</w:t>
      </w:r>
      <w:r w:rsidRPr="00320DAD">
        <w:rPr>
          <w:b/>
          <w:bCs/>
          <w:color w:val="C00000"/>
          <w:position w:val="8"/>
          <w:sz w:val="14"/>
          <w:szCs w:val="14"/>
        </w:rPr>
        <w:t>th</w:t>
      </w:r>
      <w:r w:rsidRPr="00320DAD">
        <w:rPr>
          <w:b/>
          <w:bCs/>
          <w:color w:val="C00000"/>
          <w:spacing w:val="-10"/>
          <w:position w:val="8"/>
          <w:sz w:val="14"/>
          <w:szCs w:val="14"/>
        </w:rPr>
        <w:t xml:space="preserve"> </w:t>
      </w:r>
      <w:r w:rsidR="00BC6CD3">
        <w:rPr>
          <w:b/>
          <w:bCs/>
          <w:color w:val="C00000"/>
          <w:spacing w:val="-10"/>
          <w:position w:val="8"/>
          <w:sz w:val="14"/>
          <w:szCs w:val="14"/>
        </w:rPr>
        <w:t xml:space="preserve">  </w:t>
      </w:r>
      <w:r w:rsidR="00320DAD" w:rsidRPr="00320DAD">
        <w:rPr>
          <w:b/>
          <w:bCs/>
          <w:color w:val="C00000"/>
          <w:spacing w:val="-10"/>
          <w:position w:val="8"/>
          <w:sz w:val="14"/>
          <w:szCs w:val="14"/>
        </w:rPr>
        <w:t xml:space="preserve"> </w:t>
      </w:r>
      <w:r w:rsidRPr="004C0151">
        <w:rPr>
          <w:b/>
          <w:bCs/>
          <w:color w:val="C00000"/>
          <w:sz w:val="22"/>
          <w:szCs w:val="22"/>
        </w:rPr>
        <w:t>semester</w:t>
      </w:r>
      <w:r w:rsidRPr="004C0151">
        <w:rPr>
          <w:b/>
          <w:bCs/>
          <w:color w:val="C00000"/>
          <w:spacing w:val="-33"/>
          <w:sz w:val="22"/>
          <w:szCs w:val="22"/>
        </w:rPr>
        <w:t xml:space="preserve"> </w:t>
      </w:r>
      <w:r>
        <w:rPr>
          <w:color w:val="000000"/>
          <w:sz w:val="22"/>
          <w:szCs w:val="22"/>
        </w:rPr>
        <w:t>(see</w:t>
      </w:r>
      <w:r>
        <w:rPr>
          <w:color w:val="000000"/>
          <w:spacing w:val="-31"/>
          <w:sz w:val="22"/>
          <w:szCs w:val="22"/>
        </w:rPr>
        <w:t xml:space="preserve"> </w:t>
      </w:r>
      <w:r>
        <w:rPr>
          <w:color w:val="000000"/>
          <w:sz w:val="22"/>
          <w:szCs w:val="22"/>
        </w:rPr>
        <w:t>Comprehensive</w:t>
      </w:r>
      <w:r>
        <w:rPr>
          <w:color w:val="000000"/>
          <w:spacing w:val="-21"/>
          <w:sz w:val="22"/>
          <w:szCs w:val="22"/>
        </w:rPr>
        <w:t xml:space="preserve"> </w:t>
      </w:r>
      <w:r>
        <w:rPr>
          <w:color w:val="000000"/>
          <w:sz w:val="22"/>
          <w:szCs w:val="22"/>
        </w:rPr>
        <w:t>Exams Requirements)</w:t>
      </w:r>
    </w:p>
    <w:p w14:paraId="5A97657F" w14:textId="77777777" w:rsidR="00E13ACB" w:rsidRDefault="00E13ACB">
      <w:pPr>
        <w:pStyle w:val="BodyText"/>
        <w:kinsoku w:val="0"/>
        <w:overflowPunct w:val="0"/>
        <w:spacing w:before="6"/>
        <w:rPr>
          <w:sz w:val="24"/>
          <w:szCs w:val="24"/>
        </w:rPr>
      </w:pPr>
    </w:p>
    <w:p w14:paraId="7D1DA16F"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first internship should be completed no later than the 3rd</w:t>
      </w:r>
      <w:r>
        <w:rPr>
          <w:spacing w:val="-1"/>
          <w:sz w:val="22"/>
          <w:szCs w:val="22"/>
        </w:rPr>
        <w:t xml:space="preserve"> </w:t>
      </w:r>
      <w:r>
        <w:rPr>
          <w:sz w:val="22"/>
          <w:szCs w:val="22"/>
        </w:rPr>
        <w:t>semester.</w:t>
      </w:r>
    </w:p>
    <w:p w14:paraId="74C71988" w14:textId="77777777" w:rsidR="00E13ACB" w:rsidRDefault="00E13ACB">
      <w:pPr>
        <w:pStyle w:val="BodyText"/>
        <w:kinsoku w:val="0"/>
        <w:overflowPunct w:val="0"/>
        <w:spacing w:before="6"/>
        <w:rPr>
          <w:sz w:val="28"/>
          <w:szCs w:val="28"/>
        </w:rPr>
      </w:pPr>
    </w:p>
    <w:p w14:paraId="152B5A24"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second internship should be completed no later than the 4th</w:t>
      </w:r>
      <w:r>
        <w:rPr>
          <w:spacing w:val="-2"/>
          <w:sz w:val="22"/>
          <w:szCs w:val="22"/>
        </w:rPr>
        <w:t xml:space="preserve"> </w:t>
      </w:r>
      <w:r>
        <w:rPr>
          <w:sz w:val="22"/>
          <w:szCs w:val="22"/>
        </w:rPr>
        <w:t>semester.</w:t>
      </w:r>
    </w:p>
    <w:p w14:paraId="3B2DC190" w14:textId="77777777" w:rsidR="00E13ACB" w:rsidRDefault="00E13ACB">
      <w:pPr>
        <w:pStyle w:val="BodyText"/>
        <w:kinsoku w:val="0"/>
        <w:overflowPunct w:val="0"/>
        <w:spacing w:before="6"/>
        <w:rPr>
          <w:sz w:val="28"/>
          <w:szCs w:val="28"/>
        </w:rPr>
      </w:pPr>
    </w:p>
    <w:p w14:paraId="65678AC6" w14:textId="77777777" w:rsidR="00E13ACB" w:rsidRDefault="00E13ACB" w:rsidP="00461DDB">
      <w:pPr>
        <w:pStyle w:val="Heading5"/>
        <w:numPr>
          <w:ilvl w:val="0"/>
          <w:numId w:val="29"/>
        </w:numPr>
        <w:tabs>
          <w:tab w:val="left" w:pos="2163"/>
        </w:tabs>
        <w:kinsoku w:val="0"/>
        <w:overflowPunct w:val="0"/>
        <w:ind w:hanging="361"/>
      </w:pPr>
      <w:r>
        <w:t>No student may take more than seven (7) years to complete a Master’s</w:t>
      </w:r>
      <w:r>
        <w:rPr>
          <w:spacing w:val="1"/>
        </w:rPr>
        <w:t xml:space="preserve"> </w:t>
      </w:r>
      <w:r>
        <w:t>degree.</w:t>
      </w:r>
    </w:p>
    <w:p w14:paraId="5043C97C" w14:textId="77777777" w:rsidR="00E13ACB" w:rsidRDefault="00E13ACB">
      <w:pPr>
        <w:pStyle w:val="BodyText"/>
        <w:kinsoku w:val="0"/>
        <w:overflowPunct w:val="0"/>
        <w:spacing w:before="9"/>
        <w:rPr>
          <w:b/>
          <w:bCs/>
          <w:sz w:val="28"/>
          <w:szCs w:val="28"/>
        </w:rPr>
      </w:pPr>
    </w:p>
    <w:p w14:paraId="5395880A" w14:textId="77777777" w:rsidR="00E13ACB" w:rsidRDefault="00E13ACB" w:rsidP="00461DDB">
      <w:pPr>
        <w:pStyle w:val="ListParagraph"/>
        <w:numPr>
          <w:ilvl w:val="0"/>
          <w:numId w:val="29"/>
        </w:numPr>
        <w:tabs>
          <w:tab w:val="left" w:pos="2163"/>
        </w:tabs>
        <w:kinsoku w:val="0"/>
        <w:overflowPunct w:val="0"/>
        <w:spacing w:line="237" w:lineRule="auto"/>
        <w:ind w:right="1280"/>
        <w:rPr>
          <w:sz w:val="22"/>
          <w:szCs w:val="22"/>
        </w:rPr>
      </w:pPr>
      <w:r>
        <w:rPr>
          <w:sz w:val="22"/>
          <w:szCs w:val="22"/>
        </w:rPr>
        <w:t>Students who do not enroll for classes one term (Fall or Spring) can enroll the subsequent term without issue. However, students that do not enroll for 2 or more consecutive terms must reapply to the graduate program.</w:t>
      </w:r>
    </w:p>
    <w:p w14:paraId="2A90DA5A" w14:textId="77777777" w:rsidR="00E13ACB" w:rsidRDefault="00E13ACB">
      <w:pPr>
        <w:pStyle w:val="BodyText"/>
        <w:kinsoku w:val="0"/>
        <w:overflowPunct w:val="0"/>
        <w:rPr>
          <w:sz w:val="20"/>
          <w:szCs w:val="20"/>
        </w:rPr>
      </w:pPr>
    </w:p>
    <w:p w14:paraId="121565B2" w14:textId="77777777" w:rsidR="00E13ACB" w:rsidRDefault="00E13ACB">
      <w:pPr>
        <w:pStyle w:val="BodyText"/>
        <w:kinsoku w:val="0"/>
        <w:overflowPunct w:val="0"/>
        <w:rPr>
          <w:sz w:val="20"/>
          <w:szCs w:val="20"/>
        </w:rPr>
      </w:pPr>
    </w:p>
    <w:p w14:paraId="59EB1D94" w14:textId="77777777" w:rsidR="00E13ACB" w:rsidRDefault="00E13ACB">
      <w:pPr>
        <w:pStyle w:val="BodyText"/>
        <w:kinsoku w:val="0"/>
        <w:overflowPunct w:val="0"/>
        <w:spacing w:before="10"/>
      </w:pPr>
    </w:p>
    <w:p w14:paraId="2BDA8E49" w14:textId="35B4516E" w:rsidR="00E13ACB" w:rsidRDefault="00E85CF6">
      <w:pPr>
        <w:pStyle w:val="BodyText"/>
        <w:kinsoku w:val="0"/>
        <w:overflowPunct w:val="0"/>
        <w:spacing w:line="119" w:lineRule="exact"/>
        <w:ind w:left="-24" w:right="-15"/>
        <w:rPr>
          <w:position w:val="-2"/>
          <w:sz w:val="11"/>
          <w:szCs w:val="11"/>
        </w:rPr>
      </w:pPr>
      <w:r>
        <w:rPr>
          <w:noProof/>
          <w:position w:val="-2"/>
          <w:sz w:val="11"/>
          <w:szCs w:val="11"/>
        </w:rPr>
        <mc:AlternateContent>
          <mc:Choice Requires="wpg">
            <w:drawing>
              <wp:inline distT="0" distB="0" distL="0" distR="0" wp14:anchorId="67C97A62" wp14:editId="69FEAFB7">
                <wp:extent cx="7829550" cy="73025"/>
                <wp:effectExtent l="0" t="0" r="0" b="3175"/>
                <wp:docPr id="302"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3025"/>
                          <a:chOff x="0" y="0"/>
                          <a:chExt cx="12197" cy="119"/>
                        </a:xfrm>
                      </wpg:grpSpPr>
                      <pic:pic xmlns:pic="http://schemas.openxmlformats.org/drawingml/2006/picture">
                        <pic:nvPicPr>
                          <pic:cNvPr id="303"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4"/>
                            <a:ext cx="12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59"/>
                        <wps:cNvSpPr>
                          <a:spLocks/>
                        </wps:cNvSpPr>
                        <wps:spPr bwMode="auto">
                          <a:xfrm>
                            <a:off x="0" y="96"/>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0"/>
                        <wps:cNvSpPr>
                          <a:spLocks/>
                        </wps:cNvSpPr>
                        <wps:spPr bwMode="auto">
                          <a:xfrm>
                            <a:off x="0" y="24"/>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30479">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BCF0BD" id="Group 156" o:spid="_x0000_s1026" style="width:616.5pt;height:5.75pt;mso-position-horizontal-relative:char;mso-position-vertical-relative:line" coordsize="121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">
                <v:shape id="Picture 157" o:spid="_x0000_s1027" type="#_x0000_t75" style="position:absolute;top:2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">
                  <v:imagedata r:id="rId93" o:title=""/>
                </v:shape>
                <v:shape id="Picture 158" o:spid="_x0000_s1028" type="#_x0000_t75" style="position:absolute;top:4;width:12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">
                  <v:imagedata r:id="rId94" o:title=""/>
                </v:shape>
                <v:shape id="Freeform 159" o:spid="_x0000_s1029" style="position:absolute;top:96;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" path="m,l12134,e" filled="f" strokecolor="#c00000" strokeweight="2.1pt">
                  <v:path arrowok="t" o:connecttype="custom" o:connectlocs="0,0;12134,0" o:connectangles="0,0"/>
                </v:shape>
                <v:shape id="Freeform 160" o:spid="_x0000_s1030" style="position:absolute;top:24;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" path="m,l12134,e" filled="f" strokecolor="#c00000" strokeweight=".84664mm">
                  <v:path arrowok="t" o:connecttype="custom" o:connectlocs="0,0;12134,0" o:connectangles="0,0"/>
                </v:shape>
                <w10:anchorlock/>
              </v:group>
            </w:pict>
          </mc:Fallback>
        </mc:AlternateContent>
      </w:r>
    </w:p>
    <w:p w14:paraId="7A913FFC" w14:textId="77777777" w:rsidR="00E13ACB" w:rsidRDefault="00E13ACB">
      <w:pPr>
        <w:pStyle w:val="BodyText"/>
        <w:kinsoku w:val="0"/>
        <w:overflowPunct w:val="0"/>
        <w:spacing w:before="3"/>
        <w:rPr>
          <w:sz w:val="28"/>
          <w:szCs w:val="28"/>
        </w:rPr>
      </w:pPr>
    </w:p>
    <w:p w14:paraId="3150B2F7" w14:textId="77777777" w:rsidR="00E13ACB" w:rsidRDefault="00E13ACB" w:rsidP="00461DDB">
      <w:pPr>
        <w:pStyle w:val="ListParagraph"/>
        <w:numPr>
          <w:ilvl w:val="1"/>
          <w:numId w:val="37"/>
        </w:numPr>
        <w:tabs>
          <w:tab w:val="left" w:pos="1443"/>
        </w:tabs>
        <w:kinsoku w:val="0"/>
        <w:overflowPunct w:val="0"/>
        <w:ind w:left="1442" w:hanging="361"/>
        <w:rPr>
          <w:b/>
          <w:bCs/>
          <w:color w:val="000000"/>
        </w:rPr>
      </w:pPr>
      <w:bookmarkStart w:id="0" w:name="_Hlk192256467"/>
      <w:r>
        <w:rPr>
          <w:rFonts w:ascii="Arial" w:hAnsi="Arial" w:cs="Arial"/>
          <w:b/>
          <w:bCs/>
          <w:sz w:val="22"/>
          <w:szCs w:val="22"/>
        </w:rPr>
        <w:t xml:space="preserve">Graduate Student Individual Development Plan (IDP) </w:t>
      </w:r>
      <w:r>
        <w:rPr>
          <w:rFonts w:ascii="Arial" w:hAnsi="Arial" w:cs="Arial"/>
          <w:b/>
          <w:bCs/>
        </w:rPr>
        <w:t>&amp;</w:t>
      </w:r>
      <w:r>
        <w:rPr>
          <w:rFonts w:ascii="Arial" w:hAnsi="Arial" w:cs="Arial"/>
          <w:b/>
          <w:bCs/>
          <w:spacing w:val="59"/>
        </w:rPr>
        <w:t xml:space="preserve"> </w:t>
      </w:r>
      <w:r>
        <w:rPr>
          <w:b/>
          <w:bCs/>
          <w:color w:val="272727"/>
        </w:rPr>
        <w:t>Annual Progress Evaluation</w:t>
      </w:r>
    </w:p>
    <w:p w14:paraId="7FEE707D" w14:textId="77777777" w:rsidR="00E13ACB" w:rsidRDefault="00E13ACB">
      <w:pPr>
        <w:pStyle w:val="BodyText"/>
        <w:kinsoku w:val="0"/>
        <w:overflowPunct w:val="0"/>
        <w:spacing w:before="7"/>
        <w:rPr>
          <w:b/>
          <w:bCs/>
          <w:sz w:val="20"/>
          <w:szCs w:val="20"/>
        </w:rPr>
      </w:pPr>
    </w:p>
    <w:p w14:paraId="795E658A" w14:textId="06B18B0C" w:rsidR="0094695C" w:rsidRDefault="0094695C" w:rsidP="0094695C">
      <w:pPr>
        <w:pStyle w:val="BodyText"/>
        <w:kinsoku w:val="0"/>
        <w:overflowPunct w:val="0"/>
        <w:ind w:left="1351" w:right="964"/>
        <w:rPr>
          <w:b/>
          <w:bCs/>
          <w:color w:val="3F54FF"/>
        </w:rPr>
      </w:pPr>
      <w:r>
        <w:t xml:space="preserve">                                      DUE: </w:t>
      </w:r>
      <w:r w:rsidR="00E13ACB">
        <w:t xml:space="preserve"> </w:t>
      </w:r>
      <w:r w:rsidR="00E75B73" w:rsidRPr="00320DAD">
        <w:rPr>
          <w:b/>
          <w:bCs/>
          <w:color w:val="0070C0"/>
        </w:rPr>
        <w:t>November 1</w:t>
      </w:r>
      <w:r w:rsidR="00E13ACB" w:rsidRPr="00320DAD">
        <w:rPr>
          <w:b/>
          <w:bCs/>
          <w:color w:val="0070C0"/>
        </w:rPr>
        <w:t xml:space="preserve">st IDP </w:t>
      </w:r>
    </w:p>
    <w:p w14:paraId="356A6255" w14:textId="2155BDA6" w:rsidR="0094695C" w:rsidRDefault="0094695C" w:rsidP="0094695C">
      <w:pPr>
        <w:pStyle w:val="BodyText"/>
        <w:kinsoku w:val="0"/>
        <w:overflowPunct w:val="0"/>
        <w:ind w:left="1351" w:right="964"/>
        <w:rPr>
          <w:color w:val="000000"/>
          <w:spacing w:val="-3"/>
        </w:rPr>
      </w:pPr>
      <w:r>
        <w:rPr>
          <w:b/>
          <w:bCs/>
          <w:color w:val="006CC0"/>
        </w:rPr>
        <w:t xml:space="preserve">                                           </w:t>
      </w:r>
      <w:r w:rsidR="006F4974">
        <w:rPr>
          <w:b/>
          <w:bCs/>
          <w:color w:val="006CC0"/>
        </w:rPr>
        <w:t xml:space="preserve"> </w:t>
      </w:r>
      <w:r>
        <w:rPr>
          <w:b/>
          <w:bCs/>
          <w:color w:val="006CC0"/>
        </w:rPr>
        <w:t xml:space="preserve">     </w:t>
      </w:r>
      <w:r w:rsidR="006F4974">
        <w:rPr>
          <w:b/>
          <w:bCs/>
          <w:color w:val="006CC0"/>
        </w:rPr>
        <w:t xml:space="preserve"> </w:t>
      </w:r>
      <w:r w:rsidR="00E75B73">
        <w:rPr>
          <w:b/>
          <w:bCs/>
          <w:color w:val="006CC0"/>
        </w:rPr>
        <w:t>April 15</w:t>
      </w:r>
      <w:r w:rsidR="00E13ACB">
        <w:rPr>
          <w:b/>
          <w:bCs/>
          <w:color w:val="006CC0"/>
        </w:rPr>
        <w:t xml:space="preserve">th  </w:t>
      </w:r>
      <w:r w:rsidR="00E13ACB" w:rsidRPr="004C0151">
        <w:rPr>
          <w:b/>
          <w:bCs/>
          <w:color w:val="C00000"/>
        </w:rPr>
        <w:t xml:space="preserve">IDP &amp; Annual  report  </w:t>
      </w:r>
    </w:p>
    <w:p w14:paraId="4D4B32D1" w14:textId="77777777" w:rsidR="0094695C" w:rsidRDefault="0094695C">
      <w:pPr>
        <w:pStyle w:val="BodyText"/>
        <w:kinsoku w:val="0"/>
        <w:overflowPunct w:val="0"/>
        <w:ind w:left="1351" w:right="964"/>
        <w:rPr>
          <w:color w:val="000000"/>
          <w:spacing w:val="-3"/>
        </w:rPr>
      </w:pPr>
    </w:p>
    <w:p w14:paraId="58E950E5" w14:textId="77777777" w:rsidR="0094695C" w:rsidRPr="0094695C" w:rsidRDefault="0094695C">
      <w:pPr>
        <w:pStyle w:val="BodyText"/>
        <w:kinsoku w:val="0"/>
        <w:overflowPunct w:val="0"/>
        <w:ind w:left="1351" w:right="964"/>
        <w:rPr>
          <w:b/>
          <w:bCs/>
          <w:color w:val="000000"/>
          <w:spacing w:val="-3"/>
        </w:rPr>
      </w:pPr>
      <w:r w:rsidRPr="0094695C">
        <w:rPr>
          <w:b/>
          <w:bCs/>
          <w:color w:val="000000"/>
          <w:spacing w:val="-3"/>
        </w:rPr>
        <w:t xml:space="preserve">Must include: </w:t>
      </w:r>
    </w:p>
    <w:p w14:paraId="09D13A49" w14:textId="77777777" w:rsidR="0094695C" w:rsidRDefault="0094695C">
      <w:pPr>
        <w:pStyle w:val="BodyText"/>
        <w:kinsoku w:val="0"/>
        <w:overflowPunct w:val="0"/>
        <w:ind w:left="1351" w:right="964"/>
        <w:rPr>
          <w:color w:val="000000"/>
          <w:spacing w:val="-3"/>
        </w:rPr>
      </w:pPr>
    </w:p>
    <w:p w14:paraId="3AB5B4DF" w14:textId="77777777" w:rsidR="0094695C" w:rsidRDefault="00E13ACB" w:rsidP="00461DDB">
      <w:pPr>
        <w:pStyle w:val="BodyText"/>
        <w:numPr>
          <w:ilvl w:val="0"/>
          <w:numId w:val="53"/>
        </w:numPr>
        <w:kinsoku w:val="0"/>
        <w:overflowPunct w:val="0"/>
        <w:ind w:left="1440" w:right="964" w:hanging="270"/>
        <w:rPr>
          <w:color w:val="000000"/>
        </w:rPr>
      </w:pPr>
      <w:r>
        <w:rPr>
          <w:color w:val="000000"/>
        </w:rPr>
        <w:t>the semester/year in which the student entered the graduate program</w:t>
      </w:r>
    </w:p>
    <w:p w14:paraId="67E8AB3F" w14:textId="77777777" w:rsidR="0094695C" w:rsidRDefault="00E13ACB" w:rsidP="00461DDB">
      <w:pPr>
        <w:pStyle w:val="BodyText"/>
        <w:numPr>
          <w:ilvl w:val="0"/>
          <w:numId w:val="54"/>
        </w:numPr>
        <w:kinsoku w:val="0"/>
        <w:overflowPunct w:val="0"/>
        <w:ind w:right="964"/>
        <w:rPr>
          <w:color w:val="000000"/>
        </w:rPr>
      </w:pPr>
      <w:r>
        <w:rPr>
          <w:color w:val="000000"/>
        </w:rPr>
        <w:t xml:space="preserve"> progress</w:t>
      </w:r>
      <w:r w:rsidR="0094695C">
        <w:rPr>
          <w:color w:val="000000"/>
        </w:rPr>
        <w:t xml:space="preserve"> m</w:t>
      </w:r>
      <w:r>
        <w:rPr>
          <w:color w:val="000000"/>
        </w:rPr>
        <w:t xml:space="preserve">ade by the </w:t>
      </w:r>
      <w:r w:rsidR="00C44F13">
        <w:rPr>
          <w:color w:val="000000"/>
        </w:rPr>
        <w:t>student since</w:t>
      </w:r>
      <w:r>
        <w:rPr>
          <w:color w:val="000000"/>
        </w:rPr>
        <w:t xml:space="preserve"> entering the program (or since the previous year's report </w:t>
      </w:r>
      <w:r w:rsidR="00C44F13">
        <w:rPr>
          <w:color w:val="000000"/>
        </w:rPr>
        <w:t xml:space="preserve">if </w:t>
      </w:r>
      <w:r w:rsidR="0059247D">
        <w:rPr>
          <w:color w:val="000000"/>
        </w:rPr>
        <w:t>the student</w:t>
      </w:r>
      <w:r>
        <w:rPr>
          <w:color w:val="000000"/>
        </w:rPr>
        <w:t xml:space="preserve"> is  in his/her  second  year  of  study)</w:t>
      </w:r>
    </w:p>
    <w:p w14:paraId="63FE80BA" w14:textId="77777777" w:rsidR="0094695C" w:rsidRDefault="00E13ACB" w:rsidP="00461DDB">
      <w:pPr>
        <w:pStyle w:val="BodyText"/>
        <w:numPr>
          <w:ilvl w:val="0"/>
          <w:numId w:val="54"/>
        </w:numPr>
        <w:kinsoku w:val="0"/>
        <w:overflowPunct w:val="0"/>
        <w:ind w:right="964"/>
        <w:rPr>
          <w:color w:val="000000"/>
        </w:rPr>
      </w:pPr>
      <w:r>
        <w:rPr>
          <w:color w:val="000000"/>
        </w:rPr>
        <w:t>goals and plans for the upcoming year</w:t>
      </w:r>
    </w:p>
    <w:p w14:paraId="359D4E8A" w14:textId="77777777" w:rsidR="0094695C" w:rsidRDefault="0094695C" w:rsidP="00C44F13">
      <w:pPr>
        <w:pStyle w:val="BodyText"/>
        <w:kinsoku w:val="0"/>
        <w:overflowPunct w:val="0"/>
        <w:ind w:left="1426" w:right="964"/>
        <w:rPr>
          <w:color w:val="000000"/>
        </w:rPr>
      </w:pPr>
    </w:p>
    <w:p w14:paraId="6EDADE58" w14:textId="617BDFAD" w:rsidR="00E13ACB" w:rsidRDefault="0094695C" w:rsidP="0094695C">
      <w:pPr>
        <w:pStyle w:val="BodyText"/>
        <w:kinsoku w:val="0"/>
        <w:overflowPunct w:val="0"/>
        <w:ind w:left="1831" w:right="964"/>
        <w:rPr>
          <w:color w:val="000000"/>
        </w:rPr>
      </w:pPr>
      <w:r w:rsidRPr="0094695C">
        <w:rPr>
          <w:b/>
          <w:bCs/>
          <w:color w:val="000000"/>
        </w:rPr>
        <w:t xml:space="preserve">NOTE: </w:t>
      </w:r>
      <w:r w:rsidR="00E13ACB">
        <w:rPr>
          <w:color w:val="000000"/>
        </w:rPr>
        <w:t xml:space="preserve"> </w:t>
      </w:r>
      <w:r w:rsidR="00E13ACB" w:rsidRPr="004C0151">
        <w:rPr>
          <w:b/>
          <w:bCs/>
          <w:color w:val="C00000"/>
        </w:rPr>
        <w:t xml:space="preserve">The report must </w:t>
      </w:r>
      <w:r w:rsidR="00C44F13" w:rsidRPr="004C0151">
        <w:rPr>
          <w:b/>
          <w:bCs/>
          <w:color w:val="C00000"/>
        </w:rPr>
        <w:t xml:space="preserve">be </w:t>
      </w:r>
      <w:r w:rsidR="006F4974" w:rsidRPr="004C0151">
        <w:rPr>
          <w:b/>
          <w:bCs/>
          <w:color w:val="C00000"/>
        </w:rPr>
        <w:t>signed and</w:t>
      </w:r>
      <w:r w:rsidR="00C44F13" w:rsidRPr="004C0151">
        <w:rPr>
          <w:b/>
          <w:bCs/>
          <w:color w:val="C00000"/>
        </w:rPr>
        <w:t xml:space="preserve"> dated</w:t>
      </w:r>
      <w:r w:rsidR="00E13ACB" w:rsidRPr="004C0151">
        <w:rPr>
          <w:b/>
          <w:bCs/>
          <w:color w:val="C00000"/>
        </w:rPr>
        <w:t xml:space="preserve"> </w:t>
      </w:r>
      <w:r w:rsidR="006F4974" w:rsidRPr="004C0151">
        <w:rPr>
          <w:b/>
          <w:bCs/>
          <w:color w:val="C00000"/>
        </w:rPr>
        <w:t>by both the</w:t>
      </w:r>
      <w:r w:rsidR="00E13ACB" w:rsidRPr="004C0151">
        <w:rPr>
          <w:b/>
          <w:bCs/>
          <w:color w:val="C00000"/>
        </w:rPr>
        <w:t xml:space="preserve"> </w:t>
      </w:r>
      <w:r w:rsidR="006F4974" w:rsidRPr="004C0151">
        <w:rPr>
          <w:b/>
          <w:bCs/>
          <w:color w:val="C00000"/>
        </w:rPr>
        <w:t>student and</w:t>
      </w:r>
      <w:r w:rsidR="00E13ACB" w:rsidRPr="004C0151">
        <w:rPr>
          <w:b/>
          <w:bCs/>
          <w:color w:val="C00000"/>
        </w:rPr>
        <w:t xml:space="preserve"> advisor</w:t>
      </w:r>
      <w:r w:rsidR="00E13ACB">
        <w:rPr>
          <w:color w:val="000000"/>
        </w:rPr>
        <w:t xml:space="preserve">. Failure to submit report by the deadline can result in the loss of financial (T.A.) support during the Summer terms, and each subsequent semester until the report is received </w:t>
      </w:r>
      <w:r>
        <w:rPr>
          <w:color w:val="000000"/>
        </w:rPr>
        <w:t xml:space="preserve">and </w:t>
      </w:r>
      <w:r w:rsidR="00C44F13">
        <w:rPr>
          <w:color w:val="000000"/>
        </w:rPr>
        <w:t xml:space="preserve">reviewed </w:t>
      </w:r>
      <w:r w:rsidR="006F4974">
        <w:rPr>
          <w:color w:val="000000"/>
        </w:rPr>
        <w:t>by the MS</w:t>
      </w:r>
      <w:r w:rsidR="00E13ACB">
        <w:rPr>
          <w:color w:val="000000"/>
        </w:rPr>
        <w:t xml:space="preserve"> Graduate Programs in Biology Committee</w:t>
      </w:r>
    </w:p>
    <w:bookmarkEnd w:id="0"/>
    <w:p w14:paraId="16B4BBE9" w14:textId="6840D440" w:rsidR="00C75313" w:rsidRDefault="00BC6CD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37920" behindDoc="0" locked="0" layoutInCell="0" allowOverlap="1" wp14:anchorId="4E104034" wp14:editId="646286ED">
                <wp:simplePos x="0" y="0"/>
                <wp:positionH relativeFrom="page">
                  <wp:posOffset>28575</wp:posOffset>
                </wp:positionH>
                <wp:positionV relativeFrom="paragraph">
                  <wp:posOffset>213995</wp:posOffset>
                </wp:positionV>
                <wp:extent cx="7783851" cy="57785"/>
                <wp:effectExtent l="0" t="0" r="7620" b="0"/>
                <wp:wrapNone/>
                <wp:docPr id="298"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51" cy="57785"/>
                          <a:chOff x="131" y="2913"/>
                          <a:chExt cx="12129" cy="111"/>
                        </a:xfrm>
                      </wpg:grpSpPr>
                      <pic:pic xmlns:pic="http://schemas.openxmlformats.org/drawingml/2006/picture">
                        <pic:nvPicPr>
                          <pic:cNvPr id="299"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 y="2933"/>
                            <a:ext cx="120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64"/>
                        <wps:cNvSpPr>
                          <a:spLocks/>
                        </wps:cNvSpPr>
                        <wps:spPr bwMode="auto">
                          <a:xfrm>
                            <a:off x="151" y="3003"/>
                            <a:ext cx="12088" cy="20"/>
                          </a:xfrm>
                          <a:custGeom>
                            <a:avLst/>
                            <a:gdLst>
                              <a:gd name="T0" fmla="*/ 0 w 12088"/>
                              <a:gd name="T1" fmla="*/ 0 h 20"/>
                              <a:gd name="T2" fmla="*/ 12088 w 12088"/>
                              <a:gd name="T3" fmla="*/ 0 h 20"/>
                            </a:gdLst>
                            <a:ahLst/>
                            <a:cxnLst>
                              <a:cxn ang="0">
                                <a:pos x="T0" y="T1"/>
                              </a:cxn>
                              <a:cxn ang="0">
                                <a:pos x="T2" y="T3"/>
                              </a:cxn>
                            </a:cxnLst>
                            <a:rect l="0" t="0" r="r" b="b"/>
                            <a:pathLst>
                              <a:path w="12088" h="20">
                                <a:moveTo>
                                  <a:pt x="0" y="0"/>
                                </a:moveTo>
                                <a:lnTo>
                                  <a:pt x="1208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5"/>
                        <wps:cNvSpPr>
                          <a:spLocks/>
                        </wps:cNvSpPr>
                        <wps:spPr bwMode="auto">
                          <a:xfrm>
                            <a:off x="151" y="2933"/>
                            <a:ext cx="12088" cy="69"/>
                          </a:xfrm>
                          <a:custGeom>
                            <a:avLst/>
                            <a:gdLst>
                              <a:gd name="T0" fmla="*/ 12088 w 12088"/>
                              <a:gd name="T1" fmla="*/ 0 h 69"/>
                              <a:gd name="T2" fmla="*/ 0 w 12088"/>
                              <a:gd name="T3" fmla="*/ 0 h 69"/>
                              <a:gd name="T4" fmla="*/ 0 w 12088"/>
                              <a:gd name="T5" fmla="*/ 69 h 69"/>
                            </a:gdLst>
                            <a:ahLst/>
                            <a:cxnLst>
                              <a:cxn ang="0">
                                <a:pos x="T0" y="T1"/>
                              </a:cxn>
                              <a:cxn ang="0">
                                <a:pos x="T2" y="T3"/>
                              </a:cxn>
                              <a:cxn ang="0">
                                <a:pos x="T4" y="T5"/>
                              </a:cxn>
                            </a:cxnLst>
                            <a:rect l="0" t="0" r="r" b="b"/>
                            <a:pathLst>
                              <a:path w="12088" h="69">
                                <a:moveTo>
                                  <a:pt x="12088" y="0"/>
                                </a:moveTo>
                                <a:lnTo>
                                  <a:pt x="0" y="0"/>
                                </a:lnTo>
                                <a:lnTo>
                                  <a:pt x="0" y="6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4241D" id="Group 162" o:spid="_x0000_s1026" style="position:absolute;margin-left:2.25pt;margin-top:16.85pt;width:612.9pt;height:4.55pt;z-index:251537920;mso-position-horizontal-relative:page" coordorigin="131,2913" coordsize="1212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" o:allowincell="f">
                <v:shape id="Picture 163" o:spid="_x0000_s1027" type="#_x0000_t75" style="position:absolute;left:151;top:2933;width:120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">
                  <v:imagedata r:id="rId96" o:title=""/>
                </v:shape>
                <v:shape id="Freeform 164" o:spid="_x0000_s1028" style="position:absolute;left:151;top:3003;width:12088;height:20;visibility:visible;mso-wrap-style:square;v-text-anchor:top" coordsize="1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" path="m,l12088,e" filled="f" strokecolor="#c00000" strokeweight="2.04pt">
                  <v:path arrowok="t" o:connecttype="custom" o:connectlocs="0,0;12088,0" o:connectangles="0,0"/>
                </v:shape>
                <v:shape id="Freeform 165" o:spid="_x0000_s1029" style="position:absolute;left:151;top:2933;width:12088;height:69;visibility:visible;mso-wrap-style:square;v-text-anchor:top" coordsize="120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" path="m12088,l,,,69e" filled="f" strokecolor="#c00000" strokeweight="2.04pt">
                  <v:path arrowok="t" o:connecttype="custom" o:connectlocs="12088,0;0,0;0,69" o:connectangles="0,0,0"/>
                </v:shape>
                <w10:wrap anchorx="page"/>
              </v:group>
            </w:pict>
          </mc:Fallback>
        </mc:AlternateContent>
      </w:r>
      <w:r w:rsidR="00C75313">
        <w:rPr>
          <w:sz w:val="24"/>
          <w:szCs w:val="24"/>
        </w:rPr>
        <w:br w:type="page"/>
      </w:r>
    </w:p>
    <w:p w14:paraId="115A2D60" w14:textId="77777777" w:rsidR="00E13ACB" w:rsidRDefault="00E13ACB">
      <w:pPr>
        <w:pStyle w:val="BodyText"/>
        <w:kinsoku w:val="0"/>
        <w:overflowPunct w:val="0"/>
        <w:spacing w:before="3"/>
        <w:rPr>
          <w:sz w:val="24"/>
          <w:szCs w:val="24"/>
        </w:rPr>
      </w:pPr>
    </w:p>
    <w:p w14:paraId="2E998A59" w14:textId="2E2C11AF" w:rsidR="00E13ACB" w:rsidRDefault="00E85CF6" w:rsidP="00461DDB">
      <w:pPr>
        <w:pStyle w:val="Heading3"/>
        <w:numPr>
          <w:ilvl w:val="1"/>
          <w:numId w:val="37"/>
        </w:numPr>
        <w:tabs>
          <w:tab w:val="left" w:pos="1475"/>
        </w:tabs>
        <w:kinsoku w:val="0"/>
        <w:overflowPunct w:val="0"/>
        <w:spacing w:before="90"/>
        <w:ind w:left="1474" w:hanging="427"/>
        <w:rPr>
          <w:color w:val="000000"/>
          <w:spacing w:val="-3"/>
        </w:rPr>
      </w:pPr>
      <w:r>
        <w:rPr>
          <w:noProof/>
        </w:rPr>
        <mc:AlternateContent>
          <mc:Choice Requires="wpg">
            <w:drawing>
              <wp:anchor distT="0" distB="0" distL="114300" distR="114300" simplePos="0" relativeHeight="251538944" behindDoc="0" locked="0" layoutInCell="0" allowOverlap="1" wp14:anchorId="607BE879" wp14:editId="77F1D13A">
                <wp:simplePos x="0" y="0"/>
                <wp:positionH relativeFrom="page">
                  <wp:posOffset>-1905</wp:posOffset>
                </wp:positionH>
                <wp:positionV relativeFrom="paragraph">
                  <wp:posOffset>-172085</wp:posOffset>
                </wp:positionV>
                <wp:extent cx="7776845" cy="70485"/>
                <wp:effectExtent l="0" t="0" r="0" b="0"/>
                <wp:wrapNone/>
                <wp:docPr id="294"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70485"/>
                          <a:chOff x="-3" y="-271"/>
                          <a:chExt cx="12247" cy="111"/>
                        </a:xfrm>
                      </wpg:grpSpPr>
                      <pic:pic xmlns:pic="http://schemas.openxmlformats.org/drawingml/2006/picture">
                        <pic:nvPicPr>
                          <pic:cNvPr id="295"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 y="-25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69"/>
                        <wps:cNvSpPr>
                          <a:spLocks/>
                        </wps:cNvSpPr>
                        <wps:spPr bwMode="auto">
                          <a:xfrm>
                            <a:off x="16" y="-181"/>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70"/>
                        <wps:cNvSpPr>
                          <a:spLocks/>
                        </wps:cNvSpPr>
                        <wps:spPr bwMode="auto">
                          <a:xfrm>
                            <a:off x="16" y="-251"/>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1CCAF" id="Group 167" o:spid="_x0000_s1026" style="position:absolute;margin-left:-.15pt;margin-top:-13.55pt;width:612.35pt;height:5.55pt;z-index:251538944;mso-position-horizontal-relative:page" coordorigin="-3,-271" coordsize="1224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&#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" o:allowincell="f">
                <v:shape id="Picture 168" o:spid="_x0000_s1027" type="#_x0000_t75" style="position:absolute;left:16;top:-25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">
                  <v:imagedata r:id="rId104" o:title=""/>
                </v:shape>
                <v:shape id="Freeform 169" o:spid="_x0000_s1028" style="position:absolute;left:16;top:-181;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" path="m,l12207,e" filled="f" strokecolor="#c00000" strokeweight="2.04pt">
                  <v:path arrowok="t" o:connecttype="custom" o:connectlocs="0,0;12207,0" o:connectangles="0,0"/>
                </v:shape>
                <v:shape id="Freeform 170" o:spid="_x0000_s1029" style="position:absolute;left:16;top:-251;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color w:val="272727"/>
          <w:spacing w:val="-5"/>
        </w:rPr>
        <w:t xml:space="preserve">Satisfactory Progress </w:t>
      </w:r>
      <w:r w:rsidR="00E13ACB">
        <w:rPr>
          <w:color w:val="272727"/>
        </w:rPr>
        <w:t xml:space="preserve">and </w:t>
      </w:r>
      <w:r w:rsidR="00E13ACB">
        <w:rPr>
          <w:color w:val="272727"/>
          <w:spacing w:val="-3"/>
        </w:rPr>
        <w:t>Good</w:t>
      </w:r>
      <w:r w:rsidR="00E13ACB">
        <w:rPr>
          <w:color w:val="272727"/>
          <w:spacing w:val="-13"/>
        </w:rPr>
        <w:t xml:space="preserve"> </w:t>
      </w:r>
      <w:r w:rsidR="00E13ACB">
        <w:rPr>
          <w:color w:val="272727"/>
          <w:spacing w:val="-3"/>
        </w:rPr>
        <w:t>Standing</w:t>
      </w:r>
    </w:p>
    <w:p w14:paraId="535D54B8" w14:textId="77777777" w:rsidR="00E13ACB" w:rsidRDefault="00E13ACB">
      <w:pPr>
        <w:pStyle w:val="BodyText"/>
        <w:kinsoku w:val="0"/>
        <w:overflowPunct w:val="0"/>
        <w:spacing w:before="1"/>
        <w:rPr>
          <w:b/>
          <w:bCs/>
          <w:sz w:val="24"/>
          <w:szCs w:val="24"/>
        </w:rPr>
      </w:pPr>
    </w:p>
    <w:p w14:paraId="3E87EF42" w14:textId="77777777" w:rsidR="00E13ACB" w:rsidRPr="00C44F13" w:rsidRDefault="00E13ACB">
      <w:pPr>
        <w:pStyle w:val="BodyText"/>
        <w:kinsoku w:val="0"/>
        <w:overflowPunct w:val="0"/>
        <w:ind w:left="1471" w:right="1211"/>
        <w:rPr>
          <w:b/>
          <w:bCs/>
          <w:spacing w:val="-5"/>
          <w:sz w:val="24"/>
          <w:szCs w:val="24"/>
        </w:rPr>
      </w:pPr>
      <w:r w:rsidRPr="00C44F13">
        <w:rPr>
          <w:b/>
          <w:bCs/>
          <w:spacing w:val="-3"/>
          <w:sz w:val="24"/>
          <w:szCs w:val="24"/>
        </w:rPr>
        <w:t xml:space="preserve">Students are </w:t>
      </w:r>
      <w:r w:rsidRPr="00C44F13">
        <w:rPr>
          <w:b/>
          <w:bCs/>
          <w:spacing w:val="-4"/>
          <w:sz w:val="24"/>
          <w:szCs w:val="24"/>
        </w:rPr>
        <w:t xml:space="preserve">expected </w:t>
      </w:r>
      <w:r w:rsidRPr="00C44F13">
        <w:rPr>
          <w:b/>
          <w:bCs/>
          <w:sz w:val="24"/>
          <w:szCs w:val="24"/>
        </w:rPr>
        <w:t xml:space="preserve">to </w:t>
      </w:r>
      <w:r w:rsidRPr="00C44F13">
        <w:rPr>
          <w:b/>
          <w:bCs/>
          <w:spacing w:val="-4"/>
          <w:sz w:val="24"/>
          <w:szCs w:val="24"/>
        </w:rPr>
        <w:t xml:space="preserve">maintain </w:t>
      </w:r>
      <w:r w:rsidRPr="00C44F13">
        <w:rPr>
          <w:b/>
          <w:bCs/>
          <w:sz w:val="24"/>
          <w:szCs w:val="24"/>
        </w:rPr>
        <w:t xml:space="preserve">good </w:t>
      </w:r>
      <w:r w:rsidRPr="00C44F13">
        <w:rPr>
          <w:b/>
          <w:bCs/>
          <w:spacing w:val="-5"/>
          <w:sz w:val="24"/>
          <w:szCs w:val="24"/>
        </w:rPr>
        <w:t xml:space="preserve">academic </w:t>
      </w:r>
      <w:r w:rsidRPr="00C44F13">
        <w:rPr>
          <w:b/>
          <w:bCs/>
          <w:sz w:val="24"/>
          <w:szCs w:val="24"/>
        </w:rPr>
        <w:t xml:space="preserve">standing and </w:t>
      </w:r>
      <w:r w:rsidRPr="00C44F13">
        <w:rPr>
          <w:b/>
          <w:bCs/>
          <w:spacing w:val="-3"/>
          <w:sz w:val="24"/>
          <w:szCs w:val="24"/>
        </w:rPr>
        <w:t xml:space="preserve">make </w:t>
      </w:r>
      <w:r w:rsidRPr="00C44F13">
        <w:rPr>
          <w:b/>
          <w:bCs/>
          <w:sz w:val="24"/>
          <w:szCs w:val="24"/>
        </w:rPr>
        <w:t xml:space="preserve">adequate </w:t>
      </w:r>
      <w:r w:rsidRPr="00C44F13">
        <w:rPr>
          <w:b/>
          <w:bCs/>
          <w:spacing w:val="-5"/>
          <w:sz w:val="24"/>
          <w:szCs w:val="24"/>
        </w:rPr>
        <w:t xml:space="preserve">progress </w:t>
      </w:r>
      <w:r w:rsidRPr="00C44F13">
        <w:rPr>
          <w:b/>
          <w:bCs/>
          <w:spacing w:val="-3"/>
          <w:sz w:val="24"/>
          <w:szCs w:val="24"/>
        </w:rPr>
        <w:t xml:space="preserve">toward completing </w:t>
      </w:r>
      <w:r w:rsidRPr="00C44F13">
        <w:rPr>
          <w:b/>
          <w:bCs/>
          <w:sz w:val="24"/>
          <w:szCs w:val="24"/>
        </w:rPr>
        <w:t xml:space="preserve">their degree. </w:t>
      </w:r>
      <w:r w:rsidRPr="00C44F13">
        <w:rPr>
          <w:b/>
          <w:bCs/>
          <w:spacing w:val="-3"/>
          <w:sz w:val="24"/>
          <w:szCs w:val="24"/>
        </w:rPr>
        <w:t xml:space="preserve">Students are </w:t>
      </w:r>
      <w:r w:rsidRPr="00C44F13">
        <w:rPr>
          <w:b/>
          <w:bCs/>
          <w:spacing w:val="-4"/>
          <w:sz w:val="24"/>
          <w:szCs w:val="24"/>
        </w:rPr>
        <w:t xml:space="preserve">responsible </w:t>
      </w:r>
      <w:r w:rsidRPr="00C44F13">
        <w:rPr>
          <w:b/>
          <w:bCs/>
          <w:sz w:val="24"/>
          <w:szCs w:val="24"/>
        </w:rPr>
        <w:t xml:space="preserve">for being aware and in </w:t>
      </w:r>
      <w:r w:rsidRPr="00C44F13">
        <w:rPr>
          <w:b/>
          <w:bCs/>
          <w:spacing w:val="-3"/>
          <w:sz w:val="24"/>
          <w:szCs w:val="24"/>
        </w:rPr>
        <w:t xml:space="preserve">compliance </w:t>
      </w:r>
      <w:r w:rsidRPr="00C44F13">
        <w:rPr>
          <w:b/>
          <w:bCs/>
          <w:sz w:val="24"/>
          <w:szCs w:val="24"/>
        </w:rPr>
        <w:t xml:space="preserve">with all </w:t>
      </w:r>
      <w:r w:rsidRPr="00C44F13">
        <w:rPr>
          <w:b/>
          <w:bCs/>
          <w:spacing w:val="-5"/>
          <w:sz w:val="24"/>
          <w:szCs w:val="24"/>
        </w:rPr>
        <w:t xml:space="preserve">Departmental </w:t>
      </w:r>
      <w:r w:rsidRPr="00C44F13">
        <w:rPr>
          <w:b/>
          <w:bCs/>
          <w:sz w:val="24"/>
          <w:szCs w:val="24"/>
        </w:rPr>
        <w:t xml:space="preserve">and </w:t>
      </w:r>
      <w:r w:rsidRPr="00C44F13">
        <w:rPr>
          <w:b/>
          <w:bCs/>
          <w:spacing w:val="-3"/>
          <w:sz w:val="24"/>
          <w:szCs w:val="24"/>
        </w:rPr>
        <w:t xml:space="preserve">University </w:t>
      </w:r>
      <w:r w:rsidRPr="00C44F13">
        <w:rPr>
          <w:b/>
          <w:bCs/>
          <w:spacing w:val="-5"/>
          <w:sz w:val="24"/>
          <w:szCs w:val="24"/>
        </w:rPr>
        <w:t xml:space="preserve">requirements. </w:t>
      </w:r>
      <w:r w:rsidRPr="00C44F13">
        <w:rPr>
          <w:b/>
          <w:bCs/>
          <w:sz w:val="24"/>
          <w:szCs w:val="24"/>
        </w:rPr>
        <w:t xml:space="preserve">See </w:t>
      </w:r>
      <w:r w:rsidRPr="00C44F13">
        <w:rPr>
          <w:b/>
          <w:bCs/>
          <w:spacing w:val="-5"/>
          <w:sz w:val="24"/>
          <w:szCs w:val="24"/>
        </w:rPr>
        <w:t xml:space="preserve">Below </w:t>
      </w:r>
      <w:r w:rsidRPr="00C44F13">
        <w:rPr>
          <w:b/>
          <w:bCs/>
          <w:sz w:val="24"/>
          <w:szCs w:val="24"/>
        </w:rPr>
        <w:t xml:space="preserve">for </w:t>
      </w:r>
      <w:r w:rsidRPr="00C44F13">
        <w:rPr>
          <w:b/>
          <w:bCs/>
          <w:spacing w:val="-4"/>
          <w:sz w:val="24"/>
          <w:szCs w:val="24"/>
        </w:rPr>
        <w:t xml:space="preserve">minimum departmental </w:t>
      </w:r>
      <w:r w:rsidRPr="00C44F13">
        <w:rPr>
          <w:b/>
          <w:bCs/>
          <w:spacing w:val="-5"/>
          <w:sz w:val="24"/>
          <w:szCs w:val="24"/>
        </w:rPr>
        <w:t>requirements.</w:t>
      </w:r>
    </w:p>
    <w:p w14:paraId="7FF29DB3" w14:textId="77777777" w:rsidR="00E13ACB" w:rsidRPr="00C44F13" w:rsidRDefault="00E13ACB">
      <w:pPr>
        <w:pStyle w:val="BodyText"/>
        <w:kinsoku w:val="0"/>
        <w:overflowPunct w:val="0"/>
        <w:spacing w:before="10"/>
      </w:pPr>
    </w:p>
    <w:p w14:paraId="1998DD5B" w14:textId="77777777" w:rsidR="00E13ACB" w:rsidRPr="00C44F13" w:rsidRDefault="00E13ACB">
      <w:pPr>
        <w:pStyle w:val="Heading5"/>
        <w:kinsoku w:val="0"/>
        <w:overflowPunct w:val="0"/>
        <w:ind w:left="4037" w:right="1033" w:hanging="2687"/>
        <w:rPr>
          <w:sz w:val="24"/>
          <w:szCs w:val="24"/>
        </w:rPr>
      </w:pPr>
      <w:r w:rsidRPr="00C44F13">
        <w:rPr>
          <w:b w:val="0"/>
          <w:bCs w:val="0"/>
          <w:spacing w:val="-4"/>
          <w:sz w:val="24"/>
          <w:szCs w:val="24"/>
        </w:rPr>
        <w:t xml:space="preserve">Students </w:t>
      </w:r>
      <w:r w:rsidRPr="00C44F13">
        <w:rPr>
          <w:b w:val="0"/>
          <w:bCs w:val="0"/>
          <w:spacing w:val="-16"/>
          <w:sz w:val="24"/>
          <w:szCs w:val="24"/>
        </w:rPr>
        <w:t xml:space="preserve">maintaining </w:t>
      </w:r>
      <w:r w:rsidRPr="00C44F13">
        <w:rPr>
          <w:b w:val="0"/>
          <w:bCs w:val="0"/>
          <w:spacing w:val="-9"/>
          <w:sz w:val="24"/>
          <w:szCs w:val="24"/>
        </w:rPr>
        <w:t xml:space="preserve">good </w:t>
      </w:r>
      <w:r w:rsidRPr="00C44F13">
        <w:rPr>
          <w:b w:val="0"/>
          <w:bCs w:val="0"/>
          <w:spacing w:val="-14"/>
          <w:sz w:val="24"/>
          <w:szCs w:val="24"/>
        </w:rPr>
        <w:t xml:space="preserve">academic </w:t>
      </w:r>
      <w:r w:rsidRPr="00C44F13">
        <w:rPr>
          <w:b w:val="0"/>
          <w:bCs w:val="0"/>
          <w:sz w:val="24"/>
          <w:szCs w:val="24"/>
        </w:rPr>
        <w:t xml:space="preserve">status </w:t>
      </w:r>
      <w:r w:rsidRPr="00C44F13">
        <w:rPr>
          <w:b w:val="0"/>
          <w:bCs w:val="0"/>
          <w:spacing w:val="-7"/>
          <w:sz w:val="24"/>
          <w:szCs w:val="24"/>
        </w:rPr>
        <w:t xml:space="preserve">and </w:t>
      </w:r>
      <w:r w:rsidRPr="00C44F13">
        <w:rPr>
          <w:b w:val="0"/>
          <w:bCs w:val="0"/>
          <w:spacing w:val="-12"/>
          <w:sz w:val="24"/>
          <w:szCs w:val="24"/>
        </w:rPr>
        <w:t xml:space="preserve">making </w:t>
      </w:r>
      <w:r w:rsidRPr="00C44F13">
        <w:rPr>
          <w:b w:val="0"/>
          <w:bCs w:val="0"/>
          <w:spacing w:val="-14"/>
          <w:sz w:val="24"/>
          <w:szCs w:val="24"/>
        </w:rPr>
        <w:t xml:space="preserve">adequate </w:t>
      </w:r>
      <w:r w:rsidRPr="00C44F13">
        <w:rPr>
          <w:b w:val="0"/>
          <w:bCs w:val="0"/>
          <w:spacing w:val="-15"/>
          <w:sz w:val="24"/>
          <w:szCs w:val="24"/>
        </w:rPr>
        <w:t xml:space="preserve">progress </w:t>
      </w:r>
      <w:r w:rsidRPr="00C44F13">
        <w:rPr>
          <w:b w:val="0"/>
          <w:bCs w:val="0"/>
          <w:spacing w:val="-7"/>
          <w:sz w:val="24"/>
          <w:szCs w:val="24"/>
        </w:rPr>
        <w:t xml:space="preserve">and </w:t>
      </w:r>
      <w:r w:rsidRPr="00C44F13">
        <w:rPr>
          <w:b w:val="0"/>
          <w:bCs w:val="0"/>
          <w:sz w:val="24"/>
          <w:szCs w:val="24"/>
        </w:rPr>
        <w:t xml:space="preserve">in </w:t>
      </w:r>
      <w:r w:rsidRPr="00C44F13">
        <w:rPr>
          <w:b w:val="0"/>
          <w:bCs w:val="0"/>
          <w:spacing w:val="-7"/>
          <w:sz w:val="24"/>
          <w:szCs w:val="24"/>
        </w:rPr>
        <w:t xml:space="preserve">Good </w:t>
      </w:r>
      <w:r w:rsidRPr="00C44F13">
        <w:rPr>
          <w:b w:val="0"/>
          <w:bCs w:val="0"/>
          <w:spacing w:val="-4"/>
          <w:sz w:val="24"/>
          <w:szCs w:val="24"/>
        </w:rPr>
        <w:t xml:space="preserve">Standing </w:t>
      </w:r>
      <w:r w:rsidRPr="00C44F13">
        <w:rPr>
          <w:b w:val="0"/>
          <w:bCs w:val="0"/>
          <w:spacing w:val="-3"/>
          <w:sz w:val="24"/>
          <w:szCs w:val="24"/>
        </w:rPr>
        <w:t xml:space="preserve">are </w:t>
      </w:r>
      <w:r w:rsidRPr="00C44F13">
        <w:rPr>
          <w:b w:val="0"/>
          <w:bCs w:val="0"/>
          <w:spacing w:val="-4"/>
          <w:sz w:val="24"/>
          <w:szCs w:val="24"/>
        </w:rPr>
        <w:t xml:space="preserve">those that </w:t>
      </w:r>
      <w:r w:rsidRPr="00C44F13">
        <w:rPr>
          <w:b w:val="0"/>
          <w:bCs w:val="0"/>
          <w:sz w:val="24"/>
          <w:szCs w:val="24"/>
        </w:rPr>
        <w:t>meet the following minimum requirements</w:t>
      </w:r>
      <w:r w:rsidRPr="00C44F13">
        <w:rPr>
          <w:sz w:val="24"/>
          <w:szCs w:val="24"/>
        </w:rPr>
        <w:t>:</w:t>
      </w:r>
    </w:p>
    <w:p w14:paraId="1870B351" w14:textId="77777777" w:rsidR="00E13ACB" w:rsidRPr="00C44F13" w:rsidRDefault="00E13ACB">
      <w:pPr>
        <w:pStyle w:val="BodyText"/>
        <w:kinsoku w:val="0"/>
        <w:overflowPunct w:val="0"/>
        <w:spacing w:before="3"/>
        <w:rPr>
          <w:b/>
          <w:bCs/>
          <w:sz w:val="19"/>
          <w:szCs w:val="19"/>
        </w:rPr>
      </w:pPr>
    </w:p>
    <w:p w14:paraId="369BFA4D" w14:textId="77777777" w:rsidR="00E13ACB" w:rsidRPr="00C44F13" w:rsidRDefault="00E13ACB" w:rsidP="00461DDB">
      <w:pPr>
        <w:pStyle w:val="ListParagraph"/>
        <w:numPr>
          <w:ilvl w:val="0"/>
          <w:numId w:val="28"/>
        </w:numPr>
        <w:tabs>
          <w:tab w:val="left" w:pos="2254"/>
        </w:tabs>
        <w:kinsoku w:val="0"/>
        <w:overflowPunct w:val="0"/>
        <w:spacing w:before="1"/>
        <w:rPr>
          <w:b/>
          <w:bCs/>
          <w:sz w:val="22"/>
          <w:szCs w:val="22"/>
        </w:rPr>
      </w:pPr>
      <w:r w:rsidRPr="00C44F13">
        <w:rPr>
          <w:spacing w:val="-3"/>
          <w:sz w:val="22"/>
          <w:szCs w:val="22"/>
        </w:rPr>
        <w:t>Maintain</w:t>
      </w:r>
      <w:r w:rsidRPr="00C44F13">
        <w:rPr>
          <w:spacing w:val="-24"/>
          <w:sz w:val="22"/>
          <w:szCs w:val="22"/>
        </w:rPr>
        <w:t xml:space="preserve"> </w:t>
      </w:r>
      <w:r w:rsidRPr="00C44F13">
        <w:rPr>
          <w:b/>
          <w:bCs/>
          <w:sz w:val="22"/>
          <w:szCs w:val="22"/>
        </w:rPr>
        <w:t>a</w:t>
      </w:r>
      <w:r w:rsidRPr="00C44F13">
        <w:rPr>
          <w:b/>
          <w:bCs/>
          <w:spacing w:val="1"/>
          <w:sz w:val="22"/>
          <w:szCs w:val="22"/>
        </w:rPr>
        <w:t xml:space="preserve"> </w:t>
      </w:r>
      <w:r w:rsidRPr="00C44F13">
        <w:rPr>
          <w:b/>
          <w:bCs/>
          <w:spacing w:val="-5"/>
          <w:sz w:val="22"/>
          <w:szCs w:val="22"/>
        </w:rPr>
        <w:t>cumulative</w:t>
      </w:r>
      <w:r w:rsidRPr="00C44F13">
        <w:rPr>
          <w:b/>
          <w:bCs/>
          <w:spacing w:val="-20"/>
          <w:sz w:val="22"/>
          <w:szCs w:val="22"/>
        </w:rPr>
        <w:t xml:space="preserve"> </w:t>
      </w:r>
      <w:r w:rsidRPr="00C44F13">
        <w:rPr>
          <w:b/>
          <w:bCs/>
          <w:spacing w:val="-5"/>
          <w:sz w:val="22"/>
          <w:szCs w:val="22"/>
        </w:rPr>
        <w:t>GPA</w:t>
      </w:r>
      <w:r w:rsidRPr="00C44F13">
        <w:rPr>
          <w:b/>
          <w:bCs/>
          <w:spacing w:val="-27"/>
          <w:sz w:val="22"/>
          <w:szCs w:val="22"/>
        </w:rPr>
        <w:t xml:space="preserve"> </w:t>
      </w:r>
      <w:r w:rsidRPr="00C44F13">
        <w:rPr>
          <w:b/>
          <w:bCs/>
          <w:sz w:val="22"/>
          <w:szCs w:val="22"/>
        </w:rPr>
        <w:t>of</w:t>
      </w:r>
      <w:r w:rsidRPr="00C44F13">
        <w:rPr>
          <w:b/>
          <w:bCs/>
          <w:spacing w:val="9"/>
          <w:sz w:val="22"/>
          <w:szCs w:val="22"/>
        </w:rPr>
        <w:t xml:space="preserve"> </w:t>
      </w:r>
      <w:r w:rsidRPr="00C44F13">
        <w:rPr>
          <w:b/>
          <w:bCs/>
          <w:sz w:val="22"/>
          <w:szCs w:val="22"/>
        </w:rPr>
        <w:t>3.0</w:t>
      </w:r>
      <w:r w:rsidRPr="00C44F13">
        <w:rPr>
          <w:b/>
          <w:bCs/>
          <w:spacing w:val="-6"/>
          <w:sz w:val="22"/>
          <w:szCs w:val="22"/>
        </w:rPr>
        <w:t xml:space="preserve"> </w:t>
      </w:r>
      <w:r w:rsidRPr="00C44F13">
        <w:rPr>
          <w:sz w:val="22"/>
          <w:szCs w:val="22"/>
        </w:rPr>
        <w:t>and</w:t>
      </w:r>
      <w:r w:rsidRPr="00C44F13">
        <w:rPr>
          <w:spacing w:val="-9"/>
          <w:sz w:val="22"/>
          <w:szCs w:val="22"/>
        </w:rPr>
        <w:t xml:space="preserve"> </w:t>
      </w:r>
      <w:r w:rsidRPr="00C44F13">
        <w:rPr>
          <w:spacing w:val="-4"/>
          <w:sz w:val="22"/>
          <w:szCs w:val="22"/>
        </w:rPr>
        <w:t>receive</w:t>
      </w:r>
      <w:r w:rsidRPr="00C44F13">
        <w:rPr>
          <w:spacing w:val="-16"/>
          <w:sz w:val="22"/>
          <w:szCs w:val="22"/>
        </w:rPr>
        <w:t xml:space="preserve"> </w:t>
      </w:r>
      <w:r w:rsidRPr="00C44F13">
        <w:rPr>
          <w:b/>
          <w:bCs/>
          <w:spacing w:val="-4"/>
          <w:sz w:val="22"/>
          <w:szCs w:val="22"/>
        </w:rPr>
        <w:t>grades</w:t>
      </w:r>
      <w:r w:rsidRPr="00C44F13">
        <w:rPr>
          <w:b/>
          <w:bCs/>
          <w:spacing w:val="-23"/>
          <w:sz w:val="22"/>
          <w:szCs w:val="22"/>
        </w:rPr>
        <w:t xml:space="preserve"> </w:t>
      </w:r>
      <w:r w:rsidRPr="00C44F13">
        <w:rPr>
          <w:b/>
          <w:bCs/>
          <w:spacing w:val="-4"/>
          <w:sz w:val="22"/>
          <w:szCs w:val="22"/>
        </w:rPr>
        <w:t>of</w:t>
      </w:r>
      <w:r w:rsidRPr="00C44F13">
        <w:rPr>
          <w:b/>
          <w:bCs/>
          <w:spacing w:val="-1"/>
          <w:sz w:val="22"/>
          <w:szCs w:val="22"/>
        </w:rPr>
        <w:t xml:space="preserve"> </w:t>
      </w:r>
      <w:r w:rsidRPr="00C44F13">
        <w:rPr>
          <w:b/>
          <w:bCs/>
          <w:sz w:val="22"/>
          <w:szCs w:val="22"/>
        </w:rPr>
        <w:t>B</w:t>
      </w:r>
      <w:r w:rsidRPr="00C44F13">
        <w:rPr>
          <w:b/>
          <w:bCs/>
          <w:spacing w:val="-5"/>
          <w:sz w:val="22"/>
          <w:szCs w:val="22"/>
        </w:rPr>
        <w:t xml:space="preserve"> </w:t>
      </w:r>
      <w:r w:rsidRPr="00C44F13">
        <w:rPr>
          <w:b/>
          <w:bCs/>
          <w:sz w:val="22"/>
          <w:szCs w:val="22"/>
        </w:rPr>
        <w:t>or</w:t>
      </w:r>
      <w:r w:rsidRPr="00C44F13">
        <w:rPr>
          <w:b/>
          <w:bCs/>
          <w:spacing w:val="-6"/>
          <w:sz w:val="22"/>
          <w:szCs w:val="22"/>
        </w:rPr>
        <w:t xml:space="preserve"> </w:t>
      </w:r>
      <w:r w:rsidRPr="00C44F13">
        <w:rPr>
          <w:b/>
          <w:bCs/>
          <w:spacing w:val="-5"/>
          <w:sz w:val="22"/>
          <w:szCs w:val="22"/>
        </w:rPr>
        <w:t>higher</w:t>
      </w:r>
      <w:r w:rsidRPr="00C44F13">
        <w:rPr>
          <w:b/>
          <w:bCs/>
          <w:spacing w:val="-18"/>
          <w:sz w:val="22"/>
          <w:szCs w:val="22"/>
        </w:rPr>
        <w:t xml:space="preserve"> </w:t>
      </w:r>
      <w:r w:rsidRPr="00C44F13">
        <w:rPr>
          <w:b/>
          <w:bCs/>
          <w:sz w:val="22"/>
          <w:szCs w:val="22"/>
        </w:rPr>
        <w:t>or</w:t>
      </w:r>
      <w:r w:rsidRPr="00C44F13">
        <w:rPr>
          <w:b/>
          <w:bCs/>
          <w:spacing w:val="-33"/>
          <w:sz w:val="22"/>
          <w:szCs w:val="22"/>
        </w:rPr>
        <w:t xml:space="preserve"> </w:t>
      </w:r>
      <w:r w:rsidRPr="00C44F13">
        <w:rPr>
          <w:b/>
          <w:bCs/>
          <w:spacing w:val="-10"/>
          <w:sz w:val="22"/>
          <w:szCs w:val="22"/>
        </w:rPr>
        <w:t>Satisfactory(S)</w:t>
      </w:r>
      <w:r w:rsidRPr="00C44F13">
        <w:rPr>
          <w:b/>
          <w:bCs/>
          <w:spacing w:val="-32"/>
          <w:sz w:val="22"/>
          <w:szCs w:val="22"/>
        </w:rPr>
        <w:t xml:space="preserve"> </w:t>
      </w:r>
      <w:r w:rsidRPr="00C44F13">
        <w:rPr>
          <w:b/>
          <w:bCs/>
          <w:sz w:val="22"/>
          <w:szCs w:val="22"/>
        </w:rPr>
        <w:t>in</w:t>
      </w:r>
      <w:r w:rsidRPr="00C44F13">
        <w:rPr>
          <w:b/>
          <w:bCs/>
          <w:spacing w:val="-29"/>
          <w:sz w:val="22"/>
          <w:szCs w:val="22"/>
        </w:rPr>
        <w:t xml:space="preserve"> </w:t>
      </w:r>
      <w:r w:rsidRPr="00C44F13">
        <w:rPr>
          <w:b/>
          <w:bCs/>
          <w:spacing w:val="-4"/>
          <w:sz w:val="22"/>
          <w:szCs w:val="22"/>
        </w:rPr>
        <w:t>all</w:t>
      </w:r>
      <w:r w:rsidRPr="00C44F13">
        <w:rPr>
          <w:b/>
          <w:bCs/>
          <w:spacing w:val="-8"/>
          <w:sz w:val="22"/>
          <w:szCs w:val="22"/>
        </w:rPr>
        <w:t xml:space="preserve"> </w:t>
      </w:r>
      <w:r w:rsidRPr="00C44F13">
        <w:rPr>
          <w:b/>
          <w:bCs/>
          <w:spacing w:val="-3"/>
          <w:sz w:val="22"/>
          <w:szCs w:val="22"/>
        </w:rPr>
        <w:t>graduate</w:t>
      </w:r>
      <w:r w:rsidRPr="00C44F13">
        <w:rPr>
          <w:b/>
          <w:bCs/>
          <w:spacing w:val="-25"/>
          <w:sz w:val="22"/>
          <w:szCs w:val="22"/>
        </w:rPr>
        <w:t xml:space="preserve"> </w:t>
      </w:r>
      <w:r w:rsidRPr="00C44F13">
        <w:rPr>
          <w:b/>
          <w:bCs/>
          <w:sz w:val="22"/>
          <w:szCs w:val="22"/>
        </w:rPr>
        <w:t>work</w:t>
      </w:r>
    </w:p>
    <w:p w14:paraId="18DE2794" w14:textId="77777777" w:rsidR="00E13ACB" w:rsidRPr="00C44F13" w:rsidRDefault="00E13ACB">
      <w:pPr>
        <w:pStyle w:val="BodyText"/>
        <w:kinsoku w:val="0"/>
        <w:overflowPunct w:val="0"/>
        <w:spacing w:before="4"/>
        <w:rPr>
          <w:b/>
          <w:bCs/>
          <w:sz w:val="23"/>
          <w:szCs w:val="23"/>
        </w:rPr>
      </w:pPr>
    </w:p>
    <w:p w14:paraId="1DA116CF" w14:textId="77777777" w:rsidR="00E13ACB" w:rsidRPr="00C44F13" w:rsidRDefault="00E13ACB" w:rsidP="00461DDB">
      <w:pPr>
        <w:pStyle w:val="ListParagraph"/>
        <w:numPr>
          <w:ilvl w:val="0"/>
          <w:numId w:val="28"/>
        </w:numPr>
        <w:tabs>
          <w:tab w:val="left" w:pos="2254"/>
        </w:tabs>
        <w:kinsoku w:val="0"/>
        <w:overflowPunct w:val="0"/>
        <w:spacing w:before="5" w:line="213" w:lineRule="auto"/>
        <w:ind w:right="3169"/>
        <w:jc w:val="both"/>
        <w:rPr>
          <w:sz w:val="19"/>
          <w:szCs w:val="19"/>
        </w:rPr>
      </w:pPr>
      <w:r w:rsidRPr="00C44F13">
        <w:rPr>
          <w:b/>
          <w:bCs/>
          <w:sz w:val="22"/>
          <w:szCs w:val="22"/>
        </w:rPr>
        <w:t xml:space="preserve">Meet </w:t>
      </w:r>
      <w:r w:rsidRPr="00C44F13">
        <w:rPr>
          <w:b/>
          <w:bCs/>
          <w:spacing w:val="-3"/>
          <w:sz w:val="22"/>
          <w:szCs w:val="22"/>
        </w:rPr>
        <w:t xml:space="preserve">all required </w:t>
      </w:r>
      <w:r w:rsidRPr="00C44F13">
        <w:rPr>
          <w:b/>
          <w:bCs/>
          <w:spacing w:val="-6"/>
          <w:sz w:val="22"/>
          <w:szCs w:val="22"/>
        </w:rPr>
        <w:t xml:space="preserve">deadlines </w:t>
      </w:r>
    </w:p>
    <w:p w14:paraId="47F4C5F6" w14:textId="77777777" w:rsidR="00C44F13" w:rsidRPr="00C44F13" w:rsidRDefault="00C44F13" w:rsidP="00C44F13">
      <w:pPr>
        <w:pStyle w:val="ListParagraph"/>
        <w:rPr>
          <w:sz w:val="19"/>
          <w:szCs w:val="19"/>
        </w:rPr>
      </w:pPr>
    </w:p>
    <w:p w14:paraId="145B4224" w14:textId="77777777" w:rsidR="00C44F13" w:rsidRPr="00C44F13" w:rsidRDefault="00C44F13" w:rsidP="00F62F33">
      <w:pPr>
        <w:pStyle w:val="ListParagraph"/>
        <w:tabs>
          <w:tab w:val="left" w:pos="2254"/>
        </w:tabs>
        <w:kinsoku w:val="0"/>
        <w:overflowPunct w:val="0"/>
        <w:spacing w:before="5" w:line="213" w:lineRule="auto"/>
        <w:ind w:left="1426" w:right="3169" w:firstLine="0"/>
        <w:jc w:val="both"/>
        <w:rPr>
          <w:sz w:val="19"/>
          <w:szCs w:val="19"/>
        </w:rPr>
      </w:pPr>
    </w:p>
    <w:p w14:paraId="0C051568" w14:textId="77777777" w:rsidR="00E13ACB" w:rsidRPr="00C44F13" w:rsidRDefault="00E13ACB" w:rsidP="00461DDB">
      <w:pPr>
        <w:pStyle w:val="ListParagraph"/>
        <w:numPr>
          <w:ilvl w:val="0"/>
          <w:numId w:val="28"/>
        </w:numPr>
        <w:tabs>
          <w:tab w:val="left" w:pos="2254"/>
        </w:tabs>
        <w:kinsoku w:val="0"/>
        <w:overflowPunct w:val="0"/>
        <w:spacing w:line="213" w:lineRule="auto"/>
        <w:ind w:right="2780"/>
        <w:rPr>
          <w:spacing w:val="-6"/>
          <w:sz w:val="22"/>
          <w:szCs w:val="22"/>
        </w:rPr>
      </w:pPr>
      <w:r w:rsidRPr="00C44F13">
        <w:rPr>
          <w:b/>
          <w:bCs/>
          <w:spacing w:val="-4"/>
          <w:sz w:val="22"/>
          <w:szCs w:val="22"/>
        </w:rPr>
        <w:t>Attend</w:t>
      </w:r>
      <w:r w:rsidRPr="00C44F13">
        <w:rPr>
          <w:b/>
          <w:bCs/>
          <w:spacing w:val="-17"/>
          <w:sz w:val="22"/>
          <w:szCs w:val="22"/>
        </w:rPr>
        <w:t xml:space="preserve"> </w:t>
      </w:r>
      <w:r w:rsidRPr="00C44F13">
        <w:rPr>
          <w:b/>
          <w:bCs/>
          <w:spacing w:val="-3"/>
          <w:sz w:val="22"/>
          <w:szCs w:val="22"/>
        </w:rPr>
        <w:t>all</w:t>
      </w:r>
      <w:r w:rsidRPr="00C44F13">
        <w:rPr>
          <w:b/>
          <w:bCs/>
          <w:spacing w:val="-7"/>
          <w:sz w:val="22"/>
          <w:szCs w:val="22"/>
        </w:rPr>
        <w:t xml:space="preserve"> </w:t>
      </w:r>
      <w:r w:rsidRPr="00C44F13">
        <w:rPr>
          <w:b/>
          <w:bCs/>
          <w:spacing w:val="-4"/>
          <w:sz w:val="22"/>
          <w:szCs w:val="22"/>
        </w:rPr>
        <w:t>mandatory</w:t>
      </w:r>
      <w:r w:rsidRPr="00C44F13">
        <w:rPr>
          <w:b/>
          <w:bCs/>
          <w:spacing w:val="26"/>
          <w:sz w:val="22"/>
          <w:szCs w:val="22"/>
        </w:rPr>
        <w:t xml:space="preserve"> </w:t>
      </w:r>
      <w:r w:rsidRPr="00C44F13">
        <w:rPr>
          <w:b/>
          <w:bCs/>
          <w:spacing w:val="-4"/>
          <w:sz w:val="22"/>
          <w:szCs w:val="22"/>
        </w:rPr>
        <w:t>meetings</w:t>
      </w:r>
      <w:r w:rsidRPr="00C44F13">
        <w:rPr>
          <w:b/>
          <w:bCs/>
          <w:spacing w:val="-21"/>
          <w:sz w:val="22"/>
          <w:szCs w:val="22"/>
        </w:rPr>
        <w:t xml:space="preserve"> </w:t>
      </w:r>
      <w:r w:rsidRPr="00C44F13">
        <w:rPr>
          <w:spacing w:val="-4"/>
          <w:sz w:val="22"/>
          <w:szCs w:val="22"/>
        </w:rPr>
        <w:t>(e.g.,</w:t>
      </w:r>
      <w:r w:rsidRPr="00C44F13">
        <w:rPr>
          <w:spacing w:val="-8"/>
          <w:sz w:val="22"/>
          <w:szCs w:val="22"/>
        </w:rPr>
        <w:t xml:space="preserve"> </w:t>
      </w:r>
      <w:r w:rsidRPr="00C44F13">
        <w:rPr>
          <w:sz w:val="22"/>
          <w:szCs w:val="22"/>
        </w:rPr>
        <w:t>MS</w:t>
      </w:r>
      <w:r w:rsidRPr="00C44F13">
        <w:rPr>
          <w:spacing w:val="-9"/>
          <w:sz w:val="22"/>
          <w:szCs w:val="22"/>
        </w:rPr>
        <w:t xml:space="preserve"> </w:t>
      </w:r>
      <w:r w:rsidRPr="00C44F13">
        <w:rPr>
          <w:spacing w:val="-4"/>
          <w:sz w:val="22"/>
          <w:szCs w:val="22"/>
        </w:rPr>
        <w:t>Meetings,</w:t>
      </w:r>
      <w:r w:rsidRPr="00C44F13">
        <w:rPr>
          <w:spacing w:val="-29"/>
          <w:sz w:val="22"/>
          <w:szCs w:val="22"/>
        </w:rPr>
        <w:t xml:space="preserve"> </w:t>
      </w:r>
      <w:r w:rsidRPr="00C44F13">
        <w:rPr>
          <w:sz w:val="22"/>
          <w:szCs w:val="22"/>
        </w:rPr>
        <w:t>TA</w:t>
      </w:r>
      <w:r w:rsidRPr="00C44F13">
        <w:rPr>
          <w:spacing w:val="1"/>
          <w:sz w:val="22"/>
          <w:szCs w:val="22"/>
        </w:rPr>
        <w:t xml:space="preserve"> </w:t>
      </w:r>
      <w:r w:rsidRPr="00C44F13">
        <w:rPr>
          <w:spacing w:val="-6"/>
          <w:sz w:val="22"/>
          <w:szCs w:val="22"/>
        </w:rPr>
        <w:t>meetings,</w:t>
      </w:r>
      <w:r w:rsidRPr="00C44F13">
        <w:rPr>
          <w:spacing w:val="-16"/>
          <w:sz w:val="22"/>
          <w:szCs w:val="22"/>
        </w:rPr>
        <w:t xml:space="preserve"> </w:t>
      </w:r>
      <w:r w:rsidRPr="00C44F13">
        <w:rPr>
          <w:spacing w:val="-7"/>
          <w:sz w:val="22"/>
          <w:szCs w:val="22"/>
        </w:rPr>
        <w:t>IACUC</w:t>
      </w:r>
      <w:r w:rsidRPr="00C44F13">
        <w:rPr>
          <w:spacing w:val="-22"/>
          <w:sz w:val="22"/>
          <w:szCs w:val="22"/>
        </w:rPr>
        <w:t xml:space="preserve"> </w:t>
      </w:r>
      <w:r w:rsidRPr="00C44F13">
        <w:rPr>
          <w:sz w:val="22"/>
          <w:szCs w:val="22"/>
        </w:rPr>
        <w:t>for</w:t>
      </w:r>
      <w:r w:rsidRPr="00C44F13">
        <w:rPr>
          <w:spacing w:val="-3"/>
          <w:sz w:val="22"/>
          <w:szCs w:val="22"/>
        </w:rPr>
        <w:t xml:space="preserve"> those </w:t>
      </w:r>
      <w:r w:rsidR="00C44F13" w:rsidRPr="00C44F13">
        <w:rPr>
          <w:sz w:val="22"/>
          <w:szCs w:val="22"/>
        </w:rPr>
        <w:t>working with</w:t>
      </w:r>
      <w:r w:rsidRPr="00C44F13">
        <w:rPr>
          <w:spacing w:val="-5"/>
          <w:sz w:val="22"/>
          <w:szCs w:val="22"/>
        </w:rPr>
        <w:t xml:space="preserve"> </w:t>
      </w:r>
      <w:r w:rsidRPr="00C44F13">
        <w:rPr>
          <w:spacing w:val="-6"/>
          <w:sz w:val="22"/>
          <w:szCs w:val="22"/>
        </w:rPr>
        <w:t>vertebrates</w:t>
      </w:r>
      <w:r w:rsidRPr="00C44F13">
        <w:rPr>
          <w:spacing w:val="-13"/>
          <w:sz w:val="22"/>
          <w:szCs w:val="22"/>
        </w:rPr>
        <w:t xml:space="preserve"> </w:t>
      </w:r>
      <w:r w:rsidRPr="00C44F13">
        <w:rPr>
          <w:spacing w:val="-4"/>
          <w:sz w:val="22"/>
          <w:szCs w:val="22"/>
        </w:rPr>
        <w:t>and</w:t>
      </w:r>
      <w:r w:rsidRPr="00C44F13">
        <w:rPr>
          <w:spacing w:val="-14"/>
          <w:sz w:val="22"/>
          <w:szCs w:val="22"/>
        </w:rPr>
        <w:t xml:space="preserve"> </w:t>
      </w:r>
      <w:r w:rsidR="0059247D" w:rsidRPr="00C44F13">
        <w:rPr>
          <w:spacing w:val="-6"/>
          <w:sz w:val="22"/>
          <w:szCs w:val="22"/>
        </w:rPr>
        <w:t>cephalopods</w:t>
      </w:r>
      <w:r w:rsidRPr="00C44F13">
        <w:rPr>
          <w:spacing w:val="-6"/>
          <w:sz w:val="22"/>
          <w:szCs w:val="22"/>
        </w:rPr>
        <w:t>,</w:t>
      </w:r>
      <w:r w:rsidRPr="00C44F13">
        <w:rPr>
          <w:spacing w:val="-17"/>
          <w:sz w:val="22"/>
          <w:szCs w:val="22"/>
        </w:rPr>
        <w:t xml:space="preserve"> </w:t>
      </w:r>
      <w:r w:rsidRPr="00C44F13">
        <w:rPr>
          <w:sz w:val="22"/>
          <w:szCs w:val="22"/>
        </w:rPr>
        <w:t>Lab</w:t>
      </w:r>
      <w:r w:rsidRPr="00C44F13">
        <w:rPr>
          <w:spacing w:val="-17"/>
          <w:sz w:val="22"/>
          <w:szCs w:val="22"/>
        </w:rPr>
        <w:t xml:space="preserve"> </w:t>
      </w:r>
      <w:r w:rsidRPr="00C44F13">
        <w:rPr>
          <w:spacing w:val="-6"/>
          <w:sz w:val="22"/>
          <w:szCs w:val="22"/>
        </w:rPr>
        <w:t>Safety)</w:t>
      </w:r>
    </w:p>
    <w:p w14:paraId="3A12DE58" w14:textId="77777777" w:rsidR="00E13ACB" w:rsidRPr="00C44F13" w:rsidRDefault="00E13ACB">
      <w:pPr>
        <w:pStyle w:val="BodyText"/>
        <w:kinsoku w:val="0"/>
        <w:overflowPunct w:val="0"/>
        <w:rPr>
          <w:sz w:val="21"/>
          <w:szCs w:val="21"/>
        </w:rPr>
      </w:pPr>
    </w:p>
    <w:p w14:paraId="00E8AC37" w14:textId="77777777" w:rsidR="00E13ACB" w:rsidRPr="00C44F13" w:rsidRDefault="00E13ACB" w:rsidP="00461DDB">
      <w:pPr>
        <w:pStyle w:val="ListParagraph"/>
        <w:numPr>
          <w:ilvl w:val="0"/>
          <w:numId w:val="28"/>
        </w:numPr>
        <w:tabs>
          <w:tab w:val="left" w:pos="2254"/>
        </w:tabs>
        <w:kinsoku w:val="0"/>
        <w:overflowPunct w:val="0"/>
        <w:spacing w:before="1" w:line="213" w:lineRule="auto"/>
        <w:ind w:right="2562"/>
        <w:rPr>
          <w:spacing w:val="-6"/>
          <w:sz w:val="22"/>
          <w:szCs w:val="22"/>
        </w:rPr>
      </w:pPr>
      <w:r w:rsidRPr="00C44F13">
        <w:rPr>
          <w:b/>
          <w:bCs/>
          <w:spacing w:val="-6"/>
          <w:sz w:val="22"/>
          <w:szCs w:val="22"/>
        </w:rPr>
        <w:t>Adequate</w:t>
      </w:r>
      <w:r w:rsidRPr="00C44F13">
        <w:rPr>
          <w:b/>
          <w:bCs/>
          <w:spacing w:val="-27"/>
          <w:sz w:val="22"/>
          <w:szCs w:val="22"/>
        </w:rPr>
        <w:t xml:space="preserve"> </w:t>
      </w:r>
      <w:r w:rsidRPr="00C44F13">
        <w:rPr>
          <w:b/>
          <w:bCs/>
          <w:sz w:val="22"/>
          <w:szCs w:val="22"/>
        </w:rPr>
        <w:t>and</w:t>
      </w:r>
      <w:r w:rsidRPr="00C44F13">
        <w:rPr>
          <w:b/>
          <w:bCs/>
          <w:spacing w:val="-12"/>
          <w:sz w:val="22"/>
          <w:szCs w:val="22"/>
        </w:rPr>
        <w:t xml:space="preserve"> </w:t>
      </w:r>
      <w:r w:rsidRPr="00C44F13">
        <w:rPr>
          <w:b/>
          <w:bCs/>
          <w:spacing w:val="-4"/>
          <w:sz w:val="22"/>
          <w:szCs w:val="22"/>
        </w:rPr>
        <w:t>ethical</w:t>
      </w:r>
      <w:r w:rsidRPr="00C44F13">
        <w:rPr>
          <w:b/>
          <w:bCs/>
          <w:spacing w:val="-15"/>
          <w:sz w:val="22"/>
          <w:szCs w:val="22"/>
        </w:rPr>
        <w:t xml:space="preserve"> </w:t>
      </w:r>
      <w:r w:rsidRPr="00C44F13">
        <w:rPr>
          <w:b/>
          <w:bCs/>
          <w:spacing w:val="-6"/>
          <w:sz w:val="22"/>
          <w:szCs w:val="22"/>
        </w:rPr>
        <w:t>performance</w:t>
      </w:r>
      <w:r w:rsidRPr="00C44F13">
        <w:rPr>
          <w:b/>
          <w:bCs/>
          <w:spacing w:val="-35"/>
          <w:sz w:val="22"/>
          <w:szCs w:val="22"/>
        </w:rPr>
        <w:t xml:space="preserve"> </w:t>
      </w:r>
      <w:r w:rsidRPr="00F62F33">
        <w:rPr>
          <w:b/>
          <w:bCs/>
          <w:sz w:val="22"/>
          <w:szCs w:val="22"/>
        </w:rPr>
        <w:t>as</w:t>
      </w:r>
      <w:r w:rsidRPr="00F62F33">
        <w:rPr>
          <w:b/>
          <w:bCs/>
          <w:spacing w:val="-9"/>
          <w:sz w:val="22"/>
          <w:szCs w:val="22"/>
        </w:rPr>
        <w:t xml:space="preserve"> </w:t>
      </w:r>
      <w:r w:rsidRPr="00F62F33">
        <w:rPr>
          <w:b/>
          <w:bCs/>
          <w:sz w:val="22"/>
          <w:szCs w:val="22"/>
        </w:rPr>
        <w:t>both</w:t>
      </w:r>
      <w:r w:rsidRPr="00C44F13">
        <w:rPr>
          <w:spacing w:val="-16"/>
          <w:sz w:val="22"/>
          <w:szCs w:val="22"/>
        </w:rPr>
        <w:t xml:space="preserve"> </w:t>
      </w:r>
      <w:r w:rsidRPr="00C44F13">
        <w:rPr>
          <w:b/>
          <w:bCs/>
          <w:sz w:val="22"/>
          <w:szCs w:val="22"/>
        </w:rPr>
        <w:t>a</w:t>
      </w:r>
      <w:r w:rsidRPr="00C44F13">
        <w:rPr>
          <w:b/>
          <w:bCs/>
          <w:spacing w:val="-6"/>
          <w:sz w:val="22"/>
          <w:szCs w:val="22"/>
        </w:rPr>
        <w:t xml:space="preserve"> </w:t>
      </w:r>
      <w:r w:rsidRPr="00C44F13">
        <w:rPr>
          <w:b/>
          <w:bCs/>
          <w:spacing w:val="-5"/>
          <w:sz w:val="22"/>
          <w:szCs w:val="22"/>
        </w:rPr>
        <w:t>student</w:t>
      </w:r>
      <w:r w:rsidRPr="00C44F13">
        <w:rPr>
          <w:b/>
          <w:bCs/>
          <w:spacing w:val="-31"/>
          <w:sz w:val="22"/>
          <w:szCs w:val="22"/>
        </w:rPr>
        <w:t xml:space="preserve"> </w:t>
      </w:r>
      <w:r w:rsidRPr="00C44F13">
        <w:rPr>
          <w:b/>
          <w:bCs/>
          <w:sz w:val="22"/>
          <w:szCs w:val="22"/>
        </w:rPr>
        <w:t>in</w:t>
      </w:r>
      <w:r w:rsidRPr="00C44F13">
        <w:rPr>
          <w:b/>
          <w:bCs/>
          <w:spacing w:val="-12"/>
          <w:sz w:val="22"/>
          <w:szCs w:val="22"/>
        </w:rPr>
        <w:t xml:space="preserve"> </w:t>
      </w:r>
      <w:r w:rsidR="00C44F13" w:rsidRPr="00C44F13">
        <w:rPr>
          <w:b/>
          <w:bCs/>
          <w:sz w:val="22"/>
          <w:szCs w:val="22"/>
        </w:rPr>
        <w:t>classes</w:t>
      </w:r>
      <w:r w:rsidR="00C44F13">
        <w:rPr>
          <w:b/>
          <w:bCs/>
          <w:sz w:val="22"/>
          <w:szCs w:val="22"/>
        </w:rPr>
        <w:t xml:space="preserve"> </w:t>
      </w:r>
      <w:r w:rsidR="0059247D">
        <w:rPr>
          <w:b/>
          <w:bCs/>
          <w:sz w:val="22"/>
          <w:szCs w:val="22"/>
        </w:rPr>
        <w:t xml:space="preserve">and </w:t>
      </w:r>
      <w:r w:rsidR="0059247D" w:rsidRPr="00C44F13">
        <w:rPr>
          <w:b/>
          <w:bCs/>
          <w:spacing w:val="-5"/>
          <w:sz w:val="22"/>
          <w:szCs w:val="22"/>
        </w:rPr>
        <w:t>as</w:t>
      </w:r>
      <w:r w:rsidRPr="00C44F13">
        <w:rPr>
          <w:b/>
          <w:bCs/>
          <w:spacing w:val="-10"/>
          <w:sz w:val="22"/>
          <w:szCs w:val="22"/>
        </w:rPr>
        <w:t xml:space="preserve"> </w:t>
      </w:r>
      <w:r w:rsidRPr="00C44F13">
        <w:rPr>
          <w:b/>
          <w:bCs/>
          <w:sz w:val="22"/>
          <w:szCs w:val="22"/>
        </w:rPr>
        <w:t>a</w:t>
      </w:r>
      <w:r w:rsidRPr="00C44F13">
        <w:rPr>
          <w:b/>
          <w:bCs/>
          <w:spacing w:val="1"/>
          <w:sz w:val="22"/>
          <w:szCs w:val="22"/>
        </w:rPr>
        <w:t xml:space="preserve"> </w:t>
      </w:r>
      <w:r w:rsidRPr="00C44F13">
        <w:rPr>
          <w:b/>
          <w:bCs/>
          <w:sz w:val="22"/>
          <w:szCs w:val="22"/>
        </w:rPr>
        <w:t>TA</w:t>
      </w:r>
      <w:r w:rsidR="00C44F13">
        <w:rPr>
          <w:b/>
          <w:bCs/>
          <w:sz w:val="22"/>
          <w:szCs w:val="22"/>
        </w:rPr>
        <w:t xml:space="preserve">/RA </w:t>
      </w:r>
    </w:p>
    <w:p w14:paraId="79237013" w14:textId="77777777" w:rsidR="00E13ACB" w:rsidRDefault="00C44F13" w:rsidP="006A68C7">
      <w:pPr>
        <w:pStyle w:val="ListParagraph"/>
        <w:tabs>
          <w:tab w:val="left" w:pos="2254"/>
          <w:tab w:val="left" w:pos="9720"/>
        </w:tabs>
        <w:kinsoku w:val="0"/>
        <w:overflowPunct w:val="0"/>
        <w:spacing w:before="211" w:line="216" w:lineRule="auto"/>
        <w:ind w:left="1426" w:right="2512" w:firstLine="0"/>
        <w:rPr>
          <w:spacing w:val="-5"/>
          <w:sz w:val="22"/>
          <w:szCs w:val="22"/>
        </w:rPr>
      </w:pPr>
      <w:r w:rsidRPr="00C44F13">
        <w:rPr>
          <w:b/>
          <w:bCs/>
          <w:sz w:val="22"/>
          <w:szCs w:val="22"/>
        </w:rPr>
        <w:t>NOTE:</w:t>
      </w:r>
      <w:r>
        <w:rPr>
          <w:sz w:val="22"/>
          <w:szCs w:val="22"/>
        </w:rPr>
        <w:t xml:space="preserve"> </w:t>
      </w:r>
      <w:r w:rsidR="00E13ACB">
        <w:rPr>
          <w:sz w:val="22"/>
          <w:szCs w:val="22"/>
        </w:rPr>
        <w:t xml:space="preserve">The </w:t>
      </w:r>
      <w:r w:rsidR="00E13ACB">
        <w:rPr>
          <w:spacing w:val="-5"/>
          <w:sz w:val="22"/>
          <w:szCs w:val="22"/>
        </w:rPr>
        <w:t xml:space="preserve">schedule </w:t>
      </w:r>
      <w:r w:rsidR="00E13ACB">
        <w:rPr>
          <w:spacing w:val="3"/>
          <w:sz w:val="22"/>
          <w:szCs w:val="22"/>
        </w:rPr>
        <w:t xml:space="preserve">timelines </w:t>
      </w:r>
      <w:r w:rsidR="00E13ACB">
        <w:rPr>
          <w:sz w:val="22"/>
          <w:szCs w:val="22"/>
        </w:rPr>
        <w:t xml:space="preserve">for completion outlined </w:t>
      </w:r>
      <w:r w:rsidR="00E13ACB">
        <w:rPr>
          <w:spacing w:val="-3"/>
          <w:sz w:val="22"/>
          <w:szCs w:val="22"/>
        </w:rPr>
        <w:t xml:space="preserve">will </w:t>
      </w:r>
      <w:r w:rsidR="00E13ACB">
        <w:rPr>
          <w:sz w:val="22"/>
          <w:szCs w:val="22"/>
        </w:rPr>
        <w:t xml:space="preserve">be </w:t>
      </w:r>
      <w:r w:rsidR="00E13ACB">
        <w:rPr>
          <w:spacing w:val="-3"/>
          <w:sz w:val="22"/>
          <w:szCs w:val="22"/>
        </w:rPr>
        <w:t xml:space="preserve">used </w:t>
      </w:r>
      <w:r w:rsidR="00E13ACB">
        <w:rPr>
          <w:sz w:val="22"/>
          <w:szCs w:val="22"/>
        </w:rPr>
        <w:t xml:space="preserve">by the MS </w:t>
      </w:r>
      <w:r w:rsidR="00E13ACB">
        <w:rPr>
          <w:spacing w:val="-6"/>
          <w:sz w:val="22"/>
          <w:szCs w:val="22"/>
        </w:rPr>
        <w:t xml:space="preserve">Graduate Programs </w:t>
      </w:r>
      <w:r w:rsidR="00E13ACB">
        <w:rPr>
          <w:sz w:val="22"/>
          <w:szCs w:val="22"/>
        </w:rPr>
        <w:t xml:space="preserve">in </w:t>
      </w:r>
      <w:r w:rsidR="00E13ACB">
        <w:rPr>
          <w:spacing w:val="-4"/>
          <w:sz w:val="22"/>
          <w:szCs w:val="22"/>
        </w:rPr>
        <w:t xml:space="preserve">Biology </w:t>
      </w:r>
      <w:r w:rsidR="00E13ACB">
        <w:rPr>
          <w:spacing w:val="-3"/>
          <w:sz w:val="22"/>
          <w:szCs w:val="22"/>
        </w:rPr>
        <w:t xml:space="preserve">Committee </w:t>
      </w:r>
      <w:r w:rsidR="00E13ACB">
        <w:rPr>
          <w:sz w:val="22"/>
          <w:szCs w:val="22"/>
        </w:rPr>
        <w:t xml:space="preserve">to </w:t>
      </w:r>
      <w:r w:rsidR="00E13ACB">
        <w:rPr>
          <w:spacing w:val="-3"/>
          <w:sz w:val="22"/>
          <w:szCs w:val="22"/>
        </w:rPr>
        <w:t xml:space="preserve">judge </w:t>
      </w:r>
      <w:r w:rsidR="00E13ACB">
        <w:rPr>
          <w:spacing w:val="-5"/>
          <w:sz w:val="22"/>
          <w:szCs w:val="22"/>
        </w:rPr>
        <w:t xml:space="preserve">whether students supported </w:t>
      </w:r>
      <w:r w:rsidR="00E13ACB">
        <w:rPr>
          <w:sz w:val="22"/>
          <w:szCs w:val="22"/>
        </w:rPr>
        <w:t xml:space="preserve">by </w:t>
      </w:r>
      <w:r w:rsidR="00E13ACB">
        <w:rPr>
          <w:spacing w:val="-3"/>
          <w:sz w:val="22"/>
          <w:szCs w:val="22"/>
        </w:rPr>
        <w:t xml:space="preserve">Teaching </w:t>
      </w:r>
      <w:r w:rsidR="00E13ACB">
        <w:rPr>
          <w:spacing w:val="-5"/>
          <w:sz w:val="22"/>
          <w:szCs w:val="22"/>
        </w:rPr>
        <w:t xml:space="preserve">Assistantships </w:t>
      </w:r>
      <w:r w:rsidR="00E13ACB">
        <w:rPr>
          <w:sz w:val="22"/>
          <w:szCs w:val="22"/>
        </w:rPr>
        <w:t xml:space="preserve">are </w:t>
      </w:r>
      <w:r w:rsidR="00E13ACB">
        <w:rPr>
          <w:spacing w:val="-6"/>
          <w:sz w:val="22"/>
          <w:szCs w:val="22"/>
        </w:rPr>
        <w:t xml:space="preserve">making </w:t>
      </w:r>
      <w:r w:rsidR="00E13ACB">
        <w:rPr>
          <w:spacing w:val="-3"/>
          <w:sz w:val="22"/>
          <w:szCs w:val="22"/>
        </w:rPr>
        <w:t>"</w:t>
      </w:r>
      <w:r>
        <w:rPr>
          <w:spacing w:val="-3"/>
          <w:sz w:val="22"/>
          <w:szCs w:val="22"/>
        </w:rPr>
        <w:t>satisfactory progress</w:t>
      </w:r>
      <w:r w:rsidR="00E13ACB">
        <w:rPr>
          <w:spacing w:val="-3"/>
          <w:sz w:val="22"/>
          <w:szCs w:val="22"/>
        </w:rPr>
        <w:t xml:space="preserve"> </w:t>
      </w:r>
      <w:r w:rsidR="00E13ACB">
        <w:rPr>
          <w:sz w:val="22"/>
          <w:szCs w:val="22"/>
        </w:rPr>
        <w:t xml:space="preserve">in </w:t>
      </w:r>
      <w:r w:rsidR="00E13ACB">
        <w:rPr>
          <w:spacing w:val="-3"/>
          <w:sz w:val="22"/>
          <w:szCs w:val="22"/>
        </w:rPr>
        <w:t xml:space="preserve">the </w:t>
      </w:r>
      <w:r w:rsidR="00E13ACB">
        <w:rPr>
          <w:spacing w:val="-5"/>
          <w:sz w:val="22"/>
          <w:szCs w:val="22"/>
        </w:rPr>
        <w:t xml:space="preserve">program." </w:t>
      </w:r>
      <w:r w:rsidR="00E13ACB">
        <w:rPr>
          <w:spacing w:val="-4"/>
          <w:sz w:val="22"/>
          <w:szCs w:val="22"/>
        </w:rPr>
        <w:t xml:space="preserve">Students attending </w:t>
      </w:r>
      <w:r w:rsidR="00E13ACB">
        <w:rPr>
          <w:spacing w:val="-5"/>
          <w:sz w:val="22"/>
          <w:szCs w:val="22"/>
        </w:rPr>
        <w:t xml:space="preserve">Graduate School </w:t>
      </w:r>
      <w:r w:rsidR="00E13ACB">
        <w:rPr>
          <w:sz w:val="22"/>
          <w:szCs w:val="22"/>
        </w:rPr>
        <w:t xml:space="preserve">on a </w:t>
      </w:r>
      <w:r w:rsidR="00E13ACB">
        <w:rPr>
          <w:spacing w:val="-6"/>
          <w:sz w:val="22"/>
          <w:szCs w:val="22"/>
        </w:rPr>
        <w:t xml:space="preserve">part-time </w:t>
      </w:r>
      <w:r w:rsidR="00E13ACB">
        <w:rPr>
          <w:sz w:val="22"/>
          <w:szCs w:val="22"/>
        </w:rPr>
        <w:t xml:space="preserve">basis </w:t>
      </w:r>
      <w:r w:rsidR="00E13ACB">
        <w:rPr>
          <w:spacing w:val="-5"/>
          <w:sz w:val="22"/>
          <w:szCs w:val="22"/>
        </w:rPr>
        <w:t xml:space="preserve">must </w:t>
      </w:r>
      <w:r w:rsidR="00E13ACB">
        <w:rPr>
          <w:sz w:val="22"/>
          <w:szCs w:val="22"/>
        </w:rPr>
        <w:t xml:space="preserve">satisfy both </w:t>
      </w:r>
      <w:r w:rsidR="00E13ACB">
        <w:rPr>
          <w:spacing w:val="-3"/>
          <w:sz w:val="22"/>
          <w:szCs w:val="22"/>
        </w:rPr>
        <w:t xml:space="preserve">their </w:t>
      </w:r>
      <w:r w:rsidR="00E13ACB">
        <w:rPr>
          <w:spacing w:val="-5"/>
          <w:sz w:val="22"/>
          <w:szCs w:val="22"/>
        </w:rPr>
        <w:t xml:space="preserve">advisor </w:t>
      </w:r>
      <w:r w:rsidR="00E13ACB">
        <w:rPr>
          <w:sz w:val="22"/>
          <w:szCs w:val="22"/>
        </w:rPr>
        <w:t xml:space="preserve">and </w:t>
      </w:r>
      <w:r w:rsidR="00E13ACB">
        <w:rPr>
          <w:spacing w:val="-3"/>
          <w:sz w:val="22"/>
          <w:szCs w:val="22"/>
        </w:rPr>
        <w:t xml:space="preserve">their </w:t>
      </w:r>
      <w:r w:rsidR="00E13ACB">
        <w:rPr>
          <w:spacing w:val="-5"/>
          <w:sz w:val="22"/>
          <w:szCs w:val="22"/>
        </w:rPr>
        <w:t xml:space="preserve">Graduate Supervisory Committee </w:t>
      </w:r>
      <w:r w:rsidR="00E13ACB">
        <w:rPr>
          <w:sz w:val="22"/>
          <w:szCs w:val="22"/>
        </w:rPr>
        <w:t xml:space="preserve">that they are </w:t>
      </w:r>
      <w:r w:rsidR="00E13ACB">
        <w:rPr>
          <w:spacing w:val="-5"/>
          <w:sz w:val="22"/>
          <w:szCs w:val="22"/>
        </w:rPr>
        <w:t xml:space="preserve">progressing </w:t>
      </w:r>
      <w:r w:rsidR="00E13ACB">
        <w:rPr>
          <w:sz w:val="22"/>
          <w:szCs w:val="22"/>
        </w:rPr>
        <w:t xml:space="preserve">with </w:t>
      </w:r>
      <w:r w:rsidR="00E13ACB">
        <w:rPr>
          <w:spacing w:val="-3"/>
          <w:sz w:val="22"/>
          <w:szCs w:val="22"/>
        </w:rPr>
        <w:t xml:space="preserve">their </w:t>
      </w:r>
      <w:r w:rsidR="00E13ACB">
        <w:rPr>
          <w:spacing w:val="-5"/>
          <w:sz w:val="22"/>
          <w:szCs w:val="22"/>
        </w:rPr>
        <w:t xml:space="preserve">degree requirements </w:t>
      </w:r>
      <w:r w:rsidR="00E13ACB">
        <w:rPr>
          <w:spacing w:val="-3"/>
          <w:sz w:val="22"/>
          <w:szCs w:val="22"/>
        </w:rPr>
        <w:t xml:space="preserve">as </w:t>
      </w:r>
      <w:r w:rsidR="00E13ACB">
        <w:rPr>
          <w:sz w:val="22"/>
          <w:szCs w:val="22"/>
        </w:rPr>
        <w:t>rapidly as</w:t>
      </w:r>
      <w:r w:rsidR="00E13ACB">
        <w:rPr>
          <w:spacing w:val="-27"/>
          <w:sz w:val="22"/>
          <w:szCs w:val="22"/>
        </w:rPr>
        <w:t xml:space="preserve"> </w:t>
      </w:r>
      <w:r w:rsidR="00E13ACB">
        <w:rPr>
          <w:spacing w:val="-5"/>
          <w:sz w:val="22"/>
          <w:szCs w:val="22"/>
        </w:rPr>
        <w:t>possible.</w:t>
      </w:r>
    </w:p>
    <w:p w14:paraId="5F8F8EA6" w14:textId="77777777" w:rsidR="00E13ACB" w:rsidRDefault="00E13ACB">
      <w:pPr>
        <w:pStyle w:val="BodyText"/>
        <w:kinsoku w:val="0"/>
        <w:overflowPunct w:val="0"/>
        <w:rPr>
          <w:sz w:val="24"/>
          <w:szCs w:val="24"/>
        </w:rPr>
      </w:pPr>
    </w:p>
    <w:p w14:paraId="21606487" w14:textId="77777777" w:rsidR="00E13ACB" w:rsidRDefault="00E13ACB">
      <w:pPr>
        <w:pStyle w:val="BodyText"/>
        <w:kinsoku w:val="0"/>
        <w:overflowPunct w:val="0"/>
        <w:rPr>
          <w:sz w:val="24"/>
          <w:szCs w:val="24"/>
        </w:rPr>
      </w:pPr>
    </w:p>
    <w:p w14:paraId="09FD49F1" w14:textId="77777777" w:rsidR="00E13ACB" w:rsidRDefault="00E13ACB">
      <w:pPr>
        <w:pStyle w:val="BodyText"/>
        <w:kinsoku w:val="0"/>
        <w:overflowPunct w:val="0"/>
        <w:spacing w:before="5"/>
        <w:rPr>
          <w:sz w:val="20"/>
          <w:szCs w:val="20"/>
        </w:rPr>
      </w:pPr>
    </w:p>
    <w:p w14:paraId="550A4D2F" w14:textId="679B91F9" w:rsidR="00E13ACB" w:rsidRDefault="00E85CF6" w:rsidP="00461DDB">
      <w:pPr>
        <w:pStyle w:val="Heading3"/>
        <w:numPr>
          <w:ilvl w:val="1"/>
          <w:numId w:val="37"/>
        </w:numPr>
        <w:tabs>
          <w:tab w:val="left" w:pos="1592"/>
        </w:tabs>
        <w:kinsoku w:val="0"/>
        <w:overflowPunct w:val="0"/>
        <w:ind w:left="1591" w:hanging="424"/>
        <w:rPr>
          <w:color w:val="000000"/>
          <w:spacing w:val="-4"/>
        </w:rPr>
      </w:pPr>
      <w:r>
        <w:rPr>
          <w:noProof/>
        </w:rPr>
        <mc:AlternateContent>
          <mc:Choice Requires="wpg">
            <w:drawing>
              <wp:anchor distT="0" distB="0" distL="114300" distR="114300" simplePos="0" relativeHeight="251539968" behindDoc="0" locked="0" layoutInCell="0" allowOverlap="1" wp14:anchorId="0C926525" wp14:editId="12F497FB">
                <wp:simplePos x="0" y="0"/>
                <wp:positionH relativeFrom="page">
                  <wp:posOffset>-12065</wp:posOffset>
                </wp:positionH>
                <wp:positionV relativeFrom="paragraph">
                  <wp:posOffset>-231140</wp:posOffset>
                </wp:positionV>
                <wp:extent cx="7796530" cy="70485"/>
                <wp:effectExtent l="0" t="0" r="0" b="0"/>
                <wp:wrapNone/>
                <wp:docPr id="290"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364"/>
                          <a:chExt cx="12278" cy="111"/>
                        </a:xfrm>
                      </wpg:grpSpPr>
                      <pic:pic xmlns:pic="http://schemas.openxmlformats.org/drawingml/2006/picture">
                        <pic:nvPicPr>
                          <pic:cNvPr id="291"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34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173"/>
                        <wps:cNvSpPr>
                          <a:spLocks/>
                        </wps:cNvSpPr>
                        <wps:spPr bwMode="auto">
                          <a:xfrm>
                            <a:off x="0" y="-27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4"/>
                        <wps:cNvSpPr>
                          <a:spLocks/>
                        </wps:cNvSpPr>
                        <wps:spPr bwMode="auto">
                          <a:xfrm>
                            <a:off x="0" y="-343"/>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AB710" id="Group 171" o:spid="_x0000_s1026" style="position:absolute;margin-left:-.95pt;margin-top:-18.2pt;width:613.9pt;height:5.55pt;z-index:251539968;mso-position-horizontal-relative:page" coordorigin="-19,-364"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" o:allowincell="f">
                <v:shape id="Picture 172" o:spid="_x0000_s1027" type="#_x0000_t75" style="position:absolute;top:-34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">
                  <v:imagedata r:id="rId106" o:title=""/>
                </v:shape>
                <v:shape id="Freeform 173" o:spid="_x0000_s1028" style="position:absolute;top:-27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" path="m,l12238,e" filled="f" strokecolor="#c00000" strokeweight="2.04pt">
                  <v:path arrowok="t" o:connecttype="custom" o:connectlocs="0,0;12238,0" o:connectangles="0,0"/>
                </v:shape>
                <v:shape id="Freeform 174" o:spid="_x0000_s1029" style="position:absolute;top:-343;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color w:val="272727"/>
        </w:rPr>
        <w:t xml:space="preserve">Not in </w:t>
      </w:r>
      <w:r w:rsidR="00E13ACB">
        <w:rPr>
          <w:color w:val="272727"/>
          <w:spacing w:val="-3"/>
        </w:rPr>
        <w:t xml:space="preserve">Good </w:t>
      </w:r>
      <w:r w:rsidR="00E13ACB">
        <w:rPr>
          <w:color w:val="272727"/>
        </w:rPr>
        <w:t xml:space="preserve">Standing </w:t>
      </w:r>
      <w:r w:rsidR="00E13ACB">
        <w:rPr>
          <w:color w:val="272727"/>
          <w:spacing w:val="-3"/>
        </w:rPr>
        <w:t>and</w:t>
      </w:r>
      <w:r w:rsidR="00E13ACB">
        <w:rPr>
          <w:color w:val="272727"/>
          <w:spacing w:val="-21"/>
        </w:rPr>
        <w:t xml:space="preserve"> </w:t>
      </w:r>
      <w:r w:rsidR="00E13ACB">
        <w:rPr>
          <w:color w:val="272727"/>
          <w:spacing w:val="-4"/>
        </w:rPr>
        <w:t>Dismissal</w:t>
      </w:r>
    </w:p>
    <w:p w14:paraId="073FEB7B" w14:textId="36029B4E" w:rsidR="00E13ACB" w:rsidRDefault="00E85CF6">
      <w:pPr>
        <w:pStyle w:val="BodyText"/>
        <w:kinsoku w:val="0"/>
        <w:overflowPunct w:val="0"/>
        <w:spacing w:before="191" w:line="232" w:lineRule="auto"/>
        <w:ind w:left="1783" w:right="1053"/>
        <w:jc w:val="both"/>
        <w:rPr>
          <w:color w:val="000000"/>
          <w:spacing w:val="-4"/>
          <w:sz w:val="24"/>
          <w:szCs w:val="24"/>
        </w:rPr>
      </w:pPr>
      <w:r>
        <w:rPr>
          <w:noProof/>
        </w:rPr>
        <mc:AlternateContent>
          <mc:Choice Requires="wpg">
            <w:drawing>
              <wp:anchor distT="0" distB="0" distL="114300" distR="114300" simplePos="0" relativeHeight="251540992" behindDoc="0" locked="0" layoutInCell="0" allowOverlap="1" wp14:anchorId="673EE13B" wp14:editId="4C77400A">
                <wp:simplePos x="0" y="0"/>
                <wp:positionH relativeFrom="page">
                  <wp:posOffset>-4445</wp:posOffset>
                </wp:positionH>
                <wp:positionV relativeFrom="paragraph">
                  <wp:posOffset>1397000</wp:posOffset>
                </wp:positionV>
                <wp:extent cx="7788910" cy="70485"/>
                <wp:effectExtent l="0" t="0" r="0" b="0"/>
                <wp:wrapNone/>
                <wp:docPr id="28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200"/>
                          <a:chExt cx="12266" cy="111"/>
                        </a:xfrm>
                      </wpg:grpSpPr>
                      <pic:pic xmlns:pic="http://schemas.openxmlformats.org/drawingml/2006/picture">
                        <pic:nvPicPr>
                          <pic:cNvPr id="287"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2221"/>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7"/>
                        <wps:cNvSpPr>
                          <a:spLocks/>
                        </wps:cNvSpPr>
                        <wps:spPr bwMode="auto">
                          <a:xfrm>
                            <a:off x="12" y="2290"/>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
                        <wps:cNvSpPr>
                          <a:spLocks/>
                        </wps:cNvSpPr>
                        <wps:spPr bwMode="auto">
                          <a:xfrm>
                            <a:off x="12" y="2220"/>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79989" id="Group 175" o:spid="_x0000_s1026" style="position:absolute;margin-left:-.35pt;margin-top:110pt;width:613.3pt;height:5.55pt;z-index:251540992;mso-position-horizontal-relative:page" coordorigin="-7,2200"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" o:allowincell="f">
                <v:shape id="Picture 176" o:spid="_x0000_s1027" type="#_x0000_t75" style="position:absolute;left:12;top:2221;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">
                  <v:imagedata r:id="rId108" o:title=""/>
                </v:shape>
                <v:shape id="Freeform 177" o:spid="_x0000_s1028" style="position:absolute;left:12;top:2290;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" path="m,l12226,e" filled="f" strokecolor="#c00000" strokeweight="2.04pt">
                  <v:path arrowok="t" o:connecttype="custom" o:connectlocs="0,0;12226,0" o:connectangles="0,0"/>
                </v:shape>
                <v:shape id="Freeform 178" o:spid="_x0000_s1029" style="position:absolute;left:12;top:2220;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" path="m12226,l,,,69e" filled="f" strokecolor="#c00000" strokeweight=".71964mm">
                  <v:path arrowok="t" o:connecttype="custom" o:connectlocs="12226,0;0,0;0,69" o:connectangles="0,0,0"/>
                </v:shape>
                <w10:wrap anchorx="page"/>
              </v:group>
            </w:pict>
          </mc:Fallback>
        </mc:AlternateContent>
      </w:r>
      <w:r w:rsidR="00E13ACB">
        <w:rPr>
          <w:sz w:val="24"/>
          <w:szCs w:val="24"/>
        </w:rPr>
        <w:t xml:space="preserve">Students who do not comply with the minimum </w:t>
      </w:r>
      <w:r w:rsidR="00E13ACB">
        <w:rPr>
          <w:spacing w:val="-3"/>
          <w:sz w:val="24"/>
          <w:szCs w:val="24"/>
        </w:rPr>
        <w:t xml:space="preserve">requirements </w:t>
      </w:r>
      <w:r w:rsidR="00E13ACB">
        <w:rPr>
          <w:sz w:val="24"/>
          <w:szCs w:val="24"/>
        </w:rPr>
        <w:t xml:space="preserve">above will be placed in </w:t>
      </w:r>
      <w:r w:rsidR="00E13ACB" w:rsidRPr="004C0151">
        <w:rPr>
          <w:b/>
          <w:bCs/>
          <w:color w:val="C00000"/>
          <w:sz w:val="24"/>
          <w:szCs w:val="24"/>
        </w:rPr>
        <w:t xml:space="preserve">Not in Good </w:t>
      </w:r>
      <w:r w:rsidR="00E13ACB" w:rsidRPr="004C0151">
        <w:rPr>
          <w:b/>
          <w:bCs/>
          <w:color w:val="C00000"/>
          <w:spacing w:val="-3"/>
          <w:sz w:val="24"/>
          <w:szCs w:val="24"/>
        </w:rPr>
        <w:t>Standing</w:t>
      </w:r>
      <w:r w:rsidR="00E13ACB">
        <w:rPr>
          <w:b/>
          <w:bCs/>
          <w:color w:val="FF0000"/>
          <w:spacing w:val="-3"/>
          <w:sz w:val="24"/>
          <w:szCs w:val="24"/>
        </w:rPr>
        <w:t xml:space="preserve"> </w:t>
      </w:r>
      <w:r w:rsidR="00E13ACB">
        <w:rPr>
          <w:color w:val="000000"/>
          <w:spacing w:val="-3"/>
          <w:sz w:val="24"/>
          <w:szCs w:val="24"/>
        </w:rPr>
        <w:t xml:space="preserve">status. In </w:t>
      </w:r>
      <w:r w:rsidR="00E13ACB">
        <w:rPr>
          <w:color w:val="000000"/>
          <w:sz w:val="24"/>
          <w:szCs w:val="24"/>
        </w:rPr>
        <w:t xml:space="preserve">such case, </w:t>
      </w:r>
      <w:r w:rsidR="007F0E73">
        <w:rPr>
          <w:color w:val="000000"/>
          <w:sz w:val="24"/>
          <w:szCs w:val="24"/>
        </w:rPr>
        <w:t>students will</w:t>
      </w:r>
      <w:r w:rsidR="007F0E73">
        <w:rPr>
          <w:color w:val="000000"/>
          <w:spacing w:val="-3"/>
          <w:sz w:val="24"/>
          <w:szCs w:val="24"/>
        </w:rPr>
        <w:t xml:space="preserve"> be</w:t>
      </w:r>
      <w:r w:rsidR="00E13ACB">
        <w:rPr>
          <w:color w:val="000000"/>
          <w:sz w:val="24"/>
          <w:szCs w:val="24"/>
        </w:rPr>
        <w:t xml:space="preserve"> </w:t>
      </w:r>
      <w:r w:rsidR="00E13ACB">
        <w:rPr>
          <w:color w:val="000000"/>
          <w:spacing w:val="-3"/>
          <w:sz w:val="24"/>
          <w:szCs w:val="24"/>
        </w:rPr>
        <w:t>required</w:t>
      </w:r>
      <w:r w:rsidR="00E13ACB">
        <w:rPr>
          <w:color w:val="000000"/>
          <w:spacing w:val="54"/>
          <w:sz w:val="24"/>
          <w:szCs w:val="24"/>
        </w:rPr>
        <w:t xml:space="preserve"> </w:t>
      </w:r>
      <w:r w:rsidR="00E13ACB">
        <w:rPr>
          <w:color w:val="000000"/>
          <w:sz w:val="24"/>
          <w:szCs w:val="24"/>
        </w:rPr>
        <w:t>to</w:t>
      </w:r>
      <w:r w:rsidR="00E13ACB">
        <w:rPr>
          <w:color w:val="000000"/>
          <w:spacing w:val="60"/>
          <w:sz w:val="24"/>
          <w:szCs w:val="24"/>
        </w:rPr>
        <w:t xml:space="preserve"> </w:t>
      </w:r>
      <w:r w:rsidR="00E13ACB">
        <w:rPr>
          <w:color w:val="000000"/>
          <w:sz w:val="24"/>
          <w:szCs w:val="24"/>
        </w:rPr>
        <w:t xml:space="preserve">schedule a meeting with the MS Biology Graduate Chair to </w:t>
      </w:r>
      <w:r w:rsidR="00E13ACB">
        <w:rPr>
          <w:color w:val="000000"/>
          <w:spacing w:val="-4"/>
          <w:sz w:val="24"/>
          <w:szCs w:val="24"/>
        </w:rPr>
        <w:t xml:space="preserve">discuss </w:t>
      </w:r>
      <w:r w:rsidR="00E13ACB">
        <w:rPr>
          <w:color w:val="000000"/>
          <w:spacing w:val="-3"/>
          <w:sz w:val="24"/>
          <w:szCs w:val="24"/>
        </w:rPr>
        <w:t xml:space="preserve">their situation, </w:t>
      </w:r>
      <w:r w:rsidR="00E13ACB">
        <w:rPr>
          <w:color w:val="000000"/>
          <w:sz w:val="24"/>
          <w:szCs w:val="24"/>
        </w:rPr>
        <w:t xml:space="preserve">including a plan to </w:t>
      </w:r>
      <w:r w:rsidR="00E13ACB">
        <w:rPr>
          <w:color w:val="000000"/>
          <w:spacing w:val="-3"/>
          <w:sz w:val="24"/>
          <w:szCs w:val="24"/>
        </w:rPr>
        <w:t xml:space="preserve">get </w:t>
      </w:r>
      <w:r w:rsidR="00E13ACB">
        <w:rPr>
          <w:color w:val="000000"/>
          <w:sz w:val="24"/>
          <w:szCs w:val="24"/>
        </w:rPr>
        <w:t xml:space="preserve">back into </w:t>
      </w:r>
      <w:r w:rsidR="00E13ACB" w:rsidRPr="004C0151">
        <w:rPr>
          <w:b/>
          <w:bCs/>
          <w:color w:val="C00000"/>
          <w:spacing w:val="-5"/>
          <w:sz w:val="24"/>
          <w:szCs w:val="24"/>
        </w:rPr>
        <w:t xml:space="preserve">Good </w:t>
      </w:r>
      <w:r w:rsidR="00E13ACB" w:rsidRPr="004C0151">
        <w:rPr>
          <w:b/>
          <w:bCs/>
          <w:color w:val="C00000"/>
          <w:sz w:val="24"/>
          <w:szCs w:val="24"/>
        </w:rPr>
        <w:t xml:space="preserve">Standing </w:t>
      </w:r>
      <w:r w:rsidR="00E13ACB">
        <w:rPr>
          <w:color w:val="000000"/>
          <w:sz w:val="24"/>
          <w:szCs w:val="24"/>
        </w:rPr>
        <w:t xml:space="preserve">as soon as </w:t>
      </w:r>
      <w:r w:rsidR="00E13ACB">
        <w:rPr>
          <w:color w:val="000000"/>
          <w:spacing w:val="-3"/>
          <w:sz w:val="24"/>
          <w:szCs w:val="24"/>
        </w:rPr>
        <w:t xml:space="preserve">possible. </w:t>
      </w:r>
      <w:r w:rsidR="00E13ACB">
        <w:rPr>
          <w:color w:val="000000"/>
          <w:sz w:val="24"/>
          <w:szCs w:val="24"/>
        </w:rPr>
        <w:t xml:space="preserve">While in </w:t>
      </w:r>
      <w:r w:rsidR="00E13ACB" w:rsidRPr="004C0151">
        <w:rPr>
          <w:b/>
          <w:bCs/>
          <w:color w:val="C00000"/>
          <w:sz w:val="24"/>
          <w:szCs w:val="24"/>
        </w:rPr>
        <w:t xml:space="preserve">Not in </w:t>
      </w:r>
      <w:r w:rsidR="00E13ACB" w:rsidRPr="004C0151">
        <w:rPr>
          <w:b/>
          <w:bCs/>
          <w:color w:val="C00000"/>
          <w:spacing w:val="-5"/>
          <w:sz w:val="24"/>
          <w:szCs w:val="24"/>
        </w:rPr>
        <w:t xml:space="preserve">Good </w:t>
      </w:r>
      <w:r w:rsidR="00E13ACB" w:rsidRPr="004C0151">
        <w:rPr>
          <w:b/>
          <w:bCs/>
          <w:color w:val="C00000"/>
          <w:spacing w:val="-3"/>
          <w:sz w:val="24"/>
          <w:szCs w:val="24"/>
        </w:rPr>
        <w:t xml:space="preserve">Standing </w:t>
      </w:r>
      <w:r w:rsidR="00E13ACB">
        <w:rPr>
          <w:color w:val="000000"/>
          <w:spacing w:val="-3"/>
          <w:sz w:val="24"/>
          <w:szCs w:val="24"/>
        </w:rPr>
        <w:t xml:space="preserve">status, </w:t>
      </w:r>
      <w:r w:rsidR="00E13ACB">
        <w:rPr>
          <w:color w:val="000000"/>
          <w:sz w:val="24"/>
          <w:szCs w:val="24"/>
        </w:rPr>
        <w:t xml:space="preserve">students are </w:t>
      </w:r>
      <w:r w:rsidR="00E13ACB">
        <w:rPr>
          <w:color w:val="000000"/>
          <w:spacing w:val="-3"/>
          <w:sz w:val="24"/>
          <w:szCs w:val="24"/>
        </w:rPr>
        <w:t xml:space="preserve">ineligible for </w:t>
      </w:r>
      <w:r w:rsidR="00E13ACB">
        <w:rPr>
          <w:color w:val="000000"/>
          <w:sz w:val="24"/>
          <w:szCs w:val="24"/>
        </w:rPr>
        <w:t xml:space="preserve">Teaching </w:t>
      </w:r>
      <w:r w:rsidR="00E13ACB">
        <w:rPr>
          <w:color w:val="000000"/>
          <w:spacing w:val="-5"/>
          <w:sz w:val="24"/>
          <w:szCs w:val="24"/>
        </w:rPr>
        <w:t xml:space="preserve">Assistantships. Additionally, </w:t>
      </w:r>
      <w:r w:rsidR="00E13ACB">
        <w:rPr>
          <w:color w:val="000000"/>
          <w:sz w:val="24"/>
          <w:szCs w:val="24"/>
        </w:rPr>
        <w:t xml:space="preserve">students </w:t>
      </w:r>
      <w:r w:rsidR="007F0E73">
        <w:rPr>
          <w:color w:val="000000"/>
          <w:sz w:val="24"/>
          <w:szCs w:val="24"/>
        </w:rPr>
        <w:t>who remain</w:t>
      </w:r>
      <w:r w:rsidR="007F0E73">
        <w:rPr>
          <w:color w:val="000000"/>
          <w:spacing w:val="-3"/>
          <w:sz w:val="24"/>
          <w:szCs w:val="24"/>
        </w:rPr>
        <w:t xml:space="preserve"> in</w:t>
      </w:r>
      <w:r w:rsidR="00E13ACB">
        <w:rPr>
          <w:color w:val="000000"/>
          <w:sz w:val="24"/>
          <w:szCs w:val="24"/>
        </w:rPr>
        <w:t xml:space="preserve"> </w:t>
      </w:r>
      <w:r w:rsidR="00E13ACB" w:rsidRPr="004C0151">
        <w:rPr>
          <w:b/>
          <w:bCs/>
          <w:color w:val="C00000"/>
          <w:sz w:val="24"/>
          <w:szCs w:val="24"/>
        </w:rPr>
        <w:t xml:space="preserve">Not in Good </w:t>
      </w:r>
      <w:r w:rsidR="00E13ACB" w:rsidRPr="004C0151">
        <w:rPr>
          <w:b/>
          <w:bCs/>
          <w:color w:val="C00000"/>
          <w:spacing w:val="-3"/>
          <w:sz w:val="24"/>
          <w:szCs w:val="24"/>
        </w:rPr>
        <w:t>Standing</w:t>
      </w:r>
      <w:r w:rsidR="007F0298" w:rsidRPr="004C0151">
        <w:rPr>
          <w:b/>
          <w:bCs/>
          <w:color w:val="C00000"/>
          <w:spacing w:val="-3"/>
          <w:sz w:val="24"/>
          <w:szCs w:val="24"/>
        </w:rPr>
        <w:t xml:space="preserve"> s</w:t>
      </w:r>
      <w:r w:rsidR="00E13ACB" w:rsidRPr="004C0151">
        <w:rPr>
          <w:b/>
          <w:bCs/>
          <w:color w:val="C00000"/>
          <w:sz w:val="24"/>
          <w:szCs w:val="24"/>
        </w:rPr>
        <w:t xml:space="preserve">tatus </w:t>
      </w:r>
      <w:r w:rsidR="00E13ACB">
        <w:rPr>
          <w:color w:val="000000"/>
          <w:spacing w:val="-3"/>
          <w:sz w:val="24"/>
          <w:szCs w:val="24"/>
        </w:rPr>
        <w:t xml:space="preserve">for </w:t>
      </w:r>
      <w:r w:rsidR="00E13ACB">
        <w:rPr>
          <w:color w:val="000000"/>
          <w:sz w:val="24"/>
          <w:szCs w:val="24"/>
        </w:rPr>
        <w:t xml:space="preserve">2 consecutive </w:t>
      </w:r>
      <w:r w:rsidR="00E13ACB">
        <w:rPr>
          <w:color w:val="000000"/>
          <w:spacing w:val="-5"/>
          <w:sz w:val="24"/>
          <w:szCs w:val="24"/>
        </w:rPr>
        <w:t xml:space="preserve">semesters </w:t>
      </w:r>
      <w:r w:rsidR="00E13ACB">
        <w:rPr>
          <w:color w:val="000000"/>
          <w:sz w:val="24"/>
          <w:szCs w:val="24"/>
        </w:rPr>
        <w:t xml:space="preserve">risk </w:t>
      </w:r>
      <w:r w:rsidR="00E13ACB">
        <w:rPr>
          <w:color w:val="000000"/>
          <w:spacing w:val="-3"/>
          <w:sz w:val="24"/>
          <w:szCs w:val="24"/>
        </w:rPr>
        <w:t xml:space="preserve">removal </w:t>
      </w:r>
      <w:r w:rsidR="00E13ACB">
        <w:rPr>
          <w:color w:val="000000"/>
          <w:sz w:val="24"/>
          <w:szCs w:val="24"/>
        </w:rPr>
        <w:t>from the</w:t>
      </w:r>
      <w:r w:rsidR="00E13ACB">
        <w:rPr>
          <w:color w:val="000000"/>
          <w:spacing w:val="4"/>
          <w:sz w:val="24"/>
          <w:szCs w:val="24"/>
        </w:rPr>
        <w:t xml:space="preserve"> </w:t>
      </w:r>
      <w:r w:rsidR="00E13ACB">
        <w:rPr>
          <w:color w:val="000000"/>
          <w:spacing w:val="-4"/>
          <w:sz w:val="24"/>
          <w:szCs w:val="24"/>
        </w:rPr>
        <w:t>program.</w:t>
      </w:r>
    </w:p>
    <w:p w14:paraId="3A397446" w14:textId="77777777" w:rsidR="00E13ACB" w:rsidRDefault="00E13ACB">
      <w:pPr>
        <w:pStyle w:val="BodyText"/>
        <w:kinsoku w:val="0"/>
        <w:overflowPunct w:val="0"/>
        <w:rPr>
          <w:sz w:val="26"/>
          <w:szCs w:val="26"/>
        </w:rPr>
      </w:pPr>
    </w:p>
    <w:p w14:paraId="492E69CF" w14:textId="77777777" w:rsidR="00E13ACB" w:rsidRDefault="00E13ACB">
      <w:pPr>
        <w:pStyle w:val="BodyText"/>
        <w:kinsoku w:val="0"/>
        <w:overflowPunct w:val="0"/>
        <w:rPr>
          <w:sz w:val="26"/>
          <w:szCs w:val="26"/>
        </w:rPr>
      </w:pPr>
    </w:p>
    <w:p w14:paraId="149E15E0" w14:textId="77777777" w:rsidR="00E13ACB" w:rsidRDefault="00E13ACB" w:rsidP="00461DDB">
      <w:pPr>
        <w:pStyle w:val="ListParagraph"/>
        <w:numPr>
          <w:ilvl w:val="1"/>
          <w:numId w:val="37"/>
        </w:numPr>
        <w:tabs>
          <w:tab w:val="left" w:pos="1566"/>
        </w:tabs>
        <w:kinsoku w:val="0"/>
        <w:overflowPunct w:val="0"/>
        <w:spacing w:before="209"/>
        <w:ind w:left="1565" w:hanging="338"/>
        <w:rPr>
          <w:b/>
          <w:bCs/>
          <w:color w:val="000000"/>
          <w:spacing w:val="-5"/>
        </w:rPr>
      </w:pPr>
      <w:r>
        <w:rPr>
          <w:b/>
          <w:bCs/>
          <w:spacing w:val="-5"/>
        </w:rPr>
        <w:t xml:space="preserve">Communication </w:t>
      </w:r>
      <w:r>
        <w:rPr>
          <w:b/>
          <w:bCs/>
          <w:spacing w:val="-4"/>
        </w:rPr>
        <w:t xml:space="preserve">Between </w:t>
      </w:r>
      <w:r>
        <w:rPr>
          <w:b/>
          <w:bCs/>
        </w:rPr>
        <w:t xml:space="preserve">Graduate </w:t>
      </w:r>
      <w:r>
        <w:rPr>
          <w:b/>
          <w:bCs/>
          <w:spacing w:val="-3"/>
        </w:rPr>
        <w:t xml:space="preserve">Students and </w:t>
      </w:r>
      <w:r>
        <w:rPr>
          <w:b/>
          <w:bCs/>
        </w:rPr>
        <w:t>MS Biology</w:t>
      </w:r>
      <w:r>
        <w:rPr>
          <w:b/>
          <w:bCs/>
          <w:spacing w:val="-39"/>
        </w:rPr>
        <w:t xml:space="preserve"> </w:t>
      </w:r>
      <w:r>
        <w:rPr>
          <w:b/>
          <w:bCs/>
          <w:spacing w:val="-5"/>
        </w:rPr>
        <w:t>Program</w:t>
      </w:r>
    </w:p>
    <w:p w14:paraId="0FB9E687" w14:textId="77777777" w:rsidR="00E13ACB" w:rsidRDefault="00E13ACB">
      <w:pPr>
        <w:pStyle w:val="BodyText"/>
        <w:kinsoku w:val="0"/>
        <w:overflowPunct w:val="0"/>
        <w:spacing w:before="5"/>
        <w:rPr>
          <w:b/>
          <w:bCs/>
          <w:sz w:val="20"/>
          <w:szCs w:val="20"/>
        </w:rPr>
      </w:pPr>
    </w:p>
    <w:p w14:paraId="69CD8CB3" w14:textId="7E91339C" w:rsidR="00E13ACB" w:rsidRDefault="00E13ACB">
      <w:pPr>
        <w:pStyle w:val="BodyText"/>
        <w:kinsoku w:val="0"/>
        <w:overflowPunct w:val="0"/>
        <w:ind w:left="1807" w:right="1597" w:hanging="29"/>
        <w:rPr>
          <w:color w:val="000000"/>
        </w:rPr>
      </w:pPr>
      <w:r>
        <w:t xml:space="preserve">The MS </w:t>
      </w:r>
      <w:r>
        <w:rPr>
          <w:spacing w:val="-5"/>
        </w:rPr>
        <w:t xml:space="preserve">Biology </w:t>
      </w:r>
      <w:r>
        <w:t xml:space="preserve">Program is </w:t>
      </w:r>
      <w:r>
        <w:rPr>
          <w:spacing w:val="-3"/>
        </w:rPr>
        <w:t xml:space="preserve">large </w:t>
      </w:r>
      <w:r>
        <w:t xml:space="preserve">and </w:t>
      </w:r>
      <w:r>
        <w:rPr>
          <w:spacing w:val="-5"/>
        </w:rPr>
        <w:t xml:space="preserve">geographically </w:t>
      </w:r>
      <w:r>
        <w:rPr>
          <w:spacing w:val="-3"/>
        </w:rPr>
        <w:t xml:space="preserve">located among </w:t>
      </w:r>
      <w:r>
        <w:rPr>
          <w:spacing w:val="-5"/>
        </w:rPr>
        <w:t xml:space="preserve">multiple </w:t>
      </w:r>
      <w:r>
        <w:rPr>
          <w:spacing w:val="-4"/>
        </w:rPr>
        <w:t xml:space="preserve">FAU </w:t>
      </w:r>
      <w:r>
        <w:rPr>
          <w:spacing w:val="-5"/>
        </w:rPr>
        <w:t xml:space="preserve">campuses. </w:t>
      </w:r>
      <w:r>
        <w:t xml:space="preserve">Thus, </w:t>
      </w:r>
      <w:r w:rsidRPr="004C0151">
        <w:rPr>
          <w:b/>
          <w:bCs/>
          <w:color w:val="C00000"/>
        </w:rPr>
        <w:t>email</w:t>
      </w:r>
      <w:r w:rsidRPr="004C0151">
        <w:rPr>
          <w:b/>
          <w:bCs/>
          <w:color w:val="C00000"/>
          <w:spacing w:val="30"/>
        </w:rPr>
        <w:t xml:space="preserve"> </w:t>
      </w:r>
      <w:r w:rsidRPr="004C0151">
        <w:rPr>
          <w:b/>
          <w:bCs/>
          <w:color w:val="C00000"/>
        </w:rPr>
        <w:t>is</w:t>
      </w:r>
      <w:r w:rsidRPr="004C0151">
        <w:rPr>
          <w:b/>
          <w:bCs/>
          <w:color w:val="C00000"/>
          <w:spacing w:val="20"/>
        </w:rPr>
        <w:t xml:space="preserve"> </w:t>
      </w:r>
      <w:r w:rsidRPr="004C0151">
        <w:rPr>
          <w:b/>
          <w:bCs/>
          <w:color w:val="C00000"/>
        </w:rPr>
        <w:t>the</w:t>
      </w:r>
      <w:r w:rsidRPr="004C0151">
        <w:rPr>
          <w:b/>
          <w:bCs/>
          <w:color w:val="C00000"/>
          <w:spacing w:val="23"/>
        </w:rPr>
        <w:t xml:space="preserve"> </w:t>
      </w:r>
      <w:r w:rsidRPr="004C0151">
        <w:rPr>
          <w:b/>
          <w:bCs/>
          <w:color w:val="C00000"/>
          <w:spacing w:val="-4"/>
        </w:rPr>
        <w:t>official</w:t>
      </w:r>
      <w:r w:rsidRPr="004C0151">
        <w:rPr>
          <w:b/>
          <w:bCs/>
          <w:color w:val="C00000"/>
          <w:spacing w:val="-16"/>
        </w:rPr>
        <w:t xml:space="preserve"> </w:t>
      </w:r>
      <w:r w:rsidRPr="004C0151">
        <w:rPr>
          <w:b/>
          <w:bCs/>
          <w:color w:val="C00000"/>
          <w:spacing w:val="-4"/>
        </w:rPr>
        <w:t>communication</w:t>
      </w:r>
      <w:r w:rsidRPr="004C0151">
        <w:rPr>
          <w:b/>
          <w:bCs/>
          <w:color w:val="C00000"/>
          <w:spacing w:val="-26"/>
        </w:rPr>
        <w:t xml:space="preserve"> </w:t>
      </w:r>
      <w:r w:rsidRPr="004C0151">
        <w:rPr>
          <w:b/>
          <w:bCs/>
          <w:color w:val="C00000"/>
        </w:rPr>
        <w:t>form</w:t>
      </w:r>
      <w:r w:rsidRPr="004C0151">
        <w:rPr>
          <w:b/>
          <w:bCs/>
          <w:color w:val="C00000"/>
          <w:spacing w:val="-20"/>
        </w:rPr>
        <w:t xml:space="preserve"> </w:t>
      </w:r>
      <w:r w:rsidRPr="004C0151">
        <w:rPr>
          <w:b/>
          <w:bCs/>
          <w:color w:val="C00000"/>
        </w:rPr>
        <w:t>for</w:t>
      </w:r>
      <w:r w:rsidRPr="004C0151">
        <w:rPr>
          <w:b/>
          <w:bCs/>
          <w:color w:val="C00000"/>
          <w:spacing w:val="-9"/>
        </w:rPr>
        <w:t xml:space="preserve"> </w:t>
      </w:r>
      <w:r w:rsidRPr="004C0151">
        <w:rPr>
          <w:b/>
          <w:bCs/>
          <w:color w:val="C00000"/>
        </w:rPr>
        <w:t>the</w:t>
      </w:r>
      <w:r w:rsidRPr="004C0151">
        <w:rPr>
          <w:b/>
          <w:bCs/>
          <w:color w:val="C00000"/>
          <w:spacing w:val="1"/>
        </w:rPr>
        <w:t xml:space="preserve"> </w:t>
      </w:r>
      <w:r w:rsidRPr="004C0151">
        <w:rPr>
          <w:b/>
          <w:bCs/>
          <w:color w:val="C00000"/>
          <w:spacing w:val="-6"/>
        </w:rPr>
        <w:t>program</w:t>
      </w:r>
      <w:r>
        <w:rPr>
          <w:color w:val="000000"/>
          <w:spacing w:val="-6"/>
        </w:rPr>
        <w:t>.</w:t>
      </w:r>
      <w:r>
        <w:rPr>
          <w:color w:val="000000"/>
          <w:spacing w:val="-21"/>
        </w:rPr>
        <w:t xml:space="preserve"> </w:t>
      </w:r>
      <w:r>
        <w:rPr>
          <w:color w:val="000000"/>
        </w:rPr>
        <w:t>As</w:t>
      </w:r>
      <w:r>
        <w:rPr>
          <w:color w:val="000000"/>
          <w:spacing w:val="-9"/>
        </w:rPr>
        <w:t xml:space="preserve"> </w:t>
      </w:r>
      <w:r>
        <w:rPr>
          <w:color w:val="000000"/>
        </w:rPr>
        <w:t>such,</w:t>
      </w:r>
      <w:r>
        <w:rPr>
          <w:color w:val="000000"/>
          <w:spacing w:val="-6"/>
        </w:rPr>
        <w:t xml:space="preserve"> </w:t>
      </w:r>
      <w:r>
        <w:rPr>
          <w:color w:val="000000"/>
        </w:rPr>
        <w:t>we</w:t>
      </w:r>
      <w:r>
        <w:rPr>
          <w:color w:val="000000"/>
          <w:spacing w:val="-17"/>
        </w:rPr>
        <w:t xml:space="preserve"> </w:t>
      </w:r>
      <w:r>
        <w:rPr>
          <w:color w:val="000000"/>
          <w:spacing w:val="-3"/>
        </w:rPr>
        <w:t>require</w:t>
      </w:r>
      <w:r>
        <w:rPr>
          <w:color w:val="000000"/>
          <w:spacing w:val="-20"/>
        </w:rPr>
        <w:t xml:space="preserve"> </w:t>
      </w:r>
      <w:r>
        <w:rPr>
          <w:color w:val="000000"/>
          <w:spacing w:val="-3"/>
        </w:rPr>
        <w:t>that</w:t>
      </w:r>
      <w:r>
        <w:rPr>
          <w:color w:val="000000"/>
          <w:spacing w:val="-8"/>
        </w:rPr>
        <w:t xml:space="preserve"> </w:t>
      </w:r>
      <w:r>
        <w:rPr>
          <w:color w:val="000000"/>
        </w:rPr>
        <w:t>all</w:t>
      </w:r>
      <w:r>
        <w:rPr>
          <w:color w:val="000000"/>
          <w:spacing w:val="-13"/>
        </w:rPr>
        <w:t xml:space="preserve"> </w:t>
      </w:r>
      <w:r>
        <w:rPr>
          <w:color w:val="000000"/>
        </w:rPr>
        <w:t>MS</w:t>
      </w:r>
      <w:r>
        <w:rPr>
          <w:color w:val="000000"/>
          <w:spacing w:val="-5"/>
        </w:rPr>
        <w:t xml:space="preserve"> Graduate students </w:t>
      </w:r>
      <w:r>
        <w:rPr>
          <w:color w:val="000000"/>
        </w:rPr>
        <w:t xml:space="preserve">use their </w:t>
      </w:r>
      <w:r>
        <w:rPr>
          <w:color w:val="000000"/>
          <w:spacing w:val="-5"/>
        </w:rPr>
        <w:t xml:space="preserve">FAU-assigned </w:t>
      </w:r>
      <w:r>
        <w:rPr>
          <w:color w:val="000000"/>
          <w:spacing w:val="-3"/>
        </w:rPr>
        <w:t xml:space="preserve">email. </w:t>
      </w:r>
      <w:r>
        <w:rPr>
          <w:color w:val="000000"/>
        </w:rPr>
        <w:t xml:space="preserve">We </w:t>
      </w:r>
      <w:r>
        <w:rPr>
          <w:color w:val="000000"/>
          <w:spacing w:val="-6"/>
        </w:rPr>
        <w:t xml:space="preserve">suggest </w:t>
      </w:r>
      <w:r>
        <w:rPr>
          <w:color w:val="000000"/>
          <w:spacing w:val="-3"/>
        </w:rPr>
        <w:t xml:space="preserve">that </w:t>
      </w:r>
      <w:r>
        <w:rPr>
          <w:color w:val="000000"/>
          <w:spacing w:val="-5"/>
        </w:rPr>
        <w:t xml:space="preserve">students </w:t>
      </w:r>
      <w:r>
        <w:rPr>
          <w:color w:val="000000"/>
          <w:spacing w:val="-4"/>
        </w:rPr>
        <w:t xml:space="preserve">create </w:t>
      </w:r>
      <w:r>
        <w:rPr>
          <w:color w:val="000000"/>
        </w:rPr>
        <w:t xml:space="preserve">a </w:t>
      </w:r>
      <w:r>
        <w:rPr>
          <w:color w:val="000000"/>
          <w:spacing w:val="-4"/>
        </w:rPr>
        <w:t xml:space="preserve">folder </w:t>
      </w:r>
      <w:r>
        <w:rPr>
          <w:color w:val="000000"/>
        </w:rPr>
        <w:t xml:space="preserve">in </w:t>
      </w:r>
      <w:r>
        <w:rPr>
          <w:color w:val="000000"/>
          <w:spacing w:val="-3"/>
        </w:rPr>
        <w:t xml:space="preserve">their </w:t>
      </w:r>
      <w:r>
        <w:rPr>
          <w:color w:val="000000"/>
          <w:spacing w:val="-6"/>
        </w:rPr>
        <w:t xml:space="preserve">email </w:t>
      </w:r>
      <w:r>
        <w:rPr>
          <w:color w:val="000000"/>
          <w:spacing w:val="-4"/>
        </w:rPr>
        <w:t xml:space="preserve">client </w:t>
      </w:r>
      <w:r>
        <w:rPr>
          <w:color w:val="000000"/>
          <w:spacing w:val="-3"/>
        </w:rPr>
        <w:t xml:space="preserve">software </w:t>
      </w:r>
      <w:r>
        <w:rPr>
          <w:color w:val="000000"/>
          <w:spacing w:val="-5"/>
        </w:rPr>
        <w:t xml:space="preserve">specifically </w:t>
      </w:r>
      <w:r>
        <w:rPr>
          <w:color w:val="000000"/>
          <w:spacing w:val="3"/>
        </w:rPr>
        <w:t xml:space="preserve">for </w:t>
      </w:r>
      <w:r>
        <w:rPr>
          <w:color w:val="000000"/>
          <w:spacing w:val="-4"/>
        </w:rPr>
        <w:t xml:space="preserve">our </w:t>
      </w:r>
      <w:r>
        <w:rPr>
          <w:color w:val="000000"/>
          <w:spacing w:val="-3"/>
        </w:rPr>
        <w:t xml:space="preserve">email </w:t>
      </w:r>
      <w:r>
        <w:rPr>
          <w:color w:val="000000"/>
          <w:spacing w:val="-5"/>
        </w:rPr>
        <w:t xml:space="preserve">communications. </w:t>
      </w:r>
      <w:r>
        <w:rPr>
          <w:color w:val="000000"/>
        </w:rPr>
        <w:t xml:space="preserve">We </w:t>
      </w:r>
      <w:r>
        <w:rPr>
          <w:color w:val="000000"/>
          <w:spacing w:val="-4"/>
        </w:rPr>
        <w:t xml:space="preserve">understand </w:t>
      </w:r>
      <w:r>
        <w:rPr>
          <w:color w:val="000000"/>
        </w:rPr>
        <w:t xml:space="preserve">that </w:t>
      </w:r>
      <w:r w:rsidR="007F0298">
        <w:rPr>
          <w:color w:val="000000"/>
          <w:spacing w:val="-6"/>
        </w:rPr>
        <w:t>newly admitted</w:t>
      </w:r>
      <w:r>
        <w:rPr>
          <w:color w:val="000000"/>
          <w:spacing w:val="-6"/>
        </w:rPr>
        <w:t xml:space="preserve"> </w:t>
      </w:r>
      <w:r>
        <w:rPr>
          <w:color w:val="000000"/>
          <w:spacing w:val="-3"/>
        </w:rPr>
        <w:t xml:space="preserve">students may </w:t>
      </w:r>
      <w:r>
        <w:rPr>
          <w:color w:val="000000"/>
        </w:rPr>
        <w:t xml:space="preserve">not yet have an FAU email </w:t>
      </w:r>
      <w:r>
        <w:rPr>
          <w:color w:val="000000"/>
          <w:spacing w:val="7"/>
        </w:rPr>
        <w:t xml:space="preserve">address; </w:t>
      </w:r>
      <w:r w:rsidR="00E75B73">
        <w:rPr>
          <w:color w:val="000000"/>
        </w:rPr>
        <w:t>so,</w:t>
      </w:r>
      <w:r w:rsidR="00AE1EE9">
        <w:rPr>
          <w:color w:val="000000"/>
        </w:rPr>
        <w:t xml:space="preserve"> we</w:t>
      </w:r>
      <w:r>
        <w:rPr>
          <w:color w:val="000000"/>
          <w:spacing w:val="-3"/>
        </w:rPr>
        <w:t xml:space="preserve"> </w:t>
      </w:r>
      <w:r>
        <w:rPr>
          <w:color w:val="000000"/>
        </w:rPr>
        <w:t xml:space="preserve">will temporarily use private or </w:t>
      </w:r>
      <w:r>
        <w:rPr>
          <w:color w:val="000000"/>
          <w:spacing w:val="-3"/>
        </w:rPr>
        <w:t xml:space="preserve">non-FAU </w:t>
      </w:r>
      <w:r>
        <w:rPr>
          <w:color w:val="000000"/>
        </w:rPr>
        <w:t>email addresses</w:t>
      </w:r>
      <w:r>
        <w:rPr>
          <w:color w:val="000000"/>
          <w:spacing w:val="-2"/>
        </w:rPr>
        <w:t xml:space="preserve"> </w:t>
      </w:r>
      <w:r>
        <w:rPr>
          <w:color w:val="000000"/>
        </w:rPr>
        <w:t>until</w:t>
      </w:r>
      <w:r>
        <w:rPr>
          <w:color w:val="000000"/>
          <w:spacing w:val="-16"/>
        </w:rPr>
        <w:t xml:space="preserve"> </w:t>
      </w:r>
      <w:r>
        <w:rPr>
          <w:color w:val="000000"/>
        </w:rPr>
        <w:t>such</w:t>
      </w:r>
      <w:r>
        <w:rPr>
          <w:color w:val="000000"/>
          <w:spacing w:val="-27"/>
        </w:rPr>
        <w:t xml:space="preserve"> </w:t>
      </w:r>
      <w:r>
        <w:rPr>
          <w:color w:val="000000"/>
        </w:rPr>
        <w:t>students</w:t>
      </w:r>
      <w:r>
        <w:rPr>
          <w:color w:val="000000"/>
          <w:spacing w:val="-24"/>
        </w:rPr>
        <w:t xml:space="preserve"> </w:t>
      </w:r>
      <w:r>
        <w:rPr>
          <w:color w:val="000000"/>
        </w:rPr>
        <w:t>have</w:t>
      </w:r>
      <w:r>
        <w:rPr>
          <w:color w:val="000000"/>
          <w:spacing w:val="-21"/>
        </w:rPr>
        <w:t xml:space="preserve"> </w:t>
      </w:r>
      <w:r>
        <w:rPr>
          <w:color w:val="000000"/>
        </w:rPr>
        <w:t>their</w:t>
      </w:r>
      <w:r>
        <w:rPr>
          <w:color w:val="000000"/>
          <w:spacing w:val="-18"/>
        </w:rPr>
        <w:t xml:space="preserve"> </w:t>
      </w:r>
      <w:r>
        <w:rPr>
          <w:color w:val="000000"/>
        </w:rPr>
        <w:t>official</w:t>
      </w:r>
      <w:r>
        <w:rPr>
          <w:color w:val="000000"/>
          <w:spacing w:val="-14"/>
        </w:rPr>
        <w:t xml:space="preserve"> </w:t>
      </w:r>
      <w:r>
        <w:rPr>
          <w:color w:val="000000"/>
        </w:rPr>
        <w:t>FAU</w:t>
      </w:r>
      <w:r>
        <w:rPr>
          <w:color w:val="000000"/>
          <w:spacing w:val="24"/>
        </w:rPr>
        <w:t xml:space="preserve"> </w:t>
      </w:r>
      <w:r>
        <w:rPr>
          <w:color w:val="000000"/>
        </w:rPr>
        <w:t>email</w:t>
      </w:r>
      <w:r>
        <w:rPr>
          <w:color w:val="000000"/>
          <w:spacing w:val="-14"/>
        </w:rPr>
        <w:t xml:space="preserve"> </w:t>
      </w:r>
      <w:r>
        <w:rPr>
          <w:color w:val="000000"/>
        </w:rPr>
        <w:t>addresses.</w:t>
      </w:r>
    </w:p>
    <w:p w14:paraId="28BDDAAF" w14:textId="0C5E179F" w:rsidR="00E13ACB" w:rsidRDefault="00E13ACB">
      <w:pPr>
        <w:pStyle w:val="BodyText"/>
        <w:kinsoku w:val="0"/>
        <w:overflowPunct w:val="0"/>
        <w:rPr>
          <w:sz w:val="20"/>
          <w:szCs w:val="20"/>
        </w:rPr>
      </w:pPr>
    </w:p>
    <w:p w14:paraId="110631FC" w14:textId="3F9CF675" w:rsidR="00E13ACB" w:rsidRDefault="00524B01">
      <w:pPr>
        <w:pStyle w:val="BodyText"/>
        <w:kinsoku w:val="0"/>
        <w:overflowPunct w:val="0"/>
        <w:spacing w:before="4"/>
        <w:rPr>
          <w:sz w:val="23"/>
          <w:szCs w:val="23"/>
        </w:rPr>
      </w:pPr>
      <w:r>
        <w:rPr>
          <w:noProof/>
        </w:rPr>
        <mc:AlternateContent>
          <mc:Choice Requires="wpg">
            <w:drawing>
              <wp:anchor distT="0" distB="0" distL="114300" distR="114300" simplePos="0" relativeHeight="251543040" behindDoc="0" locked="0" layoutInCell="0" allowOverlap="1" wp14:anchorId="06CB58D2" wp14:editId="360F4DD0">
                <wp:simplePos x="0" y="0"/>
                <wp:positionH relativeFrom="page">
                  <wp:posOffset>13335</wp:posOffset>
                </wp:positionH>
                <wp:positionV relativeFrom="paragraph">
                  <wp:posOffset>16510</wp:posOffset>
                </wp:positionV>
                <wp:extent cx="7759065" cy="70485"/>
                <wp:effectExtent l="0" t="0" r="0" b="0"/>
                <wp:wrapNone/>
                <wp:docPr id="278"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0485"/>
                          <a:chOff x="40" y="-737"/>
                          <a:chExt cx="12219" cy="111"/>
                        </a:xfrm>
                      </wpg:grpSpPr>
                      <pic:pic xmlns:pic="http://schemas.openxmlformats.org/drawingml/2006/picture">
                        <pic:nvPicPr>
                          <pic:cNvPr id="279"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 y="-718"/>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85"/>
                        <wps:cNvSpPr>
                          <a:spLocks/>
                        </wps:cNvSpPr>
                        <wps:spPr bwMode="auto">
                          <a:xfrm>
                            <a:off x="60" y="-647"/>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6"/>
                        <wps:cNvSpPr>
                          <a:spLocks/>
                        </wps:cNvSpPr>
                        <wps:spPr bwMode="auto">
                          <a:xfrm>
                            <a:off x="60" y="-717"/>
                            <a:ext cx="12178" cy="69"/>
                          </a:xfrm>
                          <a:custGeom>
                            <a:avLst/>
                            <a:gdLst>
                              <a:gd name="T0" fmla="*/ 12178 w 12178"/>
                              <a:gd name="T1" fmla="*/ 0 h 69"/>
                              <a:gd name="T2" fmla="*/ 0 w 12178"/>
                              <a:gd name="T3" fmla="*/ 0 h 69"/>
                              <a:gd name="T4" fmla="*/ 0 w 12178"/>
                              <a:gd name="T5" fmla="*/ 69 h 69"/>
                            </a:gdLst>
                            <a:ahLst/>
                            <a:cxnLst>
                              <a:cxn ang="0">
                                <a:pos x="T0" y="T1"/>
                              </a:cxn>
                              <a:cxn ang="0">
                                <a:pos x="T2" y="T3"/>
                              </a:cxn>
                              <a:cxn ang="0">
                                <a:pos x="T4" y="T5"/>
                              </a:cxn>
                            </a:cxnLst>
                            <a:rect l="0" t="0" r="r" b="b"/>
                            <a:pathLst>
                              <a:path w="12178" h="69">
                                <a:moveTo>
                                  <a:pt x="1217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D8A25" id="Group 183" o:spid="_x0000_s1026" style="position:absolute;margin-left:1.05pt;margin-top:1.3pt;width:610.95pt;height:5.55pt;z-index:251543040;mso-position-horizontal-relative:page" coordorigin="40,-737" coordsize="122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60;top:-718;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">
                  <v:imagedata r:id="rId110" o:title=""/>
                </v:shape>
                <v:shape id="Freeform 185" o:spid="_x0000_s1028" style="position:absolute;left:60;top:-647;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" path="m,l12178,e" filled="f" strokecolor="#c00000" strokeweight="2.04pt">
                  <v:path arrowok="t" o:connecttype="custom" o:connectlocs="0,0;12178,0" o:connectangles="0,0"/>
                </v:shape>
                <v:shape id="Freeform 186" o:spid="_x0000_s1029" style="position:absolute;left:60;top:-717;width:12178;height:69;visibility:visible;mso-wrap-style:square;v-text-anchor:top" coordsize="12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" path="m12178,l,,,69e" filled="f" strokecolor="#c00000" strokeweight=".71964mm">
                  <v:path arrowok="t" o:connecttype="custom" o:connectlocs="12178,0;0,0;0,69" o:connectangles="0,0,0"/>
                </v:shape>
                <w10:wrap anchorx="page"/>
              </v:group>
            </w:pict>
          </mc:Fallback>
        </mc:AlternateContent>
      </w:r>
    </w:p>
    <w:p w14:paraId="35B85BED" w14:textId="51297C93" w:rsidR="00E13ACB" w:rsidRDefault="00E13ACB" w:rsidP="00461DDB">
      <w:pPr>
        <w:pStyle w:val="Heading3"/>
        <w:numPr>
          <w:ilvl w:val="1"/>
          <w:numId w:val="37"/>
        </w:numPr>
        <w:tabs>
          <w:tab w:val="left" w:pos="1225"/>
        </w:tabs>
        <w:kinsoku w:val="0"/>
        <w:overflowPunct w:val="0"/>
        <w:ind w:left="1224" w:hanging="361"/>
        <w:rPr>
          <w:color w:val="000000"/>
        </w:rPr>
      </w:pPr>
      <w:r>
        <w:rPr>
          <w:color w:val="272727"/>
        </w:rPr>
        <w:t>Electronic or Digital Signature</w:t>
      </w:r>
      <w:r>
        <w:rPr>
          <w:color w:val="272727"/>
          <w:spacing w:val="-21"/>
        </w:rPr>
        <w:t xml:space="preserve"> </w:t>
      </w:r>
      <w:r>
        <w:rPr>
          <w:color w:val="272727"/>
        </w:rPr>
        <w:t>Policy</w:t>
      </w:r>
    </w:p>
    <w:p w14:paraId="7CAB6298" w14:textId="1C491EF7" w:rsidR="00E13ACB" w:rsidRDefault="00E13ACB">
      <w:pPr>
        <w:pStyle w:val="BodyText"/>
        <w:kinsoku w:val="0"/>
        <w:overflowPunct w:val="0"/>
        <w:spacing w:before="11"/>
        <w:rPr>
          <w:b/>
          <w:bCs/>
          <w:sz w:val="36"/>
          <w:szCs w:val="36"/>
        </w:rPr>
      </w:pPr>
    </w:p>
    <w:p w14:paraId="55F256B5" w14:textId="48BC80B7" w:rsidR="00E13ACB" w:rsidRDefault="00E13ACB">
      <w:pPr>
        <w:pStyle w:val="BodyText"/>
        <w:kinsoku w:val="0"/>
        <w:overflowPunct w:val="0"/>
        <w:spacing w:line="187" w:lineRule="auto"/>
        <w:ind w:left="1135" w:right="1419" w:firstLine="4"/>
        <w:jc w:val="both"/>
        <w:rPr>
          <w:color w:val="000000"/>
        </w:rPr>
      </w:pPr>
      <w:r>
        <w:t xml:space="preserve">The </w:t>
      </w:r>
      <w:r w:rsidRPr="004C0151">
        <w:rPr>
          <w:color w:val="C00000"/>
        </w:rPr>
        <w:t xml:space="preserve">MS Biology program requires written permission in advance </w:t>
      </w:r>
      <w:r w:rsidR="006F4974" w:rsidRPr="004C0151">
        <w:rPr>
          <w:color w:val="C00000"/>
        </w:rPr>
        <w:t xml:space="preserve">from </w:t>
      </w:r>
      <w:r w:rsidR="0059247D" w:rsidRPr="004C0151">
        <w:rPr>
          <w:color w:val="C00000"/>
        </w:rPr>
        <w:t xml:space="preserve">the </w:t>
      </w:r>
      <w:r w:rsidR="004C0151" w:rsidRPr="004C0151">
        <w:rPr>
          <w:color w:val="C00000"/>
        </w:rPr>
        <w:t>Professor before</w:t>
      </w:r>
      <w:r w:rsidRPr="004C0151">
        <w:rPr>
          <w:color w:val="C00000"/>
        </w:rPr>
        <w:t xml:space="preserve">  the  program will  consider  accepting  any  document  presented  by  the   graduate  student  with  a   copy  of  a professor’s electronic or digital signature.</w:t>
      </w:r>
      <w:r>
        <w:rPr>
          <w:color w:val="FF0000"/>
        </w:rPr>
        <w:t xml:space="preserve"> </w:t>
      </w:r>
      <w:r>
        <w:rPr>
          <w:color w:val="000000"/>
        </w:rPr>
        <w:t>Written permission must be sent by email directly by the Professor to the Program Assistant; forwarded emails will not be</w:t>
      </w:r>
      <w:r>
        <w:rPr>
          <w:color w:val="000000"/>
          <w:spacing w:val="8"/>
        </w:rPr>
        <w:t xml:space="preserve"> </w:t>
      </w:r>
      <w:r>
        <w:rPr>
          <w:color w:val="000000"/>
        </w:rPr>
        <w:t>accepted.</w:t>
      </w:r>
    </w:p>
    <w:p w14:paraId="4CF53066" w14:textId="181AF665" w:rsidR="00E13ACB" w:rsidRDefault="00524B01">
      <w:pPr>
        <w:pStyle w:val="BodyText"/>
        <w:kinsoku w:val="0"/>
        <w:overflowPunct w:val="0"/>
        <w:rPr>
          <w:sz w:val="20"/>
          <w:szCs w:val="20"/>
        </w:rPr>
      </w:pPr>
      <w:r>
        <w:rPr>
          <w:noProof/>
        </w:rPr>
        <mc:AlternateContent>
          <mc:Choice Requires="wpg">
            <w:drawing>
              <wp:anchor distT="0" distB="0" distL="114300" distR="114300" simplePos="0" relativeHeight="251542016" behindDoc="0" locked="0" layoutInCell="0" allowOverlap="1" wp14:anchorId="72537563" wp14:editId="7E14F342">
                <wp:simplePos x="0" y="0"/>
                <wp:positionH relativeFrom="page">
                  <wp:posOffset>39370</wp:posOffset>
                </wp:positionH>
                <wp:positionV relativeFrom="paragraph">
                  <wp:posOffset>92075</wp:posOffset>
                </wp:positionV>
                <wp:extent cx="7748905" cy="71755"/>
                <wp:effectExtent l="0" t="0" r="0" b="0"/>
                <wp:wrapNone/>
                <wp:docPr id="28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71755"/>
                          <a:chOff x="57" y="2019"/>
                          <a:chExt cx="12203" cy="113"/>
                        </a:xfrm>
                      </wpg:grpSpPr>
                      <pic:pic xmlns:pic="http://schemas.openxmlformats.org/drawingml/2006/picture">
                        <pic:nvPicPr>
                          <pic:cNvPr id="283"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 y="2053"/>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81"/>
                        <wps:cNvSpPr>
                          <a:spLocks/>
                        </wps:cNvSpPr>
                        <wps:spPr bwMode="auto">
                          <a:xfrm>
                            <a:off x="78" y="2111"/>
                            <a:ext cx="12162" cy="20"/>
                          </a:xfrm>
                          <a:custGeom>
                            <a:avLst/>
                            <a:gdLst>
                              <a:gd name="T0" fmla="*/ 0 w 12162"/>
                              <a:gd name="T1" fmla="*/ 0 h 20"/>
                              <a:gd name="T2" fmla="*/ 12162 w 12162"/>
                              <a:gd name="T3" fmla="*/ 0 h 20"/>
                            </a:gdLst>
                            <a:ahLst/>
                            <a:cxnLst>
                              <a:cxn ang="0">
                                <a:pos x="T0" y="T1"/>
                              </a:cxn>
                              <a:cxn ang="0">
                                <a:pos x="T2" y="T3"/>
                              </a:cxn>
                            </a:cxnLst>
                            <a:rect l="0" t="0" r="r" b="b"/>
                            <a:pathLst>
                              <a:path w="12162" h="20">
                                <a:moveTo>
                                  <a:pt x="0" y="0"/>
                                </a:moveTo>
                                <a:lnTo>
                                  <a:pt x="12162"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82"/>
                        <wps:cNvSpPr>
                          <a:spLocks/>
                        </wps:cNvSpPr>
                        <wps:spPr bwMode="auto">
                          <a:xfrm>
                            <a:off x="78" y="2039"/>
                            <a:ext cx="12162" cy="72"/>
                          </a:xfrm>
                          <a:custGeom>
                            <a:avLst/>
                            <a:gdLst>
                              <a:gd name="T0" fmla="*/ 12162 w 12162"/>
                              <a:gd name="T1" fmla="*/ 0 h 72"/>
                              <a:gd name="T2" fmla="*/ 0 w 12162"/>
                              <a:gd name="T3" fmla="*/ 0 h 72"/>
                              <a:gd name="T4" fmla="*/ 0 w 12162"/>
                              <a:gd name="T5" fmla="*/ 71 h 72"/>
                            </a:gdLst>
                            <a:ahLst/>
                            <a:cxnLst>
                              <a:cxn ang="0">
                                <a:pos x="T0" y="T1"/>
                              </a:cxn>
                              <a:cxn ang="0">
                                <a:pos x="T2" y="T3"/>
                              </a:cxn>
                              <a:cxn ang="0">
                                <a:pos x="T4" y="T5"/>
                              </a:cxn>
                            </a:cxnLst>
                            <a:rect l="0" t="0" r="r" b="b"/>
                            <a:pathLst>
                              <a:path w="12162" h="72">
                                <a:moveTo>
                                  <a:pt x="12162" y="0"/>
                                </a:moveTo>
                                <a:lnTo>
                                  <a:pt x="0" y="0"/>
                                </a:lnTo>
                                <a:lnTo>
                                  <a:pt x="0" y="71"/>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8668" id="Group 179" o:spid="_x0000_s1026" style="position:absolute;margin-left:3.1pt;margin-top:7.25pt;width:610.15pt;height:5.65pt;z-index:251542016;mso-position-horizontal-relative:page" coordorigin="57,2019" coordsize="122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" o:allowincell="f">
                <v:shape id="Picture 180" o:spid="_x0000_s1027" type="#_x0000_t75" style="position:absolute;left:80;top:2053;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">
                  <v:imagedata r:id="rId112" o:title=""/>
                </v:shape>
                <v:shape id="Freeform 181" o:spid="_x0000_s1028" style="position:absolute;left:78;top:2111;width:12162;height:20;visibility:visible;mso-wrap-style:square;v-text-anchor:top" coordsize="12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" path="m,l12162,e" filled="f" strokecolor="#c00000" strokeweight="2.04pt">
                  <v:path arrowok="t" o:connecttype="custom" o:connectlocs="0,0;12162,0" o:connectangles="0,0"/>
                </v:shape>
                <v:shape id="Freeform 182" o:spid="_x0000_s1029" style="position:absolute;left:78;top:2039;width:12162;height:72;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" path="m12162,l,,,71e" filled="f" strokecolor="#c00000" strokeweight="2.04pt">
                  <v:path arrowok="t" o:connecttype="custom" o:connectlocs="12162,0;0,0;0,71" o:connectangles="0,0,0"/>
                </v:shape>
                <w10:wrap anchorx="page"/>
              </v:group>
            </w:pict>
          </mc:Fallback>
        </mc:AlternateContent>
      </w:r>
    </w:p>
    <w:p w14:paraId="754EA04E" w14:textId="77777777" w:rsidR="00E13ACB" w:rsidRDefault="00E13ACB">
      <w:pPr>
        <w:pStyle w:val="BodyText"/>
        <w:kinsoku w:val="0"/>
        <w:overflowPunct w:val="0"/>
        <w:rPr>
          <w:sz w:val="20"/>
          <w:szCs w:val="20"/>
        </w:rPr>
      </w:pPr>
    </w:p>
    <w:p w14:paraId="6468B5B6" w14:textId="77777777" w:rsidR="00E13ACB" w:rsidRDefault="00E13ACB">
      <w:pPr>
        <w:pStyle w:val="BodyText"/>
        <w:kinsoku w:val="0"/>
        <w:overflowPunct w:val="0"/>
        <w:spacing w:before="5" w:after="1"/>
        <w:rPr>
          <w:sz w:val="25"/>
          <w:szCs w:val="25"/>
        </w:rPr>
      </w:pPr>
    </w:p>
    <w:p w14:paraId="200FFE2E" w14:textId="5232CE31" w:rsidR="00E13ACB" w:rsidRDefault="00E85CF6">
      <w:pPr>
        <w:pStyle w:val="BodyText"/>
        <w:kinsoku w:val="0"/>
        <w:overflowPunct w:val="0"/>
        <w:ind w:left="-21"/>
        <w:rPr>
          <w:sz w:val="20"/>
          <w:szCs w:val="20"/>
        </w:rPr>
      </w:pPr>
      <w:r>
        <w:rPr>
          <w:noProof/>
          <w:sz w:val="20"/>
          <w:szCs w:val="20"/>
        </w:rPr>
        <w:lastRenderedPageBreak/>
        <mc:AlternateContent>
          <mc:Choice Requires="wpg">
            <w:drawing>
              <wp:inline distT="0" distB="0" distL="0" distR="0" wp14:anchorId="421B1B86" wp14:editId="45205E01">
                <wp:extent cx="7784465" cy="247650"/>
                <wp:effectExtent l="0" t="0" r="6985" b="0"/>
                <wp:docPr id="273"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247650"/>
                          <a:chOff x="0" y="0"/>
                          <a:chExt cx="12161" cy="300"/>
                        </a:xfrm>
                      </wpg:grpSpPr>
                      <wps:wsp>
                        <wps:cNvPr id="274" name="Freeform 188"/>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 name="T8" fmla="*/ 0 w 12146"/>
                              <a:gd name="T9" fmla="*/ 259 h 259"/>
                            </a:gdLst>
                            <a:ahLst/>
                            <a:cxnLst>
                              <a:cxn ang="0">
                                <a:pos x="T0" y="T1"/>
                              </a:cxn>
                              <a:cxn ang="0">
                                <a:pos x="T2" y="T3"/>
                              </a:cxn>
                              <a:cxn ang="0">
                                <a:pos x="T4" y="T5"/>
                              </a:cxn>
                              <a:cxn ang="0">
                                <a:pos x="T6" y="T7"/>
                              </a:cxn>
                              <a:cxn ang="0">
                                <a:pos x="T8" y="T9"/>
                              </a:cxn>
                            </a:cxnLst>
                            <a:rect l="0" t="0" r="r" b="b"/>
                            <a:pathLst>
                              <a:path w="12146" h="259">
                                <a:moveTo>
                                  <a:pt x="0" y="259"/>
                                </a:moveTo>
                                <a:lnTo>
                                  <a:pt x="12146" y="259"/>
                                </a:lnTo>
                                <a:lnTo>
                                  <a:pt x="12146"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9"/>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Lst>
                            <a:ahLst/>
                            <a:cxnLst>
                              <a:cxn ang="0">
                                <a:pos x="T0" y="T1"/>
                              </a:cxn>
                              <a:cxn ang="0">
                                <a:pos x="T2" y="T3"/>
                              </a:cxn>
                              <a:cxn ang="0">
                                <a:pos x="T4" y="T5"/>
                              </a:cxn>
                              <a:cxn ang="0">
                                <a:pos x="T6" y="T7"/>
                              </a:cxn>
                            </a:cxnLst>
                            <a:rect l="0" t="0" r="r" b="b"/>
                            <a:pathLst>
                              <a:path w="12146" h="259">
                                <a:moveTo>
                                  <a:pt x="0" y="259"/>
                                </a:moveTo>
                                <a:lnTo>
                                  <a:pt x="12146" y="259"/>
                                </a:lnTo>
                                <a:lnTo>
                                  <a:pt x="1214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0"/>
                        <wps:cNvSpPr>
                          <a:spLocks/>
                        </wps:cNvSpPr>
                        <wps:spPr bwMode="auto">
                          <a:xfrm>
                            <a:off x="7" y="258"/>
                            <a:ext cx="12147" cy="41"/>
                          </a:xfrm>
                          <a:custGeom>
                            <a:avLst/>
                            <a:gdLst>
                              <a:gd name="T0" fmla="*/ 0 w 12147"/>
                              <a:gd name="T1" fmla="*/ 40 h 41"/>
                              <a:gd name="T2" fmla="*/ 12147 w 12147"/>
                              <a:gd name="T3" fmla="*/ 40 h 41"/>
                              <a:gd name="T4" fmla="*/ 12147 w 12147"/>
                              <a:gd name="T5" fmla="*/ 0 h 41"/>
                              <a:gd name="T6" fmla="*/ 0 w 12147"/>
                              <a:gd name="T7" fmla="*/ 0 h 41"/>
                              <a:gd name="T8" fmla="*/ 0 w 12147"/>
                              <a:gd name="T9" fmla="*/ 40 h 41"/>
                            </a:gdLst>
                            <a:ahLst/>
                            <a:cxnLst>
                              <a:cxn ang="0">
                                <a:pos x="T0" y="T1"/>
                              </a:cxn>
                              <a:cxn ang="0">
                                <a:pos x="T2" y="T3"/>
                              </a:cxn>
                              <a:cxn ang="0">
                                <a:pos x="T4" y="T5"/>
                              </a:cxn>
                              <a:cxn ang="0">
                                <a:pos x="T6" y="T7"/>
                              </a:cxn>
                              <a:cxn ang="0">
                                <a:pos x="T8" y="T9"/>
                              </a:cxn>
                            </a:cxnLst>
                            <a:rect l="0" t="0" r="r" b="b"/>
                            <a:pathLst>
                              <a:path w="12147" h="41">
                                <a:moveTo>
                                  <a:pt x="0" y="40"/>
                                </a:moveTo>
                                <a:lnTo>
                                  <a:pt x="12147" y="40"/>
                                </a:lnTo>
                                <a:lnTo>
                                  <a:pt x="12147"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1"/>
                        <wps:cNvSpPr>
                          <a:spLocks/>
                        </wps:cNvSpPr>
                        <wps:spPr bwMode="auto">
                          <a:xfrm>
                            <a:off x="7" y="20"/>
                            <a:ext cx="12147" cy="20"/>
                          </a:xfrm>
                          <a:custGeom>
                            <a:avLst/>
                            <a:gdLst>
                              <a:gd name="T0" fmla="*/ 12147 w 12147"/>
                              <a:gd name="T1" fmla="*/ 0 h 20"/>
                              <a:gd name="T2" fmla="*/ 0 w 12147"/>
                              <a:gd name="T3" fmla="*/ 0 h 20"/>
                            </a:gdLst>
                            <a:ahLst/>
                            <a:cxnLst>
                              <a:cxn ang="0">
                                <a:pos x="T0" y="T1"/>
                              </a:cxn>
                              <a:cxn ang="0">
                                <a:pos x="T2" y="T3"/>
                              </a:cxn>
                            </a:cxnLst>
                            <a:rect l="0" t="0" r="r" b="b"/>
                            <a:pathLst>
                              <a:path w="12147" h="20">
                                <a:moveTo>
                                  <a:pt x="12147"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FF58BA" id="Group 187" o:spid="_x0000_s1026" style="width:612.95pt;height:19.5pt;mso-position-horizontal-relative:char;mso-position-vertical-relative:line" coordsize="121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">
                <v:shape id="Freeform 188" o:spid="_x0000_s1027"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" path="m,259r12146,l12146,,,,,259xe" fillcolor="#c00000" stroked="f">
                  <v:path arrowok="t" o:connecttype="custom" o:connectlocs="0,259;12146,259;12146,0;0,0;0,259" o:connectangles="0,0,0,0,0"/>
                </v:shape>
                <v:shape id="Freeform 189" o:spid="_x0000_s1028"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" path="m,259r12146,l12146,,,e" filled="f" strokeweight=".72pt">
                  <v:path arrowok="t" o:connecttype="custom" o:connectlocs="0,259;12146,259;12146,0;0,0" o:connectangles="0,0,0,0"/>
                </v:shape>
                <v:shape id="Freeform 190" o:spid="_x0000_s1029" style="position:absolute;left:7;top:258;width:12147;height:41;visibility:visible;mso-wrap-style:square;v-text-anchor:top" coordsize="12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" path="m,40r12147,l12147,,,,,40xe" fillcolor="#843908" stroked="f">
                  <v:path arrowok="t" o:connecttype="custom" o:connectlocs="0,40;12147,40;12147,0;0,0;0,40" o:connectangles="0,0,0,0,0"/>
                </v:shape>
                <v:shape id="Freeform 191" o:spid="_x0000_s1030" style="position:absolute;left:7;top:20;width:12147;height:20;visibility:visible;mso-wrap-style:square;v-text-anchor:top" coordsize="12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" path="m12147,l,e" filled="f" strokecolor="#843908" strokeweight="2.04pt">
                  <v:path arrowok="t" o:connecttype="custom" o:connectlocs="12147,0;0,0" o:connectangles="0,0"/>
                </v:shape>
                <w10:anchorlock/>
              </v:group>
            </w:pict>
          </mc:Fallback>
        </mc:AlternateContent>
      </w:r>
    </w:p>
    <w:p w14:paraId="2096F63E" w14:textId="77777777" w:rsidR="00E13ACB" w:rsidRDefault="00E13ACB" w:rsidP="00461DDB">
      <w:pPr>
        <w:pStyle w:val="Heading3"/>
        <w:numPr>
          <w:ilvl w:val="0"/>
          <w:numId w:val="37"/>
        </w:numPr>
        <w:tabs>
          <w:tab w:val="left" w:pos="1169"/>
        </w:tabs>
        <w:kinsoku w:val="0"/>
        <w:overflowPunct w:val="0"/>
        <w:spacing w:before="136"/>
        <w:ind w:left="1168" w:hanging="541"/>
        <w:rPr>
          <w:color w:val="272727"/>
        </w:rPr>
      </w:pPr>
      <w:r>
        <w:rPr>
          <w:color w:val="272727"/>
        </w:rPr>
        <w:t>DEPARTMENTAL FINANCIAL SUPPORT</w:t>
      </w:r>
      <w:r>
        <w:rPr>
          <w:color w:val="272727"/>
          <w:spacing w:val="-12"/>
        </w:rPr>
        <w:t xml:space="preserve"> </w:t>
      </w:r>
      <w:r>
        <w:rPr>
          <w:color w:val="272727"/>
        </w:rPr>
        <w:t>OPPORTUNITIES</w:t>
      </w:r>
    </w:p>
    <w:p w14:paraId="5A715F98" w14:textId="77777777" w:rsidR="00E13ACB" w:rsidRDefault="00E13ACB">
      <w:pPr>
        <w:pStyle w:val="BodyText"/>
        <w:kinsoku w:val="0"/>
        <w:overflowPunct w:val="0"/>
        <w:spacing w:before="11"/>
        <w:rPr>
          <w:b/>
          <w:bCs/>
          <w:sz w:val="29"/>
          <w:szCs w:val="29"/>
        </w:rPr>
      </w:pPr>
    </w:p>
    <w:p w14:paraId="4A6D3777" w14:textId="77777777" w:rsidR="00E13ACB" w:rsidRDefault="00E13ACB" w:rsidP="00461DDB">
      <w:pPr>
        <w:pStyle w:val="ListParagraph"/>
        <w:numPr>
          <w:ilvl w:val="1"/>
          <w:numId w:val="37"/>
        </w:numPr>
        <w:tabs>
          <w:tab w:val="left" w:pos="1346"/>
        </w:tabs>
        <w:kinsoku w:val="0"/>
        <w:overflowPunct w:val="0"/>
        <w:spacing w:line="237" w:lineRule="auto"/>
        <w:ind w:right="1565"/>
        <w:rPr>
          <w:color w:val="000000"/>
          <w:sz w:val="22"/>
          <w:szCs w:val="22"/>
        </w:rPr>
      </w:pPr>
      <w:r w:rsidRPr="003F2B34">
        <w:rPr>
          <w:b/>
          <w:bCs/>
          <w:sz w:val="22"/>
          <w:szCs w:val="22"/>
        </w:rPr>
        <w:t>Teaching Assistantship (</w:t>
      </w:r>
      <w:r>
        <w:rPr>
          <w:sz w:val="22"/>
          <w:szCs w:val="22"/>
        </w:rPr>
        <w:t>TA) is potentially available to graduate students to help finance their educational studies (NOTE: these positions are highly competitive)</w:t>
      </w:r>
    </w:p>
    <w:p w14:paraId="5AF5A3A0" w14:textId="77777777" w:rsidR="004D6FA3" w:rsidRDefault="00E13ACB" w:rsidP="00461DDB">
      <w:pPr>
        <w:pStyle w:val="BodyText"/>
        <w:numPr>
          <w:ilvl w:val="2"/>
          <w:numId w:val="55"/>
        </w:numPr>
        <w:kinsoku w:val="0"/>
        <w:overflowPunct w:val="0"/>
        <w:spacing w:before="73" w:line="252" w:lineRule="auto"/>
        <w:ind w:right="964"/>
        <w:rPr>
          <w:b/>
          <w:bCs/>
          <w:color w:val="FF5400"/>
        </w:rPr>
      </w:pPr>
      <w:r>
        <w:t xml:space="preserve">For eligibility to receive a Teaching Assistantship, you must be admitted into the Biology Master’s program and </w:t>
      </w:r>
      <w:r w:rsidRPr="004D6FA3">
        <w:t xml:space="preserve">follow all of the Biology Master’s Program Regulations Policies, and remain enrolled as a </w:t>
      </w:r>
      <w:r w:rsidR="004D6FA3" w:rsidRPr="004D6FA3">
        <w:t>full-time</w:t>
      </w:r>
      <w:r w:rsidRPr="004D6FA3">
        <w:t xml:space="preserve"> graduate student, and maintain good standing.</w:t>
      </w:r>
      <w:r>
        <w:rPr>
          <w:b/>
          <w:bCs/>
          <w:color w:val="FF5400"/>
        </w:rPr>
        <w:t xml:space="preserve"> </w:t>
      </w:r>
    </w:p>
    <w:p w14:paraId="1C931156" w14:textId="77777777" w:rsidR="00E13ACB" w:rsidRDefault="00E13ACB" w:rsidP="00461DDB">
      <w:pPr>
        <w:pStyle w:val="BodyText"/>
        <w:numPr>
          <w:ilvl w:val="2"/>
          <w:numId w:val="55"/>
        </w:numPr>
        <w:kinsoku w:val="0"/>
        <w:overflowPunct w:val="0"/>
        <w:spacing w:before="73" w:line="252" w:lineRule="auto"/>
        <w:ind w:right="964"/>
        <w:rPr>
          <w:i/>
          <w:iCs/>
          <w:color w:val="000000"/>
        </w:rPr>
      </w:pPr>
      <w:r w:rsidRPr="004D6FA3">
        <w:t>All credit hours covered by the Tuition benefit must be required for the degree. Student must pay directly for any course not required for the degree. For the</w:t>
      </w:r>
      <w:r>
        <w:rPr>
          <w:color w:val="000000"/>
        </w:rPr>
        <w:t xml:space="preserve"> official Graduate College policies, please see section V, below, </w:t>
      </w:r>
      <w:r>
        <w:rPr>
          <w:i/>
          <w:iCs/>
          <w:color w:val="000000"/>
        </w:rPr>
        <w:t>Tuition Benefits Policy for Graduate Students</w:t>
      </w:r>
    </w:p>
    <w:p w14:paraId="510CCC69" w14:textId="77777777" w:rsidR="00E13ACB" w:rsidRDefault="00E13ACB">
      <w:pPr>
        <w:pStyle w:val="BodyText"/>
        <w:kinsoku w:val="0"/>
        <w:overflowPunct w:val="0"/>
        <w:rPr>
          <w:i/>
          <w:iCs/>
          <w:sz w:val="20"/>
          <w:szCs w:val="20"/>
        </w:rPr>
      </w:pPr>
    </w:p>
    <w:p w14:paraId="730AAC83" w14:textId="696C25F7" w:rsidR="00E13ACB" w:rsidRDefault="007F7F01">
      <w:pPr>
        <w:pStyle w:val="BodyText"/>
        <w:kinsoku w:val="0"/>
        <w:overflowPunct w:val="0"/>
        <w:spacing w:before="4"/>
        <w:rPr>
          <w:i/>
          <w:iCs/>
          <w:sz w:val="28"/>
          <w:szCs w:val="28"/>
        </w:rPr>
      </w:pPr>
      <w:r>
        <w:rPr>
          <w:noProof/>
        </w:rPr>
        <mc:AlternateContent>
          <mc:Choice Requires="wpg">
            <w:drawing>
              <wp:anchor distT="0" distB="0" distL="114300" distR="114300" simplePos="0" relativeHeight="251544064" behindDoc="0" locked="0" layoutInCell="0" allowOverlap="1" wp14:anchorId="6785D5CA" wp14:editId="5D8C13FE">
                <wp:simplePos x="0" y="0"/>
                <wp:positionH relativeFrom="page">
                  <wp:posOffset>26035</wp:posOffset>
                </wp:positionH>
                <wp:positionV relativeFrom="paragraph">
                  <wp:posOffset>96520</wp:posOffset>
                </wp:positionV>
                <wp:extent cx="7785735" cy="97155"/>
                <wp:effectExtent l="0" t="0" r="0" b="0"/>
                <wp:wrapNone/>
                <wp:docPr id="26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97155"/>
                          <a:chOff x="0" y="-172"/>
                          <a:chExt cx="12261" cy="153"/>
                        </a:xfrm>
                      </wpg:grpSpPr>
                      <pic:pic xmlns:pic="http://schemas.openxmlformats.org/drawingml/2006/picture">
                        <pic:nvPicPr>
                          <pic:cNvPr id="270" name="Picture 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38"/>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94"/>
                        <wps:cNvSpPr>
                          <a:spLocks/>
                        </wps:cNvSpPr>
                        <wps:spPr bwMode="auto">
                          <a:xfrm>
                            <a:off x="0" y="-41"/>
                            <a:ext cx="12175" cy="20"/>
                          </a:xfrm>
                          <a:custGeom>
                            <a:avLst/>
                            <a:gdLst>
                              <a:gd name="T0" fmla="*/ 0 w 12175"/>
                              <a:gd name="T1" fmla="*/ 0 h 20"/>
                              <a:gd name="T2" fmla="*/ 12174 w 12175"/>
                              <a:gd name="T3" fmla="*/ 0 h 20"/>
                            </a:gdLst>
                            <a:ahLst/>
                            <a:cxnLst>
                              <a:cxn ang="0">
                                <a:pos x="T0" y="T1"/>
                              </a:cxn>
                              <a:cxn ang="0">
                                <a:pos x="T2" y="T3"/>
                              </a:cxn>
                            </a:cxnLst>
                            <a:rect l="0" t="0" r="r" b="b"/>
                            <a:pathLst>
                              <a:path w="12175" h="20">
                                <a:moveTo>
                                  <a:pt x="0" y="0"/>
                                </a:moveTo>
                                <a:lnTo>
                                  <a:pt x="12174" y="0"/>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
                        <wps:cNvSpPr>
                          <a:spLocks/>
                        </wps:cNvSpPr>
                        <wps:spPr bwMode="auto">
                          <a:xfrm>
                            <a:off x="41" y="-152"/>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F76B" id="Group 192" o:spid="_x0000_s1026" style="position:absolute;margin-left:2.05pt;margin-top:7.6pt;width:613.05pt;height:7.65pt;z-index:251544064;mso-position-horizontal-relative:page" coordorigin=",-172" coordsize="1226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" o:allowincell="f">
                <v:shape id="Picture 193" o:spid="_x0000_s1027" type="#_x0000_t75" style="position:absolute;top:-138;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">
                  <v:imagedata r:id="rId114" o:title=""/>
                </v:shape>
                <v:shape id="Freeform 194" o:spid="_x0000_s1028" style="position:absolute;top:-41;width:12175;height:20;visibility:visible;mso-wrap-style:square;v-text-anchor:top" coordsize="12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" path="m,l12174,e" filled="f" strokecolor="#c00000" strokeweight=".71964mm">
                  <v:path arrowok="t" o:connecttype="custom" o:connectlocs="0,0;12174,0" o:connectangles="0,0"/>
                </v:shape>
                <v:shape id="Freeform 195" o:spid="_x0000_s1029" style="position:absolute;left:41;top:-152;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" path="m12198,l,,,72e" filled="f" strokecolor="#c00000" strokeweight=".71964mm">
                  <v:path arrowok="t" o:connecttype="custom" o:connectlocs="12198,0;0,0;0,72" o:connectangles="0,0,0"/>
                </v:shape>
                <w10:wrap anchorx="page"/>
              </v:group>
            </w:pict>
          </mc:Fallback>
        </mc:AlternateContent>
      </w:r>
    </w:p>
    <w:p w14:paraId="7B890BA8" w14:textId="56893968" w:rsidR="00E13ACB" w:rsidRDefault="00E13ACB" w:rsidP="00461DDB">
      <w:pPr>
        <w:pStyle w:val="Heading3"/>
        <w:numPr>
          <w:ilvl w:val="1"/>
          <w:numId w:val="37"/>
        </w:numPr>
        <w:tabs>
          <w:tab w:val="left" w:pos="1193"/>
        </w:tabs>
        <w:kinsoku w:val="0"/>
        <w:overflowPunct w:val="0"/>
        <w:spacing w:before="94" w:line="235" w:lineRule="auto"/>
        <w:ind w:left="1192" w:right="2976" w:hanging="350"/>
        <w:rPr>
          <w:color w:val="000000"/>
        </w:rPr>
      </w:pPr>
      <w:r>
        <w:rPr>
          <w:color w:val="272727"/>
        </w:rPr>
        <w:t>Biology</w:t>
      </w:r>
      <w:r>
        <w:rPr>
          <w:color w:val="272727"/>
          <w:spacing w:val="-1"/>
        </w:rPr>
        <w:t xml:space="preserve"> </w:t>
      </w:r>
      <w:r>
        <w:rPr>
          <w:color w:val="272727"/>
        </w:rPr>
        <w:t>Teaching</w:t>
      </w:r>
      <w:r>
        <w:rPr>
          <w:color w:val="272727"/>
          <w:spacing w:val="-13"/>
        </w:rPr>
        <w:t xml:space="preserve"> </w:t>
      </w:r>
      <w:r>
        <w:rPr>
          <w:color w:val="272727"/>
        </w:rPr>
        <w:t>Assistant</w:t>
      </w:r>
      <w:r>
        <w:rPr>
          <w:color w:val="272727"/>
          <w:spacing w:val="-7"/>
        </w:rPr>
        <w:t xml:space="preserve"> </w:t>
      </w:r>
      <w:r>
        <w:rPr>
          <w:color w:val="272727"/>
        </w:rPr>
        <w:t>Job</w:t>
      </w:r>
      <w:r>
        <w:rPr>
          <w:color w:val="272727"/>
          <w:spacing w:val="3"/>
        </w:rPr>
        <w:t xml:space="preserve"> </w:t>
      </w:r>
      <w:r>
        <w:rPr>
          <w:color w:val="272727"/>
        </w:rPr>
        <w:t>Responsibilities</w:t>
      </w:r>
      <w:r>
        <w:rPr>
          <w:color w:val="272727"/>
          <w:spacing w:val="-12"/>
        </w:rPr>
        <w:t xml:space="preserve"> </w:t>
      </w:r>
      <w:r>
        <w:rPr>
          <w:color w:val="272727"/>
        </w:rPr>
        <w:t>may</w:t>
      </w:r>
      <w:r>
        <w:rPr>
          <w:color w:val="272727"/>
          <w:spacing w:val="-10"/>
        </w:rPr>
        <w:t xml:space="preserve"> </w:t>
      </w:r>
      <w:r>
        <w:rPr>
          <w:color w:val="272727"/>
        </w:rPr>
        <w:t>include</w:t>
      </w:r>
      <w:r>
        <w:rPr>
          <w:color w:val="272727"/>
          <w:spacing w:val="-13"/>
        </w:rPr>
        <w:t xml:space="preserve"> </w:t>
      </w:r>
      <w:r>
        <w:rPr>
          <w:color w:val="272727"/>
        </w:rPr>
        <w:t>but</w:t>
      </w:r>
      <w:r>
        <w:rPr>
          <w:color w:val="272727"/>
          <w:spacing w:val="-11"/>
        </w:rPr>
        <w:t xml:space="preserve"> </w:t>
      </w:r>
      <w:r>
        <w:rPr>
          <w:color w:val="272727"/>
        </w:rPr>
        <w:t>are</w:t>
      </w:r>
      <w:r>
        <w:rPr>
          <w:color w:val="272727"/>
          <w:spacing w:val="-11"/>
        </w:rPr>
        <w:t xml:space="preserve"> </w:t>
      </w:r>
      <w:r>
        <w:rPr>
          <w:color w:val="272727"/>
        </w:rPr>
        <w:t>not</w:t>
      </w:r>
      <w:r>
        <w:rPr>
          <w:color w:val="272727"/>
          <w:spacing w:val="-11"/>
        </w:rPr>
        <w:t xml:space="preserve"> </w:t>
      </w:r>
      <w:r>
        <w:rPr>
          <w:color w:val="272727"/>
        </w:rPr>
        <w:t>limited to the</w:t>
      </w:r>
      <w:r>
        <w:rPr>
          <w:color w:val="272727"/>
          <w:spacing w:val="-15"/>
        </w:rPr>
        <w:t xml:space="preserve"> </w:t>
      </w:r>
      <w:r>
        <w:rPr>
          <w:color w:val="272727"/>
        </w:rPr>
        <w:t>following:</w:t>
      </w:r>
    </w:p>
    <w:p w14:paraId="539125CA" w14:textId="77777777" w:rsidR="00E13ACB" w:rsidRDefault="00E13ACB">
      <w:pPr>
        <w:pStyle w:val="BodyText"/>
        <w:kinsoku w:val="0"/>
        <w:overflowPunct w:val="0"/>
        <w:spacing w:before="5"/>
        <w:rPr>
          <w:b/>
          <w:bCs/>
        </w:rPr>
      </w:pPr>
    </w:p>
    <w:p w14:paraId="026396AB" w14:textId="77777777" w:rsidR="00E13ACB" w:rsidRDefault="00E13ACB" w:rsidP="00461DDB">
      <w:pPr>
        <w:pStyle w:val="ListParagraph"/>
        <w:numPr>
          <w:ilvl w:val="0"/>
          <w:numId w:val="27"/>
        </w:numPr>
        <w:tabs>
          <w:tab w:val="left" w:pos="1675"/>
        </w:tabs>
        <w:kinsoku w:val="0"/>
        <w:overflowPunct w:val="0"/>
        <w:ind w:right="2659" w:hanging="360"/>
        <w:rPr>
          <w:sz w:val="22"/>
          <w:szCs w:val="22"/>
        </w:rPr>
      </w:pPr>
      <w:r>
        <w:rPr>
          <w:sz w:val="22"/>
          <w:szCs w:val="22"/>
        </w:rPr>
        <w:t>Teaching</w:t>
      </w:r>
      <w:r>
        <w:rPr>
          <w:spacing w:val="-21"/>
          <w:sz w:val="22"/>
          <w:szCs w:val="22"/>
        </w:rPr>
        <w:t xml:space="preserve"> </w:t>
      </w:r>
      <w:r>
        <w:rPr>
          <w:sz w:val="22"/>
          <w:szCs w:val="22"/>
        </w:rPr>
        <w:t>a lab,</w:t>
      </w:r>
      <w:r>
        <w:rPr>
          <w:spacing w:val="-8"/>
          <w:sz w:val="22"/>
          <w:szCs w:val="22"/>
        </w:rPr>
        <w:t xml:space="preserve"> </w:t>
      </w:r>
      <w:r>
        <w:rPr>
          <w:sz w:val="22"/>
          <w:szCs w:val="22"/>
        </w:rPr>
        <w:t>lab</w:t>
      </w:r>
      <w:r>
        <w:rPr>
          <w:spacing w:val="-8"/>
          <w:sz w:val="22"/>
          <w:szCs w:val="22"/>
        </w:rPr>
        <w:t xml:space="preserve"> </w:t>
      </w:r>
      <w:r>
        <w:rPr>
          <w:sz w:val="22"/>
          <w:szCs w:val="22"/>
        </w:rPr>
        <w:t>prep,</w:t>
      </w:r>
      <w:r>
        <w:rPr>
          <w:spacing w:val="-2"/>
          <w:sz w:val="22"/>
          <w:szCs w:val="22"/>
        </w:rPr>
        <w:t xml:space="preserve"> </w:t>
      </w:r>
      <w:r>
        <w:rPr>
          <w:sz w:val="22"/>
          <w:szCs w:val="22"/>
        </w:rPr>
        <w:t>writing</w:t>
      </w:r>
      <w:r>
        <w:rPr>
          <w:spacing w:val="-28"/>
          <w:sz w:val="22"/>
          <w:szCs w:val="22"/>
        </w:rPr>
        <w:t xml:space="preserve"> </w:t>
      </w:r>
      <w:r>
        <w:rPr>
          <w:sz w:val="22"/>
          <w:szCs w:val="22"/>
        </w:rPr>
        <w:t>and</w:t>
      </w:r>
      <w:r>
        <w:rPr>
          <w:spacing w:val="3"/>
          <w:sz w:val="22"/>
          <w:szCs w:val="22"/>
        </w:rPr>
        <w:t xml:space="preserve"> </w:t>
      </w:r>
      <w:r>
        <w:rPr>
          <w:sz w:val="22"/>
          <w:szCs w:val="22"/>
        </w:rPr>
        <w:t>grading</w:t>
      </w:r>
      <w:r>
        <w:rPr>
          <w:spacing w:val="-26"/>
          <w:sz w:val="22"/>
          <w:szCs w:val="22"/>
        </w:rPr>
        <w:t xml:space="preserve"> </w:t>
      </w:r>
      <w:r>
        <w:rPr>
          <w:sz w:val="22"/>
          <w:szCs w:val="22"/>
        </w:rPr>
        <w:t>quizzes</w:t>
      </w:r>
      <w:r>
        <w:rPr>
          <w:spacing w:val="-10"/>
          <w:sz w:val="22"/>
          <w:szCs w:val="22"/>
        </w:rPr>
        <w:t xml:space="preserve"> </w:t>
      </w:r>
      <w:r>
        <w:rPr>
          <w:sz w:val="22"/>
          <w:szCs w:val="22"/>
        </w:rPr>
        <w:t>and exams,</w:t>
      </w:r>
      <w:r>
        <w:rPr>
          <w:spacing w:val="-1"/>
          <w:sz w:val="22"/>
          <w:szCs w:val="22"/>
        </w:rPr>
        <w:t xml:space="preserve"> </w:t>
      </w:r>
      <w:r>
        <w:rPr>
          <w:sz w:val="22"/>
          <w:szCs w:val="22"/>
        </w:rPr>
        <w:t>making</w:t>
      </w:r>
      <w:r>
        <w:rPr>
          <w:spacing w:val="-15"/>
          <w:sz w:val="22"/>
          <w:szCs w:val="22"/>
        </w:rPr>
        <w:t xml:space="preserve"> </w:t>
      </w:r>
      <w:r>
        <w:rPr>
          <w:sz w:val="22"/>
          <w:szCs w:val="22"/>
        </w:rPr>
        <w:t xml:space="preserve">copies </w:t>
      </w:r>
      <w:r>
        <w:rPr>
          <w:spacing w:val="-3"/>
          <w:sz w:val="22"/>
          <w:szCs w:val="22"/>
        </w:rPr>
        <w:t>as</w:t>
      </w:r>
      <w:r>
        <w:rPr>
          <w:spacing w:val="-10"/>
          <w:sz w:val="22"/>
          <w:szCs w:val="22"/>
        </w:rPr>
        <w:t xml:space="preserve"> </w:t>
      </w:r>
      <w:r>
        <w:rPr>
          <w:sz w:val="22"/>
          <w:szCs w:val="22"/>
        </w:rPr>
        <w:t>needed, meetings,</w:t>
      </w:r>
      <w:r>
        <w:rPr>
          <w:spacing w:val="-7"/>
          <w:sz w:val="22"/>
          <w:szCs w:val="22"/>
        </w:rPr>
        <w:t xml:space="preserve"> </w:t>
      </w:r>
      <w:r>
        <w:rPr>
          <w:sz w:val="22"/>
          <w:szCs w:val="22"/>
        </w:rPr>
        <w:t>grade</w:t>
      </w:r>
      <w:r>
        <w:rPr>
          <w:spacing w:val="20"/>
          <w:sz w:val="22"/>
          <w:szCs w:val="22"/>
        </w:rPr>
        <w:t xml:space="preserve"> </w:t>
      </w:r>
      <w:r>
        <w:rPr>
          <w:sz w:val="22"/>
          <w:szCs w:val="22"/>
        </w:rPr>
        <w:t>spreadsheets,</w:t>
      </w:r>
      <w:r>
        <w:rPr>
          <w:spacing w:val="-13"/>
          <w:sz w:val="22"/>
          <w:szCs w:val="22"/>
        </w:rPr>
        <w:t xml:space="preserve"> </w:t>
      </w:r>
      <w:r>
        <w:rPr>
          <w:sz w:val="22"/>
          <w:szCs w:val="22"/>
        </w:rPr>
        <w:t>and</w:t>
      </w:r>
      <w:r>
        <w:rPr>
          <w:spacing w:val="1"/>
          <w:sz w:val="22"/>
          <w:szCs w:val="22"/>
        </w:rPr>
        <w:t xml:space="preserve"> </w:t>
      </w:r>
      <w:r>
        <w:rPr>
          <w:sz w:val="22"/>
          <w:szCs w:val="22"/>
        </w:rPr>
        <w:t>general</w:t>
      </w:r>
      <w:r>
        <w:rPr>
          <w:spacing w:val="-7"/>
          <w:sz w:val="22"/>
          <w:szCs w:val="22"/>
        </w:rPr>
        <w:t xml:space="preserve"> </w:t>
      </w:r>
      <w:r>
        <w:rPr>
          <w:sz w:val="22"/>
          <w:szCs w:val="22"/>
        </w:rPr>
        <w:t>academic</w:t>
      </w:r>
      <w:r>
        <w:rPr>
          <w:spacing w:val="-14"/>
          <w:sz w:val="22"/>
          <w:szCs w:val="22"/>
        </w:rPr>
        <w:t xml:space="preserve"> </w:t>
      </w:r>
      <w:r>
        <w:rPr>
          <w:sz w:val="22"/>
          <w:szCs w:val="22"/>
        </w:rPr>
        <w:t>preparation</w:t>
      </w:r>
      <w:r>
        <w:rPr>
          <w:spacing w:val="-18"/>
          <w:sz w:val="22"/>
          <w:szCs w:val="22"/>
        </w:rPr>
        <w:t xml:space="preserve"> </w:t>
      </w:r>
      <w:r>
        <w:rPr>
          <w:sz w:val="22"/>
          <w:szCs w:val="22"/>
        </w:rPr>
        <w:t>for</w:t>
      </w:r>
      <w:r>
        <w:rPr>
          <w:spacing w:val="-10"/>
          <w:sz w:val="22"/>
          <w:szCs w:val="22"/>
        </w:rPr>
        <w:t xml:space="preserve"> </w:t>
      </w:r>
      <w:r>
        <w:rPr>
          <w:sz w:val="22"/>
          <w:szCs w:val="22"/>
        </w:rPr>
        <w:t>teaching</w:t>
      </w:r>
      <w:r>
        <w:rPr>
          <w:spacing w:val="-23"/>
          <w:sz w:val="22"/>
          <w:szCs w:val="22"/>
        </w:rPr>
        <w:t xml:space="preserve"> </w:t>
      </w:r>
      <w:r>
        <w:rPr>
          <w:sz w:val="22"/>
          <w:szCs w:val="22"/>
        </w:rPr>
        <w:t>the</w:t>
      </w:r>
      <w:r>
        <w:rPr>
          <w:spacing w:val="-11"/>
          <w:sz w:val="22"/>
          <w:szCs w:val="22"/>
        </w:rPr>
        <w:t xml:space="preserve"> </w:t>
      </w:r>
      <w:r>
        <w:rPr>
          <w:sz w:val="22"/>
          <w:szCs w:val="22"/>
        </w:rPr>
        <w:t>labs.</w:t>
      </w:r>
    </w:p>
    <w:p w14:paraId="4197E142" w14:textId="77777777" w:rsidR="00E13ACB" w:rsidRDefault="00E13ACB" w:rsidP="00461DDB">
      <w:pPr>
        <w:pStyle w:val="ListParagraph"/>
        <w:numPr>
          <w:ilvl w:val="0"/>
          <w:numId w:val="27"/>
        </w:numPr>
        <w:tabs>
          <w:tab w:val="left" w:pos="1675"/>
        </w:tabs>
        <w:kinsoku w:val="0"/>
        <w:overflowPunct w:val="0"/>
        <w:spacing w:before="1"/>
        <w:ind w:left="1674"/>
        <w:rPr>
          <w:sz w:val="22"/>
          <w:szCs w:val="22"/>
        </w:rPr>
      </w:pPr>
      <w:r>
        <w:rPr>
          <w:sz w:val="22"/>
          <w:szCs w:val="22"/>
        </w:rPr>
        <w:t>Proctoring</w:t>
      </w:r>
      <w:r>
        <w:rPr>
          <w:spacing w:val="-24"/>
          <w:sz w:val="22"/>
          <w:szCs w:val="22"/>
        </w:rPr>
        <w:t xml:space="preserve"> </w:t>
      </w:r>
      <w:r>
        <w:rPr>
          <w:sz w:val="22"/>
          <w:szCs w:val="22"/>
        </w:rPr>
        <w:t>exams</w:t>
      </w:r>
      <w:r>
        <w:rPr>
          <w:spacing w:val="-19"/>
          <w:sz w:val="22"/>
          <w:szCs w:val="22"/>
        </w:rPr>
        <w:t xml:space="preserve"> </w:t>
      </w:r>
      <w:r>
        <w:rPr>
          <w:sz w:val="22"/>
          <w:szCs w:val="22"/>
        </w:rPr>
        <w:t>given</w:t>
      </w:r>
      <w:r>
        <w:rPr>
          <w:spacing w:val="-9"/>
          <w:sz w:val="22"/>
          <w:szCs w:val="22"/>
        </w:rPr>
        <w:t xml:space="preserve"> </w:t>
      </w:r>
      <w:r>
        <w:rPr>
          <w:sz w:val="22"/>
          <w:szCs w:val="22"/>
        </w:rPr>
        <w:t>by</w:t>
      </w:r>
      <w:r>
        <w:rPr>
          <w:spacing w:val="-10"/>
          <w:sz w:val="22"/>
          <w:szCs w:val="22"/>
        </w:rPr>
        <w:t xml:space="preserve"> </w:t>
      </w:r>
      <w:r>
        <w:rPr>
          <w:sz w:val="22"/>
          <w:szCs w:val="22"/>
        </w:rPr>
        <w:t>others</w:t>
      </w:r>
      <w:r>
        <w:rPr>
          <w:spacing w:val="-16"/>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Department</w:t>
      </w:r>
    </w:p>
    <w:p w14:paraId="7AA97139" w14:textId="77777777" w:rsidR="00E13ACB" w:rsidRDefault="00E13ACB" w:rsidP="00DE0F5E">
      <w:pPr>
        <w:pStyle w:val="ListParagraph"/>
        <w:numPr>
          <w:ilvl w:val="0"/>
          <w:numId w:val="27"/>
        </w:numPr>
        <w:tabs>
          <w:tab w:val="left" w:pos="1675"/>
        </w:tabs>
        <w:kinsoku w:val="0"/>
        <w:overflowPunct w:val="0"/>
        <w:spacing w:before="1"/>
        <w:ind w:right="630" w:hanging="360"/>
        <w:rPr>
          <w:sz w:val="22"/>
          <w:szCs w:val="22"/>
        </w:rPr>
      </w:pPr>
      <w:r>
        <w:rPr>
          <w:sz w:val="22"/>
          <w:szCs w:val="22"/>
        </w:rPr>
        <w:t>Office</w:t>
      </w:r>
      <w:r>
        <w:rPr>
          <w:spacing w:val="-14"/>
          <w:sz w:val="22"/>
          <w:szCs w:val="22"/>
        </w:rPr>
        <w:t xml:space="preserve"> </w:t>
      </w:r>
      <w:r>
        <w:rPr>
          <w:sz w:val="22"/>
          <w:szCs w:val="22"/>
        </w:rPr>
        <w:t>hours</w:t>
      </w:r>
      <w:r>
        <w:rPr>
          <w:spacing w:val="-5"/>
          <w:sz w:val="22"/>
          <w:szCs w:val="22"/>
        </w:rPr>
        <w:t xml:space="preserve"> </w:t>
      </w:r>
      <w:r>
        <w:rPr>
          <w:sz w:val="22"/>
          <w:szCs w:val="22"/>
        </w:rPr>
        <w:t>-</w:t>
      </w:r>
      <w:r>
        <w:rPr>
          <w:spacing w:val="-27"/>
          <w:sz w:val="22"/>
          <w:szCs w:val="22"/>
        </w:rPr>
        <w:t xml:space="preserve"> </w:t>
      </w:r>
      <w:r>
        <w:rPr>
          <w:sz w:val="22"/>
          <w:szCs w:val="22"/>
        </w:rPr>
        <w:t>where</w:t>
      </w:r>
      <w:r>
        <w:rPr>
          <w:spacing w:val="-6"/>
          <w:sz w:val="22"/>
          <w:szCs w:val="22"/>
        </w:rPr>
        <w:t xml:space="preserve"> </w:t>
      </w:r>
      <w:r>
        <w:rPr>
          <w:sz w:val="22"/>
          <w:szCs w:val="22"/>
        </w:rPr>
        <w:t>you</w:t>
      </w:r>
      <w:r>
        <w:rPr>
          <w:spacing w:val="-7"/>
          <w:sz w:val="22"/>
          <w:szCs w:val="22"/>
        </w:rPr>
        <w:t xml:space="preserve"> </w:t>
      </w:r>
      <w:r>
        <w:rPr>
          <w:sz w:val="22"/>
          <w:szCs w:val="22"/>
        </w:rPr>
        <w:t>are</w:t>
      </w:r>
      <w:r>
        <w:rPr>
          <w:spacing w:val="-11"/>
          <w:sz w:val="22"/>
          <w:szCs w:val="22"/>
        </w:rPr>
        <w:t xml:space="preserve"> </w:t>
      </w:r>
      <w:r>
        <w:rPr>
          <w:sz w:val="22"/>
          <w:szCs w:val="22"/>
        </w:rPr>
        <w:t>available</w:t>
      </w:r>
      <w:r>
        <w:rPr>
          <w:spacing w:val="-17"/>
          <w:sz w:val="22"/>
          <w:szCs w:val="22"/>
        </w:rPr>
        <w:t xml:space="preserve"> </w:t>
      </w:r>
      <w:r>
        <w:rPr>
          <w:sz w:val="22"/>
          <w:szCs w:val="22"/>
        </w:rPr>
        <w:t>to</w:t>
      </w:r>
      <w:r>
        <w:rPr>
          <w:spacing w:val="-9"/>
          <w:sz w:val="22"/>
          <w:szCs w:val="22"/>
        </w:rPr>
        <w:t xml:space="preserve"> </w:t>
      </w:r>
      <w:r>
        <w:rPr>
          <w:sz w:val="22"/>
          <w:szCs w:val="22"/>
        </w:rPr>
        <w:t>students</w:t>
      </w:r>
      <w:r>
        <w:rPr>
          <w:spacing w:val="-10"/>
          <w:sz w:val="22"/>
          <w:szCs w:val="22"/>
        </w:rPr>
        <w:t xml:space="preserve"> </w:t>
      </w:r>
      <w:r>
        <w:rPr>
          <w:sz w:val="22"/>
          <w:szCs w:val="22"/>
        </w:rPr>
        <w:t>for</w:t>
      </w:r>
      <w:r>
        <w:rPr>
          <w:spacing w:val="-15"/>
          <w:sz w:val="22"/>
          <w:szCs w:val="22"/>
        </w:rPr>
        <w:t xml:space="preserve"> </w:t>
      </w:r>
      <w:r>
        <w:rPr>
          <w:sz w:val="22"/>
          <w:szCs w:val="22"/>
        </w:rPr>
        <w:t>the</w:t>
      </w:r>
      <w:r>
        <w:rPr>
          <w:spacing w:val="-12"/>
          <w:sz w:val="22"/>
          <w:szCs w:val="22"/>
        </w:rPr>
        <w:t xml:space="preserve"> </w:t>
      </w:r>
      <w:r>
        <w:rPr>
          <w:sz w:val="22"/>
          <w:szCs w:val="22"/>
        </w:rPr>
        <w:t>lab</w:t>
      </w:r>
      <w:r>
        <w:rPr>
          <w:spacing w:val="-7"/>
          <w:sz w:val="22"/>
          <w:szCs w:val="22"/>
        </w:rPr>
        <w:t xml:space="preserve"> </w:t>
      </w:r>
      <w:r>
        <w:rPr>
          <w:sz w:val="22"/>
          <w:szCs w:val="22"/>
        </w:rPr>
        <w:t>you</w:t>
      </w:r>
      <w:r>
        <w:rPr>
          <w:spacing w:val="-13"/>
          <w:sz w:val="22"/>
          <w:szCs w:val="22"/>
        </w:rPr>
        <w:t xml:space="preserve"> </w:t>
      </w:r>
      <w:r>
        <w:rPr>
          <w:sz w:val="22"/>
          <w:szCs w:val="22"/>
        </w:rPr>
        <w:t>teach.</w:t>
      </w:r>
      <w:r>
        <w:rPr>
          <w:spacing w:val="3"/>
          <w:sz w:val="22"/>
          <w:szCs w:val="22"/>
        </w:rPr>
        <w:t xml:space="preserve"> </w:t>
      </w:r>
      <w:r>
        <w:rPr>
          <w:sz w:val="22"/>
          <w:szCs w:val="22"/>
        </w:rPr>
        <w:t>(2</w:t>
      </w:r>
      <w:r>
        <w:rPr>
          <w:spacing w:val="-13"/>
          <w:sz w:val="22"/>
          <w:szCs w:val="22"/>
        </w:rPr>
        <w:t xml:space="preserve"> </w:t>
      </w:r>
      <w:r>
        <w:rPr>
          <w:sz w:val="22"/>
          <w:szCs w:val="22"/>
        </w:rPr>
        <w:t>hours</w:t>
      </w:r>
      <w:r>
        <w:rPr>
          <w:spacing w:val="-8"/>
          <w:sz w:val="22"/>
          <w:szCs w:val="22"/>
        </w:rPr>
        <w:t xml:space="preserve"> </w:t>
      </w:r>
      <w:r>
        <w:rPr>
          <w:sz w:val="22"/>
          <w:szCs w:val="22"/>
        </w:rPr>
        <w:t>minimum</w:t>
      </w:r>
      <w:r w:rsidR="004D6FA3">
        <w:rPr>
          <w:sz w:val="22"/>
          <w:szCs w:val="22"/>
        </w:rPr>
        <w:t xml:space="preserve"> </w:t>
      </w:r>
      <w:r w:rsidR="0059247D">
        <w:rPr>
          <w:sz w:val="22"/>
          <w:szCs w:val="22"/>
        </w:rPr>
        <w:t xml:space="preserve">required </w:t>
      </w:r>
      <w:r w:rsidR="0059247D">
        <w:rPr>
          <w:spacing w:val="-27"/>
          <w:sz w:val="22"/>
          <w:szCs w:val="22"/>
        </w:rPr>
        <w:t>every</w:t>
      </w:r>
      <w:r>
        <w:rPr>
          <w:sz w:val="22"/>
          <w:szCs w:val="22"/>
        </w:rPr>
        <w:t xml:space="preserve"> week)</w:t>
      </w:r>
    </w:p>
    <w:p w14:paraId="51699D27" w14:textId="77777777" w:rsidR="00E13ACB" w:rsidRDefault="00E13ACB" w:rsidP="00461DDB">
      <w:pPr>
        <w:pStyle w:val="ListParagraph"/>
        <w:numPr>
          <w:ilvl w:val="0"/>
          <w:numId w:val="27"/>
        </w:numPr>
        <w:tabs>
          <w:tab w:val="left" w:pos="1675"/>
        </w:tabs>
        <w:kinsoku w:val="0"/>
        <w:overflowPunct w:val="0"/>
        <w:spacing w:line="252" w:lineRule="exact"/>
        <w:ind w:left="1674"/>
        <w:rPr>
          <w:sz w:val="22"/>
          <w:szCs w:val="22"/>
        </w:rPr>
      </w:pPr>
      <w:r>
        <w:rPr>
          <w:sz w:val="22"/>
          <w:szCs w:val="22"/>
        </w:rPr>
        <w:t>Attend</w:t>
      </w:r>
      <w:r>
        <w:rPr>
          <w:spacing w:val="-10"/>
          <w:sz w:val="22"/>
          <w:szCs w:val="22"/>
        </w:rPr>
        <w:t xml:space="preserve"> </w:t>
      </w:r>
      <w:r>
        <w:rPr>
          <w:sz w:val="22"/>
          <w:szCs w:val="22"/>
        </w:rPr>
        <w:t>one</w:t>
      </w:r>
      <w:r>
        <w:rPr>
          <w:spacing w:val="-7"/>
          <w:sz w:val="22"/>
          <w:szCs w:val="22"/>
        </w:rPr>
        <w:t xml:space="preserve"> </w:t>
      </w:r>
      <w:r>
        <w:rPr>
          <w:spacing w:val="-3"/>
          <w:sz w:val="22"/>
          <w:szCs w:val="22"/>
        </w:rPr>
        <w:t>of</w:t>
      </w:r>
      <w:r>
        <w:rPr>
          <w:spacing w:val="-16"/>
          <w:sz w:val="22"/>
          <w:szCs w:val="22"/>
        </w:rPr>
        <w:t xml:space="preserve"> </w:t>
      </w:r>
      <w:r>
        <w:rPr>
          <w:sz w:val="22"/>
          <w:szCs w:val="22"/>
        </w:rPr>
        <w:t>the</w:t>
      </w:r>
      <w:r>
        <w:rPr>
          <w:spacing w:val="-18"/>
          <w:sz w:val="22"/>
          <w:szCs w:val="22"/>
        </w:rPr>
        <w:t xml:space="preserve"> </w:t>
      </w:r>
      <w:r>
        <w:rPr>
          <w:sz w:val="22"/>
          <w:szCs w:val="22"/>
        </w:rPr>
        <w:t>Teaching</w:t>
      </w:r>
      <w:r>
        <w:rPr>
          <w:spacing w:val="-26"/>
          <w:sz w:val="22"/>
          <w:szCs w:val="22"/>
        </w:rPr>
        <w:t xml:space="preserve"> </w:t>
      </w:r>
      <w:r>
        <w:rPr>
          <w:sz w:val="22"/>
          <w:szCs w:val="22"/>
        </w:rPr>
        <w:t>Effectiveness</w:t>
      </w:r>
      <w:r>
        <w:rPr>
          <w:spacing w:val="-21"/>
          <w:sz w:val="22"/>
          <w:szCs w:val="22"/>
        </w:rPr>
        <w:t xml:space="preserve"> </w:t>
      </w:r>
      <w:r>
        <w:rPr>
          <w:sz w:val="22"/>
          <w:szCs w:val="22"/>
        </w:rPr>
        <w:t>Workshops</w:t>
      </w:r>
      <w:r>
        <w:rPr>
          <w:spacing w:val="-16"/>
          <w:sz w:val="22"/>
          <w:szCs w:val="22"/>
        </w:rPr>
        <w:t xml:space="preserve"> </w:t>
      </w:r>
      <w:r>
        <w:rPr>
          <w:sz w:val="22"/>
          <w:szCs w:val="22"/>
        </w:rPr>
        <w:t>offered</w:t>
      </w:r>
      <w:r>
        <w:rPr>
          <w:spacing w:val="-19"/>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current</w:t>
      </w:r>
      <w:r>
        <w:rPr>
          <w:spacing w:val="-15"/>
          <w:sz w:val="22"/>
          <w:szCs w:val="22"/>
        </w:rPr>
        <w:t xml:space="preserve"> </w:t>
      </w:r>
      <w:r>
        <w:rPr>
          <w:sz w:val="22"/>
          <w:szCs w:val="22"/>
        </w:rPr>
        <w:t>semester.</w:t>
      </w:r>
    </w:p>
    <w:p w14:paraId="5BBECE56" w14:textId="7BD9F3A7" w:rsidR="00E13ACB" w:rsidRDefault="00E85CF6">
      <w:pPr>
        <w:pStyle w:val="BodyText"/>
        <w:kinsoku w:val="0"/>
        <w:overflowPunct w:val="0"/>
        <w:spacing w:before="3"/>
        <w:rPr>
          <w:sz w:val="30"/>
          <w:szCs w:val="30"/>
        </w:rPr>
      </w:pPr>
      <w:r>
        <w:rPr>
          <w:noProof/>
        </w:rPr>
        <mc:AlternateContent>
          <mc:Choice Requires="wpg">
            <w:drawing>
              <wp:anchor distT="0" distB="0" distL="114300" distR="114300" simplePos="0" relativeHeight="251545088" behindDoc="0" locked="0" layoutInCell="0" allowOverlap="1" wp14:anchorId="14679820" wp14:editId="2E449304">
                <wp:simplePos x="0" y="0"/>
                <wp:positionH relativeFrom="page">
                  <wp:posOffset>-57785</wp:posOffset>
                </wp:positionH>
                <wp:positionV relativeFrom="paragraph">
                  <wp:posOffset>211455</wp:posOffset>
                </wp:positionV>
                <wp:extent cx="7788910" cy="70485"/>
                <wp:effectExtent l="0" t="0" r="0" b="0"/>
                <wp:wrapNone/>
                <wp:docPr id="26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93"/>
                          <a:chExt cx="12266" cy="111"/>
                        </a:xfrm>
                      </wpg:grpSpPr>
                      <pic:pic xmlns:pic="http://schemas.openxmlformats.org/drawingml/2006/picture">
                        <pic:nvPicPr>
                          <pic:cNvPr id="266"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312"/>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8"/>
                        <wps:cNvSpPr>
                          <a:spLocks/>
                        </wps:cNvSpPr>
                        <wps:spPr bwMode="auto">
                          <a:xfrm>
                            <a:off x="12" y="384"/>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
                        <wps:cNvSpPr>
                          <a:spLocks/>
                        </wps:cNvSpPr>
                        <wps:spPr bwMode="auto">
                          <a:xfrm>
                            <a:off x="12" y="314"/>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A7C0" id="Group 196" o:spid="_x0000_s1026" style="position:absolute;margin-left:-4.55pt;margin-top:16.65pt;width:613.3pt;height:5.55pt;z-index:251545088;mso-position-horizontal-relative:page" coordorigin="-7,293"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" o:allowincell="f">
                <v:shape id="Picture 197" o:spid="_x0000_s1027" type="#_x0000_t75" style="position:absolute;left:12;top:312;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">
                  <v:imagedata r:id="rId108" o:title=""/>
                </v:shape>
                <v:shape id="Freeform 198" o:spid="_x0000_s1028" style="position:absolute;left:12;top:384;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" path="m,l12226,e" filled="f" strokecolor="#c00000" strokeweight="2.04pt">
                  <v:path arrowok="t" o:connecttype="custom" o:connectlocs="0,0;12226,0" o:connectangles="0,0"/>
                </v:shape>
                <v:shape id="Freeform 199" o:spid="_x0000_s1029" style="position:absolute;left:12;top:314;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" path="m12226,l,,,69e" filled="f" strokecolor="#c00000" strokeweight=".71964mm">
                  <v:path arrowok="t" o:connecttype="custom" o:connectlocs="12226,0;0,0;0,69" o:connectangles="0,0,0"/>
                </v:shape>
                <w10:wrap anchorx="page"/>
              </v:group>
            </w:pict>
          </mc:Fallback>
        </mc:AlternateContent>
      </w:r>
    </w:p>
    <w:p w14:paraId="41FEAC08" w14:textId="77777777" w:rsidR="00DE0F5E" w:rsidRPr="00DE0F5E" w:rsidRDefault="00DE0F5E" w:rsidP="00DE0F5E">
      <w:pPr>
        <w:pStyle w:val="Heading3"/>
        <w:tabs>
          <w:tab w:val="left" w:pos="1217"/>
        </w:tabs>
        <w:kinsoku w:val="0"/>
        <w:overflowPunct w:val="0"/>
        <w:ind w:left="1216"/>
        <w:rPr>
          <w:color w:val="000000"/>
        </w:rPr>
      </w:pPr>
    </w:p>
    <w:p w14:paraId="621A933C" w14:textId="77777777" w:rsidR="00E13ACB" w:rsidRDefault="00E13ACB" w:rsidP="00461DDB">
      <w:pPr>
        <w:pStyle w:val="Heading3"/>
        <w:numPr>
          <w:ilvl w:val="1"/>
          <w:numId w:val="37"/>
        </w:numPr>
        <w:tabs>
          <w:tab w:val="left" w:pos="1217"/>
        </w:tabs>
        <w:kinsoku w:val="0"/>
        <w:overflowPunct w:val="0"/>
        <w:ind w:left="1216" w:hanging="354"/>
        <w:rPr>
          <w:color w:val="000000"/>
        </w:rPr>
      </w:pPr>
      <w:r>
        <w:rPr>
          <w:color w:val="272727"/>
        </w:rPr>
        <w:t>Teaching Assistantship Priority</w:t>
      </w:r>
      <w:r>
        <w:rPr>
          <w:color w:val="272727"/>
          <w:spacing w:val="-10"/>
        </w:rPr>
        <w:t xml:space="preserve"> </w:t>
      </w:r>
      <w:r>
        <w:rPr>
          <w:color w:val="272727"/>
        </w:rPr>
        <w:t>System</w:t>
      </w:r>
    </w:p>
    <w:p w14:paraId="308F46F4" w14:textId="77777777" w:rsidR="00E13ACB" w:rsidRDefault="00E13ACB">
      <w:pPr>
        <w:pStyle w:val="BodyText"/>
        <w:kinsoku w:val="0"/>
        <w:overflowPunct w:val="0"/>
        <w:spacing w:before="186"/>
        <w:ind w:left="1492"/>
        <w:rPr>
          <w:color w:val="000000"/>
        </w:rPr>
      </w:pPr>
      <w:r>
        <w:rPr>
          <w:b/>
          <w:bCs/>
        </w:rPr>
        <w:t xml:space="preserve">T.A. Assignments: </w:t>
      </w:r>
      <w:r>
        <w:t xml:space="preserve">Are distributed based on the following </w:t>
      </w:r>
      <w:r w:rsidRPr="004C0151">
        <w:rPr>
          <w:b/>
          <w:bCs/>
          <w:color w:val="C00000"/>
        </w:rPr>
        <w:t>Priority System</w:t>
      </w:r>
      <w:r>
        <w:rPr>
          <w:color w:val="000000"/>
        </w:rPr>
        <w:t>:</w:t>
      </w:r>
    </w:p>
    <w:p w14:paraId="03A1D689" w14:textId="77777777" w:rsidR="00E13ACB" w:rsidRDefault="00E13ACB">
      <w:pPr>
        <w:pStyle w:val="BodyText"/>
        <w:kinsoku w:val="0"/>
        <w:overflowPunct w:val="0"/>
        <w:spacing w:before="9"/>
        <w:rPr>
          <w:sz w:val="33"/>
          <w:szCs w:val="33"/>
        </w:rPr>
      </w:pPr>
    </w:p>
    <w:p w14:paraId="72AFFBB7" w14:textId="77777777" w:rsidR="00E13ACB" w:rsidRDefault="00E13ACB" w:rsidP="00461DDB">
      <w:pPr>
        <w:pStyle w:val="ListParagraph"/>
        <w:numPr>
          <w:ilvl w:val="1"/>
          <w:numId w:val="26"/>
        </w:numPr>
        <w:tabs>
          <w:tab w:val="left" w:pos="2097"/>
        </w:tabs>
        <w:kinsoku w:val="0"/>
        <w:overflowPunct w:val="0"/>
        <w:spacing w:before="1" w:line="208" w:lineRule="auto"/>
        <w:ind w:right="841"/>
        <w:rPr>
          <w:sz w:val="22"/>
          <w:szCs w:val="22"/>
        </w:rPr>
      </w:pPr>
      <w:r>
        <w:rPr>
          <w:sz w:val="22"/>
          <w:szCs w:val="22"/>
        </w:rPr>
        <w:t xml:space="preserve">First and second year MS Thesis students making adequate progress have highest priority over both </w:t>
      </w:r>
      <w:r w:rsidR="00DE0F5E">
        <w:rPr>
          <w:sz w:val="22"/>
          <w:szCs w:val="22"/>
        </w:rPr>
        <w:t>N</w:t>
      </w:r>
      <w:r>
        <w:rPr>
          <w:sz w:val="22"/>
          <w:szCs w:val="22"/>
        </w:rPr>
        <w:t xml:space="preserve">on- </w:t>
      </w:r>
      <w:r w:rsidR="00DE0F5E">
        <w:rPr>
          <w:sz w:val="22"/>
          <w:szCs w:val="22"/>
        </w:rPr>
        <w:t>T</w:t>
      </w:r>
      <w:r>
        <w:rPr>
          <w:sz w:val="22"/>
          <w:szCs w:val="22"/>
        </w:rPr>
        <w:t>hesis, PSM-BB and BS/MS students (support is normally given for a two-year period</w:t>
      </w:r>
      <w:r>
        <w:rPr>
          <w:spacing w:val="31"/>
          <w:sz w:val="22"/>
          <w:szCs w:val="22"/>
        </w:rPr>
        <w:t xml:space="preserve"> </w:t>
      </w:r>
      <w:r>
        <w:rPr>
          <w:sz w:val="22"/>
          <w:szCs w:val="22"/>
        </w:rPr>
        <w:t>only)</w:t>
      </w:r>
    </w:p>
    <w:p w14:paraId="6458934A" w14:textId="77777777" w:rsidR="00E13ACB" w:rsidRDefault="00E13ACB">
      <w:pPr>
        <w:pStyle w:val="BodyText"/>
        <w:kinsoku w:val="0"/>
        <w:overflowPunct w:val="0"/>
        <w:rPr>
          <w:sz w:val="28"/>
          <w:szCs w:val="28"/>
        </w:rPr>
      </w:pPr>
    </w:p>
    <w:p w14:paraId="351768CE" w14:textId="77777777" w:rsidR="00E13ACB" w:rsidRDefault="00E13ACB" w:rsidP="00461DDB">
      <w:pPr>
        <w:pStyle w:val="ListParagraph"/>
        <w:numPr>
          <w:ilvl w:val="1"/>
          <w:numId w:val="26"/>
        </w:numPr>
        <w:tabs>
          <w:tab w:val="left" w:pos="2097"/>
        </w:tabs>
        <w:kinsoku w:val="0"/>
        <w:overflowPunct w:val="0"/>
        <w:spacing w:line="208" w:lineRule="auto"/>
        <w:ind w:right="957"/>
        <w:rPr>
          <w:sz w:val="22"/>
          <w:szCs w:val="22"/>
        </w:rPr>
      </w:pPr>
      <w:r>
        <w:rPr>
          <w:sz w:val="22"/>
          <w:szCs w:val="22"/>
        </w:rPr>
        <w:t>Students admitted under normal status have priority over those admitted conditionally (until those latter students are officially accepted; see Admission Procedures section on</w:t>
      </w:r>
      <w:r>
        <w:rPr>
          <w:spacing w:val="17"/>
          <w:sz w:val="22"/>
          <w:szCs w:val="22"/>
        </w:rPr>
        <w:t xml:space="preserve"> </w:t>
      </w:r>
      <w:r>
        <w:rPr>
          <w:sz w:val="22"/>
          <w:szCs w:val="22"/>
        </w:rPr>
        <w:t>p.1)</w:t>
      </w:r>
    </w:p>
    <w:p w14:paraId="5E1C8864" w14:textId="77777777" w:rsidR="00E13ACB" w:rsidRDefault="00E13ACB">
      <w:pPr>
        <w:pStyle w:val="BodyText"/>
        <w:kinsoku w:val="0"/>
        <w:overflowPunct w:val="0"/>
        <w:spacing w:before="8"/>
        <w:rPr>
          <w:sz w:val="25"/>
          <w:szCs w:val="25"/>
        </w:rPr>
      </w:pPr>
    </w:p>
    <w:p w14:paraId="07A95134"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Student must be making satisfactory progress and be in Good Standing (see Program Policies section</w:t>
      </w:r>
      <w:r>
        <w:rPr>
          <w:spacing w:val="23"/>
          <w:sz w:val="22"/>
          <w:szCs w:val="22"/>
        </w:rPr>
        <w:t xml:space="preserve"> </w:t>
      </w:r>
      <w:r>
        <w:rPr>
          <w:sz w:val="22"/>
          <w:szCs w:val="22"/>
        </w:rPr>
        <w:t>III)</w:t>
      </w:r>
    </w:p>
    <w:p w14:paraId="059CE873" w14:textId="77777777" w:rsidR="00E13ACB" w:rsidRDefault="00E13ACB">
      <w:pPr>
        <w:pStyle w:val="BodyText"/>
        <w:kinsoku w:val="0"/>
        <w:overflowPunct w:val="0"/>
        <w:spacing w:before="1"/>
        <w:rPr>
          <w:sz w:val="25"/>
          <w:szCs w:val="25"/>
        </w:rPr>
      </w:pPr>
    </w:p>
    <w:p w14:paraId="6F8E2BDD"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Subject knowledge and teaching ability/past</w:t>
      </w:r>
      <w:r>
        <w:rPr>
          <w:spacing w:val="8"/>
          <w:sz w:val="22"/>
          <w:szCs w:val="22"/>
        </w:rPr>
        <w:t xml:space="preserve"> </w:t>
      </w:r>
      <w:r>
        <w:rPr>
          <w:sz w:val="22"/>
          <w:szCs w:val="22"/>
        </w:rPr>
        <w:t>performance</w:t>
      </w:r>
    </w:p>
    <w:p w14:paraId="3C359DF1" w14:textId="77777777" w:rsidR="00E13ACB" w:rsidRDefault="00E13ACB">
      <w:pPr>
        <w:pStyle w:val="BodyText"/>
        <w:kinsoku w:val="0"/>
        <w:overflowPunct w:val="0"/>
        <w:spacing w:before="5"/>
        <w:rPr>
          <w:sz w:val="27"/>
          <w:szCs w:val="27"/>
        </w:rPr>
      </w:pPr>
    </w:p>
    <w:p w14:paraId="6FF90CAD" w14:textId="77777777" w:rsidR="00E13ACB" w:rsidRDefault="00DE0F5E" w:rsidP="004D6FA3">
      <w:pPr>
        <w:pStyle w:val="ListParagraph"/>
        <w:tabs>
          <w:tab w:val="left" w:pos="2097"/>
        </w:tabs>
        <w:kinsoku w:val="0"/>
        <w:overflowPunct w:val="0"/>
        <w:spacing w:line="208" w:lineRule="auto"/>
        <w:ind w:left="1825" w:right="513" w:firstLine="0"/>
        <w:rPr>
          <w:sz w:val="22"/>
          <w:szCs w:val="22"/>
        </w:rPr>
      </w:pPr>
      <w:r>
        <w:rPr>
          <w:b/>
          <w:bCs/>
        </w:rPr>
        <w:t xml:space="preserve">Summer TA </w:t>
      </w:r>
      <w:r w:rsidR="004D6FA3" w:rsidRPr="004D6FA3">
        <w:rPr>
          <w:b/>
          <w:bCs/>
        </w:rPr>
        <w:t>Note:</w:t>
      </w:r>
      <w:r w:rsidR="004D6FA3">
        <w:rPr>
          <w:sz w:val="22"/>
          <w:szCs w:val="22"/>
        </w:rPr>
        <w:t xml:space="preserve"> </w:t>
      </w:r>
      <w:r w:rsidR="00E13ACB">
        <w:rPr>
          <w:sz w:val="22"/>
          <w:szCs w:val="22"/>
        </w:rPr>
        <w:t xml:space="preserve">Because of the relatively few </w:t>
      </w:r>
      <w:r w:rsidR="004D6FA3">
        <w:rPr>
          <w:sz w:val="22"/>
          <w:szCs w:val="22"/>
        </w:rPr>
        <w:t>numbers</w:t>
      </w:r>
      <w:r w:rsidR="00E13ACB">
        <w:rPr>
          <w:sz w:val="22"/>
          <w:szCs w:val="22"/>
        </w:rPr>
        <w:t xml:space="preserve"> of summer TA positions (fewer courses are offered in the summer), and </w:t>
      </w:r>
      <w:r w:rsidR="00E13ACB" w:rsidRPr="00DE0F5E">
        <w:rPr>
          <w:sz w:val="22"/>
          <w:szCs w:val="22"/>
        </w:rPr>
        <w:t>Integrative Biology PhD students are given highest priority for such positions,</w:t>
      </w:r>
      <w:r w:rsidR="00E13ACB">
        <w:rPr>
          <w:sz w:val="22"/>
          <w:szCs w:val="22"/>
        </w:rPr>
        <w:t xml:space="preserve"> all MS are lower priority. When TA positions are available to MS students, the basic priority system above will be used to make assignments. However, MS students should not plan on getting a summer TA more than one</w:t>
      </w:r>
      <w:r w:rsidR="00E13ACB">
        <w:rPr>
          <w:spacing w:val="31"/>
          <w:sz w:val="22"/>
          <w:szCs w:val="22"/>
        </w:rPr>
        <w:t xml:space="preserve"> </w:t>
      </w:r>
      <w:r w:rsidR="00E13ACB">
        <w:rPr>
          <w:sz w:val="22"/>
          <w:szCs w:val="22"/>
        </w:rPr>
        <w:t>time.</w:t>
      </w:r>
    </w:p>
    <w:p w14:paraId="406838CA" w14:textId="77777777" w:rsidR="00E13ACB" w:rsidRDefault="00E13ACB">
      <w:pPr>
        <w:pStyle w:val="BodyText"/>
        <w:kinsoku w:val="0"/>
        <w:overflowPunct w:val="0"/>
        <w:rPr>
          <w:sz w:val="20"/>
          <w:szCs w:val="20"/>
        </w:rPr>
      </w:pPr>
    </w:p>
    <w:p w14:paraId="7957859B" w14:textId="4F1BF67A" w:rsidR="00E13ACB" w:rsidRDefault="00E13ACB">
      <w:pPr>
        <w:pStyle w:val="BodyText"/>
        <w:kinsoku w:val="0"/>
        <w:overflowPunct w:val="0"/>
        <w:rPr>
          <w:sz w:val="20"/>
          <w:szCs w:val="20"/>
        </w:rPr>
      </w:pPr>
    </w:p>
    <w:p w14:paraId="2DAD7E8D" w14:textId="4ED07643" w:rsidR="00E13ACB" w:rsidRDefault="00B85666">
      <w:pPr>
        <w:pStyle w:val="BodyText"/>
        <w:kinsoku w:val="0"/>
        <w:overflowPunct w:val="0"/>
        <w:spacing w:before="4"/>
        <w:rPr>
          <w:sz w:val="13"/>
          <w:szCs w:val="13"/>
        </w:rPr>
      </w:pPr>
      <w:r>
        <w:rPr>
          <w:noProof/>
        </w:rPr>
        <mc:AlternateContent>
          <mc:Choice Requires="wpg">
            <w:drawing>
              <wp:anchor distT="0" distB="0" distL="114300" distR="114300" simplePos="0" relativeHeight="251546112" behindDoc="0" locked="0" layoutInCell="0" allowOverlap="1" wp14:anchorId="0F723566" wp14:editId="1E3B4659">
                <wp:simplePos x="0" y="0"/>
                <wp:positionH relativeFrom="page">
                  <wp:posOffset>635</wp:posOffset>
                </wp:positionH>
                <wp:positionV relativeFrom="paragraph">
                  <wp:posOffset>-154940</wp:posOffset>
                </wp:positionV>
                <wp:extent cx="7771765" cy="71755"/>
                <wp:effectExtent l="0" t="0" r="0" b="0"/>
                <wp:wrapNone/>
                <wp:docPr id="257"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21" y="-501"/>
                          <a:chExt cx="12239" cy="113"/>
                        </a:xfrm>
                      </wpg:grpSpPr>
                      <pic:pic xmlns:pic="http://schemas.openxmlformats.org/drawingml/2006/picture">
                        <pic:nvPicPr>
                          <pic:cNvPr id="258"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3" y="-469"/>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07"/>
                        <wps:cNvSpPr>
                          <a:spLocks/>
                        </wps:cNvSpPr>
                        <wps:spPr bwMode="auto">
                          <a:xfrm>
                            <a:off x="42" y="-409"/>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8"/>
                        <wps:cNvSpPr>
                          <a:spLocks/>
                        </wps:cNvSpPr>
                        <wps:spPr bwMode="auto">
                          <a:xfrm>
                            <a:off x="42" y="-481"/>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28F2" id="Group 205" o:spid="_x0000_s1026" style="position:absolute;margin-left:.05pt;margin-top:-12.2pt;width:611.95pt;height:5.65pt;z-index:251546112;mso-position-horizontal-relative:page" coordorigin="21,-5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" o:allowincell="f">
                <v:shape id="Picture 206" o:spid="_x0000_s1027" type="#_x0000_t75" style="position:absolute;left:43;top:-469;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">
                  <v:imagedata r:id="rId120" o:title=""/>
                </v:shape>
                <v:shape id="Freeform 207" o:spid="_x0000_s1028" style="position:absolute;left:42;top:-409;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" path="m,l12198,e" filled="f" strokecolor="#c00000" strokeweight="2.04pt">
                  <v:path arrowok="t" o:connecttype="custom" o:connectlocs="0,0;12198,0" o:connectangles="0,0"/>
                </v:shape>
                <v:shape id="Freeform 208" o:spid="_x0000_s1029" style="position:absolute;left:42;top:-481;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" path="m12198,l,,,72e" filled="f" strokecolor="#c00000" strokeweight=".71964mm">
                  <v:path arrowok="t" o:connecttype="custom" o:connectlocs="12198,0;0,0;0,72" o:connectangles="0,0,0"/>
                </v:shape>
                <w10:wrap anchorx="page"/>
              </v:group>
            </w:pict>
          </mc:Fallback>
        </mc:AlternateContent>
      </w:r>
    </w:p>
    <w:p w14:paraId="73DCA8C8" w14:textId="24259A6C" w:rsidR="00E13ACB" w:rsidRDefault="00E13ACB">
      <w:pPr>
        <w:pStyle w:val="BodyText"/>
        <w:kinsoku w:val="0"/>
        <w:overflowPunct w:val="0"/>
        <w:spacing w:line="197" w:lineRule="exact"/>
        <w:ind w:left="-40"/>
        <w:rPr>
          <w:position w:val="-4"/>
          <w:sz w:val="19"/>
          <w:szCs w:val="19"/>
        </w:rPr>
      </w:pPr>
    </w:p>
    <w:p w14:paraId="5AD4CD6D" w14:textId="24A0FB2B" w:rsidR="00E13ACB" w:rsidRDefault="00E13ACB" w:rsidP="00461DDB">
      <w:pPr>
        <w:pStyle w:val="Heading3"/>
        <w:numPr>
          <w:ilvl w:val="1"/>
          <w:numId w:val="37"/>
        </w:numPr>
        <w:tabs>
          <w:tab w:val="left" w:pos="1592"/>
        </w:tabs>
        <w:kinsoku w:val="0"/>
        <w:overflowPunct w:val="0"/>
        <w:ind w:left="1591" w:hanging="354"/>
        <w:jc w:val="both"/>
        <w:rPr>
          <w:color w:val="000000"/>
        </w:rPr>
      </w:pPr>
      <w:r>
        <w:rPr>
          <w:color w:val="272727"/>
        </w:rPr>
        <w:t>TA</w:t>
      </w:r>
      <w:r>
        <w:rPr>
          <w:color w:val="272727"/>
          <w:spacing w:val="-1"/>
        </w:rPr>
        <w:t xml:space="preserve"> </w:t>
      </w:r>
      <w:r>
        <w:rPr>
          <w:color w:val="272727"/>
        </w:rPr>
        <w:t>Request</w:t>
      </w:r>
    </w:p>
    <w:p w14:paraId="30D9AFB5" w14:textId="77777777" w:rsidR="00E13ACB" w:rsidRDefault="00E13ACB">
      <w:pPr>
        <w:pStyle w:val="BodyText"/>
        <w:kinsoku w:val="0"/>
        <w:overflowPunct w:val="0"/>
        <w:spacing w:before="7"/>
        <w:rPr>
          <w:b/>
          <w:bCs/>
          <w:sz w:val="24"/>
          <w:szCs w:val="24"/>
        </w:rPr>
      </w:pPr>
    </w:p>
    <w:p w14:paraId="2A3675D1" w14:textId="77777777" w:rsidR="00E13ACB" w:rsidRDefault="00E13ACB" w:rsidP="00461DDB">
      <w:pPr>
        <w:pStyle w:val="ListParagraph"/>
        <w:numPr>
          <w:ilvl w:val="2"/>
          <w:numId w:val="37"/>
        </w:numPr>
        <w:tabs>
          <w:tab w:val="left" w:pos="2093"/>
        </w:tabs>
        <w:kinsoku w:val="0"/>
        <w:overflowPunct w:val="0"/>
        <w:spacing w:line="218" w:lineRule="auto"/>
        <w:ind w:right="2186"/>
        <w:rPr>
          <w:rFonts w:ascii="Wingdings" w:hAnsi="Wingdings" w:cs="Wingdings"/>
          <w:color w:val="000000"/>
          <w:sz w:val="20"/>
          <w:szCs w:val="20"/>
        </w:rPr>
      </w:pPr>
      <w:r>
        <w:rPr>
          <w:sz w:val="22"/>
          <w:szCs w:val="22"/>
        </w:rPr>
        <w:t>Each semester, all students in our Biology MS Graduate programs who are making Satisfactory</w:t>
      </w:r>
      <w:r>
        <w:rPr>
          <w:spacing w:val="-1"/>
          <w:sz w:val="22"/>
          <w:szCs w:val="22"/>
        </w:rPr>
        <w:t xml:space="preserve"> </w:t>
      </w:r>
      <w:r>
        <w:rPr>
          <w:sz w:val="22"/>
          <w:szCs w:val="22"/>
        </w:rPr>
        <w:t>Progress</w:t>
      </w:r>
      <w:r>
        <w:rPr>
          <w:spacing w:val="-7"/>
          <w:sz w:val="22"/>
          <w:szCs w:val="22"/>
        </w:rPr>
        <w:t xml:space="preserve"> </w:t>
      </w:r>
      <w:r>
        <w:rPr>
          <w:sz w:val="22"/>
          <w:szCs w:val="22"/>
        </w:rPr>
        <w:t>and are</w:t>
      </w:r>
      <w:r>
        <w:rPr>
          <w:spacing w:val="-10"/>
          <w:sz w:val="22"/>
          <w:szCs w:val="22"/>
        </w:rPr>
        <w:t xml:space="preserve"> </w:t>
      </w:r>
      <w:r>
        <w:rPr>
          <w:sz w:val="22"/>
          <w:szCs w:val="22"/>
        </w:rPr>
        <w:t>in Good</w:t>
      </w:r>
      <w:r>
        <w:rPr>
          <w:spacing w:val="-13"/>
          <w:sz w:val="22"/>
          <w:szCs w:val="22"/>
        </w:rPr>
        <w:t xml:space="preserve"> </w:t>
      </w:r>
      <w:r>
        <w:rPr>
          <w:sz w:val="22"/>
          <w:szCs w:val="22"/>
        </w:rPr>
        <w:t>Standing</w:t>
      </w:r>
      <w:r>
        <w:rPr>
          <w:spacing w:val="-15"/>
          <w:sz w:val="22"/>
          <w:szCs w:val="22"/>
        </w:rPr>
        <w:t xml:space="preserve"> </w:t>
      </w:r>
      <w:r>
        <w:rPr>
          <w:sz w:val="22"/>
          <w:szCs w:val="22"/>
        </w:rPr>
        <w:t>will</w:t>
      </w:r>
      <w:r>
        <w:rPr>
          <w:spacing w:val="-12"/>
          <w:sz w:val="22"/>
          <w:szCs w:val="22"/>
        </w:rPr>
        <w:t xml:space="preserve"> </w:t>
      </w:r>
      <w:r>
        <w:rPr>
          <w:sz w:val="22"/>
          <w:szCs w:val="22"/>
        </w:rPr>
        <w:t>receive</w:t>
      </w:r>
      <w:r>
        <w:rPr>
          <w:spacing w:val="-8"/>
          <w:sz w:val="22"/>
          <w:szCs w:val="22"/>
        </w:rPr>
        <w:t xml:space="preserve"> </w:t>
      </w:r>
      <w:r>
        <w:rPr>
          <w:sz w:val="22"/>
          <w:szCs w:val="22"/>
        </w:rPr>
        <w:t>an</w:t>
      </w:r>
      <w:r>
        <w:rPr>
          <w:spacing w:val="-7"/>
          <w:sz w:val="22"/>
          <w:szCs w:val="22"/>
        </w:rPr>
        <w:t xml:space="preserve"> </w:t>
      </w:r>
      <w:r>
        <w:rPr>
          <w:sz w:val="22"/>
          <w:szCs w:val="22"/>
        </w:rPr>
        <w:t>email</w:t>
      </w:r>
      <w:r>
        <w:rPr>
          <w:spacing w:val="-15"/>
          <w:sz w:val="22"/>
          <w:szCs w:val="22"/>
        </w:rPr>
        <w:t xml:space="preserve"> </w:t>
      </w:r>
      <w:r>
        <w:rPr>
          <w:sz w:val="22"/>
          <w:szCs w:val="22"/>
        </w:rPr>
        <w:t>regarding</w:t>
      </w:r>
      <w:r>
        <w:rPr>
          <w:spacing w:val="-29"/>
          <w:sz w:val="22"/>
          <w:szCs w:val="22"/>
        </w:rPr>
        <w:t xml:space="preserve"> </w:t>
      </w:r>
      <w:r>
        <w:rPr>
          <w:sz w:val="22"/>
          <w:szCs w:val="22"/>
        </w:rPr>
        <w:t>TA</w:t>
      </w:r>
      <w:r>
        <w:rPr>
          <w:spacing w:val="-9"/>
          <w:sz w:val="22"/>
          <w:szCs w:val="22"/>
        </w:rPr>
        <w:t xml:space="preserve"> </w:t>
      </w:r>
      <w:r>
        <w:rPr>
          <w:sz w:val="22"/>
          <w:szCs w:val="22"/>
        </w:rPr>
        <w:t>support.</w:t>
      </w:r>
    </w:p>
    <w:p w14:paraId="06529C36" w14:textId="77777777" w:rsidR="00E13ACB" w:rsidRDefault="00E13ACB">
      <w:pPr>
        <w:pStyle w:val="BodyText"/>
        <w:kinsoku w:val="0"/>
        <w:overflowPunct w:val="0"/>
        <w:spacing w:before="1"/>
        <w:rPr>
          <w:sz w:val="20"/>
          <w:szCs w:val="20"/>
        </w:rPr>
      </w:pPr>
    </w:p>
    <w:p w14:paraId="2A3F6975" w14:textId="68FC7AF7" w:rsidR="00E13ACB" w:rsidRDefault="00E85CF6" w:rsidP="003F2B34">
      <w:pPr>
        <w:pStyle w:val="ListParagraph"/>
        <w:numPr>
          <w:ilvl w:val="2"/>
          <w:numId w:val="37"/>
        </w:numPr>
        <w:tabs>
          <w:tab w:val="left" w:pos="2093"/>
        </w:tabs>
        <w:kinsoku w:val="0"/>
        <w:overflowPunct w:val="0"/>
        <w:spacing w:line="218" w:lineRule="auto"/>
        <w:ind w:right="1710"/>
        <w:rPr>
          <w:rFonts w:ascii="Wingdings" w:hAnsi="Wingdings" w:cs="Wingdings"/>
          <w:color w:val="000000"/>
          <w:sz w:val="20"/>
          <w:szCs w:val="20"/>
        </w:rPr>
      </w:pPr>
      <w:r>
        <w:rPr>
          <w:noProof/>
        </w:rPr>
        <mc:AlternateContent>
          <mc:Choice Requires="wpg">
            <w:drawing>
              <wp:anchor distT="0" distB="0" distL="114300" distR="114300" simplePos="0" relativeHeight="251547136" behindDoc="0" locked="0" layoutInCell="0" allowOverlap="1" wp14:anchorId="2B774B05" wp14:editId="1948FAB9">
                <wp:simplePos x="0" y="0"/>
                <wp:positionH relativeFrom="page">
                  <wp:posOffset>-12065</wp:posOffset>
                </wp:positionH>
                <wp:positionV relativeFrom="paragraph">
                  <wp:posOffset>474345</wp:posOffset>
                </wp:positionV>
                <wp:extent cx="7796530" cy="69850"/>
                <wp:effectExtent l="0" t="0" r="0" b="0"/>
                <wp:wrapNone/>
                <wp:docPr id="25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69850"/>
                          <a:chOff x="-19" y="747"/>
                          <a:chExt cx="12278" cy="110"/>
                        </a:xfrm>
                      </wpg:grpSpPr>
                      <pic:pic xmlns:pic="http://schemas.openxmlformats.org/drawingml/2006/picture">
                        <pic:nvPicPr>
                          <pic:cNvPr id="254" name="Picture 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76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11"/>
                        <wps:cNvSpPr>
                          <a:spLocks/>
                        </wps:cNvSpPr>
                        <wps:spPr bwMode="auto">
                          <a:xfrm>
                            <a:off x="0" y="836"/>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2"/>
                        <wps:cNvSpPr>
                          <a:spLocks/>
                        </wps:cNvSpPr>
                        <wps:spPr bwMode="auto">
                          <a:xfrm>
                            <a:off x="0" y="767"/>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1F5D7" id="Group 209" o:spid="_x0000_s1026" style="position:absolute;margin-left:-.95pt;margin-top:37.35pt;width:613.9pt;height:5.5pt;z-index:251547136;mso-position-horizontal-relative:page" coordorigin="-19,747" coordsize="1227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" o:allowincell="f">
                <v:shape id="Picture 210" o:spid="_x0000_s1027" type="#_x0000_t75" style="position:absolute;top:76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">
                  <v:imagedata r:id="rId124" o:title=""/>
                </v:shape>
                <v:shape id="Freeform 211" o:spid="_x0000_s1028" style="position:absolute;top:836;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" path="m,l12238,e" filled="f" strokecolor="#c00000" strokeweight="2.04pt">
                  <v:path arrowok="t" o:connecttype="custom" o:connectlocs="0,0;12238,0" o:connectangles="0,0"/>
                </v:shape>
                <v:shape id="Freeform 212" o:spid="_x0000_s1029" style="position:absolute;top:767;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" path="m12238,l,,,69e" filled="f" strokecolor="#c00000" strokeweight=".71964mm">
                  <v:path arrowok="t" o:connecttype="custom" o:connectlocs="12238,0;0,0;0,69" o:connectangles="0,0,0"/>
                </v:shape>
                <w10:wrap anchorx="page"/>
              </v:group>
            </w:pict>
          </mc:Fallback>
        </mc:AlternateContent>
      </w:r>
      <w:r w:rsidR="00E13ACB">
        <w:rPr>
          <w:sz w:val="22"/>
          <w:szCs w:val="22"/>
        </w:rPr>
        <w:t xml:space="preserve">You must respond to this email by the designated deadline (stated in the email) to </w:t>
      </w:r>
      <w:r w:rsidR="00E13ACB">
        <w:rPr>
          <w:spacing w:val="-3"/>
          <w:sz w:val="22"/>
          <w:szCs w:val="22"/>
        </w:rPr>
        <w:t xml:space="preserve">be </w:t>
      </w:r>
      <w:r w:rsidR="00E13ACB">
        <w:rPr>
          <w:sz w:val="22"/>
          <w:szCs w:val="22"/>
        </w:rPr>
        <w:t>considered for a TA position for the upcoming</w:t>
      </w:r>
      <w:r w:rsidR="00E13ACB">
        <w:rPr>
          <w:spacing w:val="-40"/>
          <w:sz w:val="22"/>
          <w:szCs w:val="22"/>
        </w:rPr>
        <w:t xml:space="preserve"> </w:t>
      </w:r>
      <w:r w:rsidR="00E13ACB">
        <w:rPr>
          <w:sz w:val="22"/>
          <w:szCs w:val="22"/>
        </w:rPr>
        <w:t>term</w:t>
      </w:r>
      <w:r w:rsidR="003F2B34">
        <w:rPr>
          <w:sz w:val="22"/>
          <w:szCs w:val="22"/>
        </w:rPr>
        <w:t xml:space="preserve"> and fill out the TA interest/scheduling form </w:t>
      </w:r>
    </w:p>
    <w:p w14:paraId="5DBD7CED" w14:textId="77777777" w:rsidR="00E13ACB" w:rsidRDefault="00E13ACB">
      <w:pPr>
        <w:pStyle w:val="BodyText"/>
        <w:kinsoku w:val="0"/>
        <w:overflowPunct w:val="0"/>
        <w:rPr>
          <w:sz w:val="24"/>
          <w:szCs w:val="24"/>
        </w:rPr>
      </w:pPr>
    </w:p>
    <w:p w14:paraId="496E7E9E" w14:textId="595A4D8E" w:rsidR="00E13ACB" w:rsidRDefault="00E13ACB">
      <w:pPr>
        <w:pStyle w:val="BodyText"/>
        <w:kinsoku w:val="0"/>
        <w:overflowPunct w:val="0"/>
        <w:rPr>
          <w:sz w:val="24"/>
          <w:szCs w:val="24"/>
        </w:rPr>
      </w:pPr>
    </w:p>
    <w:p w14:paraId="785E2B35" w14:textId="77EFCD80" w:rsidR="00BD697D" w:rsidRDefault="00BD697D">
      <w:pPr>
        <w:pStyle w:val="BodyText"/>
        <w:kinsoku w:val="0"/>
        <w:overflowPunct w:val="0"/>
        <w:rPr>
          <w:sz w:val="24"/>
          <w:szCs w:val="24"/>
        </w:rPr>
      </w:pPr>
    </w:p>
    <w:p w14:paraId="45ABA681" w14:textId="77777777" w:rsidR="0005760E" w:rsidRDefault="0005760E">
      <w:pPr>
        <w:pStyle w:val="BodyText"/>
        <w:kinsoku w:val="0"/>
        <w:overflowPunct w:val="0"/>
        <w:rPr>
          <w:sz w:val="24"/>
          <w:szCs w:val="24"/>
        </w:rPr>
      </w:pPr>
    </w:p>
    <w:p w14:paraId="2EFC4A2B" w14:textId="650ECC08" w:rsidR="00E13ACB" w:rsidRDefault="00BD697D">
      <w:pPr>
        <w:pStyle w:val="BodyText"/>
        <w:kinsoku w:val="0"/>
        <w:overflowPunct w:val="0"/>
        <w:spacing w:before="9"/>
        <w:rPr>
          <w:sz w:val="27"/>
          <w:szCs w:val="27"/>
        </w:rPr>
      </w:pPr>
      <w:r>
        <w:rPr>
          <w:noProof/>
          <w:position w:val="-4"/>
          <w:sz w:val="19"/>
          <w:szCs w:val="19"/>
        </w:rPr>
        <mc:AlternateContent>
          <mc:Choice Requires="wpg">
            <w:drawing>
              <wp:inline distT="0" distB="0" distL="0" distR="0" wp14:anchorId="03B6338B" wp14:editId="7FE3FD6F">
                <wp:extent cx="7702550" cy="125095"/>
                <wp:effectExtent l="0" t="0" r="0" b="0"/>
                <wp:docPr id="261"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125095"/>
                          <a:chOff x="0" y="0"/>
                          <a:chExt cx="12130" cy="197"/>
                        </a:xfrm>
                      </wpg:grpSpPr>
                      <pic:pic xmlns:pic="http://schemas.openxmlformats.org/drawingml/2006/picture">
                        <pic:nvPicPr>
                          <pic:cNvPr id="262" name="Picture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76"/>
                            <a:ext cx="118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02"/>
                        <wps:cNvSpPr>
                          <a:spLocks/>
                        </wps:cNvSpPr>
                        <wps:spPr bwMode="auto">
                          <a:xfrm>
                            <a:off x="0" y="157"/>
                            <a:ext cx="12130" cy="20"/>
                          </a:xfrm>
                          <a:custGeom>
                            <a:avLst/>
                            <a:gdLst>
                              <a:gd name="T0" fmla="*/ 0 w 12130"/>
                              <a:gd name="T1" fmla="*/ 0 h 20"/>
                              <a:gd name="T2" fmla="*/ 12130 w 12130"/>
                              <a:gd name="T3" fmla="*/ 0 h 20"/>
                            </a:gdLst>
                            <a:ahLst/>
                            <a:cxnLst>
                              <a:cxn ang="0">
                                <a:pos x="T0" y="T1"/>
                              </a:cxn>
                              <a:cxn ang="0">
                                <a:pos x="T2" y="T3"/>
                              </a:cxn>
                            </a:cxnLst>
                            <a:rect l="0" t="0" r="r" b="b"/>
                            <a:pathLst>
                              <a:path w="12130" h="20">
                                <a:moveTo>
                                  <a:pt x="0" y="0"/>
                                </a:moveTo>
                                <a:lnTo>
                                  <a:pt x="12130" y="0"/>
                                </a:lnTo>
                              </a:path>
                            </a:pathLst>
                          </a:custGeom>
                          <a:noFill/>
                          <a:ln w="4987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3"/>
                        <wps:cNvSpPr>
                          <a:spLocks/>
                        </wps:cNvSpPr>
                        <wps:spPr bwMode="auto">
                          <a:xfrm>
                            <a:off x="0" y="26"/>
                            <a:ext cx="12130" cy="20"/>
                          </a:xfrm>
                          <a:custGeom>
                            <a:avLst/>
                            <a:gdLst>
                              <a:gd name="T0" fmla="*/ 12130 w 12130"/>
                              <a:gd name="T1" fmla="*/ 0 h 20"/>
                              <a:gd name="T2" fmla="*/ 0 w 12130"/>
                              <a:gd name="T3" fmla="*/ 0 h 20"/>
                            </a:gdLst>
                            <a:ahLst/>
                            <a:cxnLst>
                              <a:cxn ang="0">
                                <a:pos x="T0" y="T1"/>
                              </a:cxn>
                              <a:cxn ang="0">
                                <a:pos x="T2" y="T3"/>
                              </a:cxn>
                            </a:cxnLst>
                            <a:rect l="0" t="0" r="r" b="b"/>
                            <a:pathLst>
                              <a:path w="12130" h="20">
                                <a:moveTo>
                                  <a:pt x="12130" y="0"/>
                                </a:moveTo>
                                <a:lnTo>
                                  <a:pt x="0" y="0"/>
                                </a:lnTo>
                              </a:path>
                            </a:pathLst>
                          </a:custGeom>
                          <a:noFill/>
                          <a:ln w="332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F8FF22" id="Group 200" o:spid="_x0000_s1026" style="width:606.5pt;height:9.85pt;mso-position-horizontal-relative:char;mso-position-vertical-relative:line" coordsize="1213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76;width:118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">
                  <v:imagedata r:id="rId126" o:title=""/>
                </v:shape>
                <v:shape id="Freeform 202" o:spid="_x0000_s1028" style="position:absolute;top:157;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" path="m,l12130,e" filled="f" strokecolor="#c00000" strokeweight="1.3854mm">
                  <v:path arrowok="t" o:connecttype="custom" o:connectlocs="0,0;12130,0" o:connectangles="0,0"/>
                </v:shape>
                <v:shape id="Freeform 203" o:spid="_x0000_s1029" style="position:absolute;top:26;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" path="m12130,l,e" filled="f" strokecolor="#c00000" strokeweight=".92361mm">
                  <v:path arrowok="t" o:connecttype="custom" o:connectlocs="12130,0;0,0" o:connectangles="0,0"/>
                </v:shape>
                <w10:anchorlock/>
              </v:group>
            </w:pict>
          </mc:Fallback>
        </mc:AlternateContent>
      </w:r>
    </w:p>
    <w:p w14:paraId="03535ED3" w14:textId="77777777" w:rsidR="0005760E" w:rsidRPr="0005760E" w:rsidRDefault="0005760E" w:rsidP="0005760E">
      <w:pPr>
        <w:pStyle w:val="Heading3"/>
        <w:tabs>
          <w:tab w:val="left" w:pos="1530"/>
        </w:tabs>
        <w:kinsoku w:val="0"/>
        <w:overflowPunct w:val="0"/>
        <w:spacing w:before="1" w:line="275" w:lineRule="exact"/>
        <w:ind w:left="1529"/>
        <w:jc w:val="both"/>
        <w:rPr>
          <w:color w:val="000000"/>
        </w:rPr>
      </w:pPr>
    </w:p>
    <w:p w14:paraId="1FB61423" w14:textId="651F7834" w:rsidR="00E13ACB" w:rsidRPr="00BD697D" w:rsidRDefault="00E13ACB" w:rsidP="00BD697D">
      <w:pPr>
        <w:pStyle w:val="Heading3"/>
        <w:numPr>
          <w:ilvl w:val="1"/>
          <w:numId w:val="37"/>
        </w:numPr>
        <w:tabs>
          <w:tab w:val="left" w:pos="1530"/>
        </w:tabs>
        <w:kinsoku w:val="0"/>
        <w:overflowPunct w:val="0"/>
        <w:spacing w:before="1" w:line="275" w:lineRule="exact"/>
        <w:ind w:left="1529" w:hanging="284"/>
        <w:jc w:val="both"/>
        <w:rPr>
          <w:color w:val="000000"/>
        </w:rPr>
      </w:pPr>
      <w:r w:rsidRPr="00BD697D">
        <w:rPr>
          <w:color w:val="272727"/>
        </w:rPr>
        <w:t xml:space="preserve">Teaching </w:t>
      </w:r>
      <w:r w:rsidRPr="00BD697D">
        <w:rPr>
          <w:color w:val="272727"/>
          <w:spacing w:val="-5"/>
        </w:rPr>
        <w:t>Performance</w:t>
      </w:r>
      <w:r w:rsidRPr="00BD697D">
        <w:rPr>
          <w:color w:val="272727"/>
          <w:spacing w:val="-9"/>
        </w:rPr>
        <w:t xml:space="preserve"> </w:t>
      </w:r>
      <w:r w:rsidRPr="00BD697D">
        <w:rPr>
          <w:color w:val="272727"/>
        </w:rPr>
        <w:t>Evaluation:</w:t>
      </w:r>
    </w:p>
    <w:p w14:paraId="272F4541" w14:textId="005EA660" w:rsidR="00E13ACB" w:rsidRDefault="00E85CF6" w:rsidP="00535231">
      <w:pPr>
        <w:pStyle w:val="BodyText"/>
        <w:kinsoku w:val="0"/>
        <w:overflowPunct w:val="0"/>
        <w:ind w:left="2071" w:right="818"/>
        <w:jc w:val="both"/>
      </w:pPr>
      <w:r>
        <w:rPr>
          <w:noProof/>
        </w:rPr>
        <mc:AlternateContent>
          <mc:Choice Requires="wpg">
            <w:drawing>
              <wp:anchor distT="0" distB="0" distL="114300" distR="114300" simplePos="0" relativeHeight="251548160" behindDoc="0" locked="0" layoutInCell="0" allowOverlap="1" wp14:anchorId="1A85C4CD" wp14:editId="1FC73F82">
                <wp:simplePos x="0" y="0"/>
                <wp:positionH relativeFrom="page">
                  <wp:posOffset>6985</wp:posOffset>
                </wp:positionH>
                <wp:positionV relativeFrom="paragraph">
                  <wp:posOffset>1009015</wp:posOffset>
                </wp:positionV>
                <wp:extent cx="7777480" cy="70485"/>
                <wp:effectExtent l="0" t="0" r="0" b="0"/>
                <wp:wrapNone/>
                <wp:docPr id="249"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70485"/>
                          <a:chOff x="11" y="1589"/>
                          <a:chExt cx="12248" cy="111"/>
                        </a:xfrm>
                      </wpg:grpSpPr>
                      <pic:pic xmlns:pic="http://schemas.openxmlformats.org/drawingml/2006/picture">
                        <pic:nvPicPr>
                          <pic:cNvPr id="25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 y="1611"/>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5"/>
                        <wps:cNvSpPr>
                          <a:spLocks/>
                        </wps:cNvSpPr>
                        <wps:spPr bwMode="auto">
                          <a:xfrm>
                            <a:off x="31" y="167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31" y="160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28E02" id="Group 213" o:spid="_x0000_s1026" style="position:absolute;margin-left:.55pt;margin-top:79.45pt;width:612.4pt;height:5.55pt;z-index:251548160;mso-position-horizontal-relative:page" coordorigin="11,158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" o:allowincell="f">
                <v:shape id="Picture 214" o:spid="_x0000_s1027" type="#_x0000_t75" style="position:absolute;left:31;top:1611;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">
                  <v:imagedata r:id="rId128" o:title=""/>
                </v:shape>
                <v:shape id="Freeform 215" o:spid="_x0000_s1028" style="position:absolute;left:31;top:167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" path="m,l12207,e" filled="f" strokecolor="#c00000" strokeweight="2.04pt">
                  <v:path arrowok="t" o:connecttype="custom" o:connectlocs="0,0;12207,0" o:connectangles="0,0"/>
                </v:shape>
                <v:shape id="Freeform 216" o:spid="_x0000_s1029" style="position:absolute;left:31;top:160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spacing w:val="-6"/>
        </w:rPr>
        <w:t xml:space="preserve">Performance </w:t>
      </w:r>
      <w:r w:rsidR="00E13ACB">
        <w:t xml:space="preserve">as a TA is </w:t>
      </w:r>
      <w:r w:rsidR="00E13ACB">
        <w:rPr>
          <w:spacing w:val="-5"/>
        </w:rPr>
        <w:t xml:space="preserve">evaluated </w:t>
      </w:r>
      <w:r w:rsidR="00E13ACB">
        <w:t xml:space="preserve">and </w:t>
      </w:r>
      <w:r w:rsidR="004D6FA3">
        <w:rPr>
          <w:spacing w:val="-5"/>
        </w:rPr>
        <w:t>monitored continuously</w:t>
      </w:r>
      <w:r w:rsidR="00E13ACB">
        <w:rPr>
          <w:spacing w:val="-5"/>
        </w:rPr>
        <w:t xml:space="preserve"> </w:t>
      </w:r>
      <w:r w:rsidR="004D6FA3">
        <w:t xml:space="preserve">during </w:t>
      </w:r>
      <w:r w:rsidR="00DE0F5E">
        <w:t>the teaching</w:t>
      </w:r>
      <w:r w:rsidR="00E13ACB">
        <w:rPr>
          <w:spacing w:val="-3"/>
        </w:rPr>
        <w:t xml:space="preserve"> </w:t>
      </w:r>
      <w:r w:rsidR="00DE0F5E">
        <w:rPr>
          <w:spacing w:val="-5"/>
        </w:rPr>
        <w:t>assignment by</w:t>
      </w:r>
      <w:r w:rsidR="00E13ACB">
        <w:t xml:space="preserve"> either the Laboratory Supervisor and/or Professor. TA </w:t>
      </w:r>
      <w:r w:rsidR="004D6FA3">
        <w:t>academic progress</w:t>
      </w:r>
      <w:r w:rsidR="00E13ACB">
        <w:t xml:space="preserve"> </w:t>
      </w:r>
      <w:r w:rsidR="004D6FA3">
        <w:t>and success</w:t>
      </w:r>
      <w:r w:rsidR="00E13ACB">
        <w:t xml:space="preserve"> </w:t>
      </w:r>
      <w:r w:rsidR="00DE0F5E">
        <w:t>is evaluated annually</w:t>
      </w:r>
      <w:r w:rsidR="00E13ACB">
        <w:t xml:space="preserve"> by the Graduate Program Committee (see </w:t>
      </w:r>
      <w:r w:rsidR="00E13ACB">
        <w:rPr>
          <w:b/>
          <w:bCs/>
          <w:i/>
          <w:iCs/>
        </w:rPr>
        <w:t xml:space="preserve">Annual Evaluation </w:t>
      </w:r>
      <w:r w:rsidR="00E13ACB">
        <w:t xml:space="preserve">under Program Policies section E). Students </w:t>
      </w:r>
      <w:r w:rsidR="007F0298">
        <w:t xml:space="preserve">are </w:t>
      </w:r>
      <w:r w:rsidR="00E75B73">
        <w:t xml:space="preserve">expected to demonstrate </w:t>
      </w:r>
      <w:r w:rsidR="00B85666">
        <w:t>dedication and</w:t>
      </w:r>
      <w:r w:rsidR="00535231">
        <w:t xml:space="preserve"> ethical behavior</w:t>
      </w:r>
      <w:r w:rsidR="00E13ACB">
        <w:t xml:space="preserve">  in  regard  to  their  T.A. duties. This includes teaching and administering the required materials presented by the Laboratory Supervisor and/or assigned</w:t>
      </w:r>
      <w:r w:rsidR="00E13ACB">
        <w:rPr>
          <w:spacing w:val="-18"/>
        </w:rPr>
        <w:t xml:space="preserve"> </w:t>
      </w:r>
      <w:r w:rsidR="00E13ACB">
        <w:t>Professor.</w:t>
      </w:r>
    </w:p>
    <w:p w14:paraId="5B808D7A" w14:textId="77777777" w:rsidR="00E13ACB" w:rsidRDefault="00E13ACB">
      <w:pPr>
        <w:pStyle w:val="BodyText"/>
        <w:kinsoku w:val="0"/>
        <w:overflowPunct w:val="0"/>
        <w:rPr>
          <w:sz w:val="24"/>
          <w:szCs w:val="24"/>
        </w:rPr>
      </w:pPr>
    </w:p>
    <w:p w14:paraId="6DC06A5E" w14:textId="77777777" w:rsidR="00E13ACB" w:rsidRDefault="00E13ACB">
      <w:pPr>
        <w:pStyle w:val="BodyText"/>
        <w:kinsoku w:val="0"/>
        <w:overflowPunct w:val="0"/>
        <w:spacing w:before="9"/>
      </w:pPr>
    </w:p>
    <w:p w14:paraId="09BD8B51" w14:textId="77777777" w:rsidR="00E13ACB" w:rsidRDefault="00E13ACB" w:rsidP="00461DDB">
      <w:pPr>
        <w:pStyle w:val="Heading3"/>
        <w:numPr>
          <w:ilvl w:val="1"/>
          <w:numId w:val="37"/>
        </w:numPr>
        <w:tabs>
          <w:tab w:val="left" w:pos="1561"/>
        </w:tabs>
        <w:kinsoku w:val="0"/>
        <w:overflowPunct w:val="0"/>
        <w:ind w:left="1560" w:hanging="325"/>
        <w:jc w:val="both"/>
        <w:rPr>
          <w:color w:val="000000"/>
          <w:spacing w:val="-5"/>
        </w:rPr>
      </w:pPr>
      <w:r>
        <w:rPr>
          <w:color w:val="272727"/>
        </w:rPr>
        <w:t xml:space="preserve">TA </w:t>
      </w:r>
      <w:r>
        <w:rPr>
          <w:color w:val="272727"/>
          <w:spacing w:val="-3"/>
        </w:rPr>
        <w:t>Grade</w:t>
      </w:r>
      <w:r>
        <w:rPr>
          <w:color w:val="272727"/>
          <w:spacing w:val="-19"/>
        </w:rPr>
        <w:t xml:space="preserve"> </w:t>
      </w:r>
      <w:r>
        <w:rPr>
          <w:color w:val="272727"/>
          <w:spacing w:val="-5"/>
        </w:rPr>
        <w:t>Requirement:</w:t>
      </w:r>
    </w:p>
    <w:p w14:paraId="47965CF2" w14:textId="3387C6A2" w:rsidR="00E13ACB" w:rsidRDefault="00E85CF6">
      <w:pPr>
        <w:pStyle w:val="BodyText"/>
        <w:kinsoku w:val="0"/>
        <w:overflowPunct w:val="0"/>
        <w:spacing w:before="88"/>
        <w:ind w:left="1963" w:right="822"/>
        <w:jc w:val="both"/>
        <w:rPr>
          <w:color w:val="000000"/>
          <w:spacing w:val="5"/>
        </w:rPr>
      </w:pPr>
      <w:r>
        <w:rPr>
          <w:noProof/>
        </w:rPr>
        <mc:AlternateContent>
          <mc:Choice Requires="wpg">
            <w:drawing>
              <wp:anchor distT="0" distB="0" distL="114300" distR="114300" simplePos="0" relativeHeight="251549184" behindDoc="0" locked="0" layoutInCell="0" allowOverlap="1" wp14:anchorId="18DBB8FA" wp14:editId="39DC2FD3">
                <wp:simplePos x="0" y="0"/>
                <wp:positionH relativeFrom="page">
                  <wp:posOffset>-7620</wp:posOffset>
                </wp:positionH>
                <wp:positionV relativeFrom="paragraph">
                  <wp:posOffset>740410</wp:posOffset>
                </wp:positionV>
                <wp:extent cx="7792085" cy="71755"/>
                <wp:effectExtent l="0" t="0" r="0" b="0"/>
                <wp:wrapNone/>
                <wp:docPr id="245"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1755"/>
                          <a:chOff x="-12" y="1166"/>
                          <a:chExt cx="12271" cy="113"/>
                        </a:xfrm>
                      </wpg:grpSpPr>
                      <pic:pic xmlns:pic="http://schemas.openxmlformats.org/drawingml/2006/picture">
                        <pic:nvPicPr>
                          <pic:cNvPr id="246" name="Picture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1202"/>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19"/>
                        <wps:cNvSpPr>
                          <a:spLocks/>
                        </wps:cNvSpPr>
                        <wps:spPr bwMode="auto">
                          <a:xfrm>
                            <a:off x="7" y="1258"/>
                            <a:ext cx="12231" cy="20"/>
                          </a:xfrm>
                          <a:custGeom>
                            <a:avLst/>
                            <a:gdLst>
                              <a:gd name="T0" fmla="*/ 0 w 12231"/>
                              <a:gd name="T1" fmla="*/ 0 h 20"/>
                              <a:gd name="T2" fmla="*/ 12231 w 12231"/>
                              <a:gd name="T3" fmla="*/ 0 h 20"/>
                            </a:gdLst>
                            <a:ahLst/>
                            <a:cxnLst>
                              <a:cxn ang="0">
                                <a:pos x="T0" y="T1"/>
                              </a:cxn>
                              <a:cxn ang="0">
                                <a:pos x="T2" y="T3"/>
                              </a:cxn>
                            </a:cxnLst>
                            <a:rect l="0" t="0" r="r" b="b"/>
                            <a:pathLst>
                              <a:path w="12231" h="20">
                                <a:moveTo>
                                  <a:pt x="0" y="0"/>
                                </a:moveTo>
                                <a:lnTo>
                                  <a:pt x="1223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20"/>
                        <wps:cNvSpPr>
                          <a:spLocks/>
                        </wps:cNvSpPr>
                        <wps:spPr bwMode="auto">
                          <a:xfrm>
                            <a:off x="7" y="1186"/>
                            <a:ext cx="12231" cy="72"/>
                          </a:xfrm>
                          <a:custGeom>
                            <a:avLst/>
                            <a:gdLst>
                              <a:gd name="T0" fmla="*/ 12231 w 12231"/>
                              <a:gd name="T1" fmla="*/ 0 h 72"/>
                              <a:gd name="T2" fmla="*/ 0 w 12231"/>
                              <a:gd name="T3" fmla="*/ 0 h 72"/>
                              <a:gd name="T4" fmla="*/ 0 w 12231"/>
                              <a:gd name="T5" fmla="*/ 72 h 72"/>
                            </a:gdLst>
                            <a:ahLst/>
                            <a:cxnLst>
                              <a:cxn ang="0">
                                <a:pos x="T0" y="T1"/>
                              </a:cxn>
                              <a:cxn ang="0">
                                <a:pos x="T2" y="T3"/>
                              </a:cxn>
                              <a:cxn ang="0">
                                <a:pos x="T4" y="T5"/>
                              </a:cxn>
                            </a:cxnLst>
                            <a:rect l="0" t="0" r="r" b="b"/>
                            <a:pathLst>
                              <a:path w="12231" h="72">
                                <a:moveTo>
                                  <a:pt x="12231"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F004" id="Group 217" o:spid="_x0000_s1026" style="position:absolute;margin-left:-.6pt;margin-top:58.3pt;width:613.55pt;height:5.65pt;z-index:251549184;mso-position-horizontal-relative:page" coordorigin="-12,1166" coordsize="122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" o:allowincell="f">
                <v:shape id="Picture 218" o:spid="_x0000_s1027" type="#_x0000_t75" style="position:absolute;left:7;top:1202;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">
                  <v:imagedata r:id="rId130" o:title=""/>
                </v:shape>
                <v:shape id="Freeform 219" o:spid="_x0000_s1028" style="position:absolute;left:7;top:1258;width:12231;height:20;visibility:visible;mso-wrap-style:square;v-text-anchor:top"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" path="m,l12231,e" filled="f" strokecolor="#c00000" strokeweight="2.04pt">
                  <v:path arrowok="t" o:connecttype="custom" o:connectlocs="0,0;12231,0" o:connectangles="0,0"/>
                </v:shape>
                <v:shape id="Freeform 220" o:spid="_x0000_s1029" style="position:absolute;left:7;top:1186;width:12231;height:72;visibility:visible;mso-wrap-style:square;v-text-anchor:top" coordsize="12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" path="m12231,l,,,72e" filled="f" strokecolor="#c00000" strokeweight="2.04pt">
                  <v:path arrowok="t" o:connecttype="custom" o:connectlocs="12231,0;0,0;0,72" o:connectangles="0,0,0"/>
                </v:shape>
                <w10:wrap anchorx="page"/>
              </v:group>
            </w:pict>
          </mc:Fallback>
        </mc:AlternateContent>
      </w:r>
      <w:r w:rsidR="00E13ACB">
        <w:rPr>
          <w:spacing w:val="3"/>
        </w:rPr>
        <w:t xml:space="preserve">Students must </w:t>
      </w:r>
      <w:r w:rsidR="00E13ACB">
        <w:rPr>
          <w:spacing w:val="4"/>
        </w:rPr>
        <w:t xml:space="preserve">maintain excellence </w:t>
      </w:r>
      <w:r w:rsidR="00F80982">
        <w:rPr>
          <w:spacing w:val="2"/>
        </w:rPr>
        <w:t>in their</w:t>
      </w:r>
      <w:r w:rsidR="00E13ACB">
        <w:rPr>
          <w:spacing w:val="4"/>
        </w:rPr>
        <w:t xml:space="preserve"> </w:t>
      </w:r>
      <w:r w:rsidR="00E13ACB">
        <w:rPr>
          <w:spacing w:val="3"/>
        </w:rPr>
        <w:t xml:space="preserve">own </w:t>
      </w:r>
      <w:r w:rsidR="00E13ACB">
        <w:rPr>
          <w:spacing w:val="4"/>
        </w:rPr>
        <w:t xml:space="preserve">course </w:t>
      </w:r>
      <w:r w:rsidR="00E13ACB">
        <w:rPr>
          <w:spacing w:val="3"/>
        </w:rPr>
        <w:t xml:space="preserve">work; </w:t>
      </w:r>
      <w:r w:rsidR="00E13ACB" w:rsidRPr="004C0151">
        <w:rPr>
          <w:color w:val="C00000"/>
          <w:spacing w:val="4"/>
        </w:rPr>
        <w:t xml:space="preserve">minimum grade point average </w:t>
      </w:r>
      <w:r w:rsidR="007F0298" w:rsidRPr="004C0151">
        <w:rPr>
          <w:color w:val="C00000"/>
          <w:spacing w:val="2"/>
        </w:rPr>
        <w:t>of 3.0</w:t>
      </w:r>
      <w:r w:rsidR="00E13ACB">
        <w:rPr>
          <w:color w:val="FF5400"/>
          <w:spacing w:val="5"/>
        </w:rPr>
        <w:t xml:space="preserve">   </w:t>
      </w:r>
      <w:r w:rsidR="00E13ACB" w:rsidRPr="0026229E">
        <w:rPr>
          <w:color w:val="C00000"/>
        </w:rPr>
        <w:t xml:space="preserve">B </w:t>
      </w:r>
      <w:r w:rsidR="00E13ACB" w:rsidRPr="0026229E">
        <w:rPr>
          <w:color w:val="C00000"/>
          <w:spacing w:val="3"/>
        </w:rPr>
        <w:t xml:space="preserve">must </w:t>
      </w:r>
      <w:r w:rsidR="00E13ACB" w:rsidRPr="0026229E">
        <w:rPr>
          <w:color w:val="C00000"/>
          <w:spacing w:val="2"/>
        </w:rPr>
        <w:t xml:space="preserve">be </w:t>
      </w:r>
      <w:r w:rsidR="00E13ACB" w:rsidRPr="0026229E">
        <w:rPr>
          <w:color w:val="C00000"/>
          <w:spacing w:val="4"/>
        </w:rPr>
        <w:t xml:space="preserve">maintained </w:t>
      </w:r>
      <w:r w:rsidR="00E13ACB" w:rsidRPr="0026229E">
        <w:rPr>
          <w:color w:val="C00000"/>
          <w:spacing w:val="3"/>
        </w:rPr>
        <w:t xml:space="preserve">each semester </w:t>
      </w:r>
      <w:r w:rsidR="00E13ACB">
        <w:rPr>
          <w:color w:val="000000"/>
          <w:spacing w:val="2"/>
        </w:rPr>
        <w:t xml:space="preserve">in </w:t>
      </w:r>
      <w:r w:rsidR="00E13ACB">
        <w:rPr>
          <w:color w:val="000000"/>
          <w:spacing w:val="3"/>
        </w:rPr>
        <w:t xml:space="preserve">all </w:t>
      </w:r>
      <w:r w:rsidR="00E13ACB">
        <w:rPr>
          <w:color w:val="000000"/>
          <w:spacing w:val="4"/>
        </w:rPr>
        <w:t xml:space="preserve">course </w:t>
      </w:r>
      <w:r w:rsidR="00E13ACB">
        <w:rPr>
          <w:color w:val="000000"/>
          <w:spacing w:val="3"/>
        </w:rPr>
        <w:t xml:space="preserve">work </w:t>
      </w:r>
      <w:r w:rsidR="00E13ACB">
        <w:rPr>
          <w:color w:val="000000"/>
          <w:spacing w:val="4"/>
        </w:rPr>
        <w:t xml:space="preserve">attempted. </w:t>
      </w:r>
      <w:r w:rsidR="00E13ACB">
        <w:rPr>
          <w:color w:val="000000"/>
          <w:spacing w:val="2"/>
        </w:rPr>
        <w:t xml:space="preserve">For </w:t>
      </w:r>
      <w:r w:rsidR="00E13ACB">
        <w:rPr>
          <w:color w:val="000000"/>
          <w:spacing w:val="4"/>
        </w:rPr>
        <w:t xml:space="preserve">those </w:t>
      </w:r>
      <w:r w:rsidR="00E13ACB">
        <w:rPr>
          <w:color w:val="000000"/>
          <w:spacing w:val="2"/>
        </w:rPr>
        <w:t xml:space="preserve">in </w:t>
      </w:r>
      <w:r w:rsidR="00E13ACB">
        <w:rPr>
          <w:color w:val="000000"/>
          <w:spacing w:val="4"/>
        </w:rPr>
        <w:t xml:space="preserve">research </w:t>
      </w:r>
      <w:r w:rsidR="00E13ACB">
        <w:rPr>
          <w:color w:val="000000"/>
          <w:spacing w:val="5"/>
        </w:rPr>
        <w:t xml:space="preserve">tracks, </w:t>
      </w:r>
      <w:r w:rsidR="00E13ACB">
        <w:rPr>
          <w:color w:val="000000"/>
          <w:spacing w:val="4"/>
        </w:rPr>
        <w:t xml:space="preserve">competency </w:t>
      </w:r>
      <w:r w:rsidR="00E13ACB">
        <w:rPr>
          <w:color w:val="000000"/>
          <w:spacing w:val="3"/>
        </w:rPr>
        <w:t xml:space="preserve">and </w:t>
      </w:r>
      <w:r w:rsidR="00E13ACB">
        <w:rPr>
          <w:color w:val="000000"/>
          <w:spacing w:val="4"/>
        </w:rPr>
        <w:t xml:space="preserve">progress </w:t>
      </w:r>
      <w:r w:rsidR="00E13ACB">
        <w:rPr>
          <w:color w:val="000000"/>
          <w:spacing w:val="2"/>
        </w:rPr>
        <w:t xml:space="preserve">in </w:t>
      </w:r>
      <w:r w:rsidR="00E13ACB">
        <w:rPr>
          <w:color w:val="000000"/>
          <w:spacing w:val="4"/>
        </w:rPr>
        <w:t xml:space="preserve">research </w:t>
      </w:r>
      <w:r w:rsidR="00E13ACB">
        <w:rPr>
          <w:color w:val="000000"/>
          <w:spacing w:val="3"/>
        </w:rPr>
        <w:t xml:space="preserve">must </w:t>
      </w:r>
      <w:r w:rsidR="00E13ACB">
        <w:rPr>
          <w:color w:val="000000"/>
          <w:spacing w:val="2"/>
        </w:rPr>
        <w:t xml:space="preserve">be </w:t>
      </w:r>
      <w:r w:rsidR="00E13ACB">
        <w:rPr>
          <w:color w:val="000000"/>
          <w:spacing w:val="4"/>
        </w:rPr>
        <w:t xml:space="preserve">demonstrated </w:t>
      </w:r>
      <w:r w:rsidR="00E13ACB">
        <w:rPr>
          <w:color w:val="000000"/>
          <w:spacing w:val="3"/>
        </w:rPr>
        <w:t>and</w:t>
      </w:r>
      <w:r w:rsidR="00E13ACB">
        <w:rPr>
          <w:color w:val="000000"/>
          <w:spacing w:val="12"/>
        </w:rPr>
        <w:t xml:space="preserve"> </w:t>
      </w:r>
      <w:r w:rsidR="00E13ACB">
        <w:rPr>
          <w:color w:val="000000"/>
          <w:spacing w:val="5"/>
        </w:rPr>
        <w:t>maintained.</w:t>
      </w:r>
    </w:p>
    <w:p w14:paraId="6E78846E" w14:textId="77777777" w:rsidR="00E13ACB" w:rsidRDefault="00E13ACB">
      <w:pPr>
        <w:pStyle w:val="BodyText"/>
        <w:kinsoku w:val="0"/>
        <w:overflowPunct w:val="0"/>
        <w:rPr>
          <w:sz w:val="24"/>
          <w:szCs w:val="24"/>
        </w:rPr>
      </w:pPr>
    </w:p>
    <w:p w14:paraId="207D6BF8" w14:textId="77777777" w:rsidR="00E13ACB" w:rsidRDefault="00E13ACB">
      <w:pPr>
        <w:pStyle w:val="BodyText"/>
        <w:kinsoku w:val="0"/>
        <w:overflowPunct w:val="0"/>
        <w:rPr>
          <w:sz w:val="24"/>
          <w:szCs w:val="24"/>
        </w:rPr>
      </w:pPr>
    </w:p>
    <w:p w14:paraId="06A3D440" w14:textId="77777777" w:rsidR="00E13ACB" w:rsidRDefault="00E13ACB">
      <w:pPr>
        <w:pStyle w:val="BodyText"/>
        <w:kinsoku w:val="0"/>
        <w:overflowPunct w:val="0"/>
        <w:spacing w:before="3"/>
        <w:rPr>
          <w:sz w:val="29"/>
          <w:szCs w:val="29"/>
        </w:rPr>
      </w:pPr>
    </w:p>
    <w:p w14:paraId="561255D8" w14:textId="77777777" w:rsidR="00E13ACB" w:rsidRDefault="00E13ACB" w:rsidP="00461DDB">
      <w:pPr>
        <w:pStyle w:val="Heading3"/>
        <w:numPr>
          <w:ilvl w:val="1"/>
          <w:numId w:val="37"/>
        </w:numPr>
        <w:tabs>
          <w:tab w:val="left" w:pos="1556"/>
        </w:tabs>
        <w:kinsoku w:val="0"/>
        <w:overflowPunct w:val="0"/>
        <w:ind w:left="1555" w:hanging="326"/>
        <w:jc w:val="both"/>
        <w:rPr>
          <w:color w:val="000000"/>
        </w:rPr>
      </w:pPr>
      <w:r>
        <w:rPr>
          <w:color w:val="272727"/>
        </w:rPr>
        <w:t>Mandatory Orientation T.A.</w:t>
      </w:r>
      <w:r>
        <w:rPr>
          <w:color w:val="272727"/>
          <w:spacing w:val="16"/>
        </w:rPr>
        <w:t xml:space="preserve"> </w:t>
      </w:r>
      <w:r>
        <w:rPr>
          <w:color w:val="272727"/>
        </w:rPr>
        <w:t>Meetings:</w:t>
      </w:r>
    </w:p>
    <w:p w14:paraId="18741AF5" w14:textId="6747E6CE" w:rsidR="00E13ACB" w:rsidRDefault="00E13ACB" w:rsidP="00461DDB">
      <w:pPr>
        <w:pStyle w:val="ListParagraph"/>
        <w:numPr>
          <w:ilvl w:val="0"/>
          <w:numId w:val="25"/>
        </w:numPr>
        <w:tabs>
          <w:tab w:val="left" w:pos="2343"/>
        </w:tabs>
        <w:kinsoku w:val="0"/>
        <w:overflowPunct w:val="0"/>
        <w:spacing w:before="232" w:line="235" w:lineRule="auto"/>
        <w:ind w:right="850"/>
        <w:rPr>
          <w:color w:val="000000"/>
          <w:sz w:val="22"/>
          <w:szCs w:val="22"/>
        </w:rPr>
      </w:pPr>
      <w:r w:rsidRPr="0026229E">
        <w:rPr>
          <w:color w:val="C00000"/>
          <w:sz w:val="22"/>
          <w:szCs w:val="22"/>
        </w:rPr>
        <w:t xml:space="preserve">TA’s are all required to attend mandatory orientation meetings prior to </w:t>
      </w:r>
      <w:r w:rsidRPr="0026229E">
        <w:rPr>
          <w:b/>
          <w:bCs/>
          <w:color w:val="C00000"/>
          <w:sz w:val="22"/>
          <w:szCs w:val="22"/>
        </w:rPr>
        <w:t>e</w:t>
      </w:r>
      <w:r w:rsidRPr="0026229E">
        <w:rPr>
          <w:color w:val="C00000"/>
          <w:sz w:val="22"/>
          <w:szCs w:val="22"/>
        </w:rPr>
        <w:t xml:space="preserve">ach term – </w:t>
      </w:r>
      <w:r w:rsidRPr="0026229E">
        <w:rPr>
          <w:b/>
          <w:bCs/>
          <w:color w:val="0070C0"/>
          <w:sz w:val="22"/>
          <w:szCs w:val="22"/>
        </w:rPr>
        <w:t xml:space="preserve">so do not schedule commitments that would conflict with these meetings.  </w:t>
      </w:r>
      <w:r w:rsidR="007F0298" w:rsidRPr="004C0151">
        <w:rPr>
          <w:b/>
          <w:bCs/>
          <w:color w:val="C00000"/>
          <w:sz w:val="22"/>
          <w:szCs w:val="22"/>
        </w:rPr>
        <w:t>Those who do not attend</w:t>
      </w:r>
      <w:r w:rsidRPr="004C0151">
        <w:rPr>
          <w:b/>
          <w:bCs/>
          <w:color w:val="C00000"/>
          <w:sz w:val="22"/>
          <w:szCs w:val="22"/>
        </w:rPr>
        <w:t xml:space="preserve"> these required meetings may have </w:t>
      </w:r>
      <w:r w:rsidR="007F0298" w:rsidRPr="004C0151">
        <w:rPr>
          <w:b/>
          <w:bCs/>
          <w:color w:val="C00000"/>
          <w:sz w:val="22"/>
          <w:szCs w:val="22"/>
        </w:rPr>
        <w:t>their TA</w:t>
      </w:r>
      <w:r w:rsidRPr="004C0151">
        <w:rPr>
          <w:b/>
          <w:bCs/>
          <w:color w:val="C00000"/>
          <w:sz w:val="22"/>
          <w:szCs w:val="22"/>
        </w:rPr>
        <w:t xml:space="preserve"> </w:t>
      </w:r>
      <w:r w:rsidR="007F0298" w:rsidRPr="004C0151">
        <w:rPr>
          <w:b/>
          <w:bCs/>
          <w:color w:val="C00000"/>
          <w:sz w:val="22"/>
          <w:szCs w:val="22"/>
        </w:rPr>
        <w:t>contracts canceled</w:t>
      </w:r>
      <w:r w:rsidRPr="004C0151">
        <w:rPr>
          <w:b/>
          <w:bCs/>
          <w:color w:val="C00000"/>
          <w:sz w:val="22"/>
          <w:szCs w:val="22"/>
        </w:rPr>
        <w:t xml:space="preserve">. </w:t>
      </w:r>
      <w:r w:rsidR="007F0298">
        <w:rPr>
          <w:color w:val="000000"/>
          <w:sz w:val="22"/>
          <w:szCs w:val="22"/>
        </w:rPr>
        <w:t>Keep in mind that the</w:t>
      </w:r>
      <w:r>
        <w:rPr>
          <w:color w:val="000000"/>
          <w:sz w:val="22"/>
          <w:szCs w:val="22"/>
        </w:rPr>
        <w:t xml:space="preserve"> Teaching Assistantship is a job that requires you to abide by all TA contract guidelines and </w:t>
      </w:r>
      <w:r w:rsidR="007F0298">
        <w:rPr>
          <w:color w:val="000000"/>
          <w:sz w:val="22"/>
          <w:szCs w:val="22"/>
        </w:rPr>
        <w:t>all policies</w:t>
      </w:r>
      <w:r>
        <w:rPr>
          <w:color w:val="000000"/>
          <w:sz w:val="22"/>
          <w:szCs w:val="22"/>
        </w:rPr>
        <w:t xml:space="preserve"> in the Biology MS Program (outlined within this</w:t>
      </w:r>
      <w:r>
        <w:rPr>
          <w:color w:val="000000"/>
          <w:spacing w:val="-26"/>
          <w:sz w:val="22"/>
          <w:szCs w:val="22"/>
        </w:rPr>
        <w:t xml:space="preserve"> </w:t>
      </w:r>
      <w:r>
        <w:rPr>
          <w:color w:val="000000"/>
          <w:sz w:val="22"/>
          <w:szCs w:val="22"/>
        </w:rPr>
        <w:t>document).</w:t>
      </w:r>
    </w:p>
    <w:p w14:paraId="393AFA87" w14:textId="77777777" w:rsidR="00E13ACB" w:rsidRDefault="00E13ACB">
      <w:pPr>
        <w:pStyle w:val="BodyText"/>
        <w:kinsoku w:val="0"/>
        <w:overflowPunct w:val="0"/>
        <w:spacing w:before="7"/>
        <w:rPr>
          <w:sz w:val="24"/>
          <w:szCs w:val="24"/>
        </w:rPr>
      </w:pPr>
    </w:p>
    <w:p w14:paraId="26A9D87F" w14:textId="77777777" w:rsidR="00E13ACB" w:rsidRDefault="00E13ACB" w:rsidP="00461DDB">
      <w:pPr>
        <w:pStyle w:val="Heading5"/>
        <w:numPr>
          <w:ilvl w:val="0"/>
          <w:numId w:val="25"/>
        </w:numPr>
        <w:tabs>
          <w:tab w:val="left" w:pos="2343"/>
        </w:tabs>
        <w:kinsoku w:val="0"/>
        <w:overflowPunct w:val="0"/>
      </w:pPr>
      <w:r>
        <w:t>Mandatory TA Meeting Petition for Excused</w:t>
      </w:r>
      <w:r>
        <w:rPr>
          <w:spacing w:val="22"/>
        </w:rPr>
        <w:t xml:space="preserve"> </w:t>
      </w:r>
      <w:r>
        <w:t>Absence:</w:t>
      </w:r>
    </w:p>
    <w:p w14:paraId="5CE3569A" w14:textId="3EF03D21" w:rsidR="00E13ACB" w:rsidRPr="004C0151" w:rsidRDefault="00E13ACB" w:rsidP="00461DDB">
      <w:pPr>
        <w:pStyle w:val="ListParagraph"/>
        <w:numPr>
          <w:ilvl w:val="1"/>
          <w:numId w:val="25"/>
        </w:numPr>
        <w:tabs>
          <w:tab w:val="left" w:pos="2792"/>
        </w:tabs>
        <w:kinsoku w:val="0"/>
        <w:overflowPunct w:val="0"/>
        <w:spacing w:before="1"/>
        <w:ind w:right="774"/>
        <w:rPr>
          <w:b/>
          <w:bCs/>
          <w:color w:val="C00000"/>
          <w:sz w:val="22"/>
          <w:szCs w:val="22"/>
        </w:rPr>
      </w:pPr>
      <w:r w:rsidRPr="004C0151">
        <w:rPr>
          <w:b/>
          <w:bCs/>
          <w:color w:val="C00000"/>
          <w:sz w:val="22"/>
          <w:szCs w:val="22"/>
        </w:rPr>
        <w:t xml:space="preserve">Students must petition the MS Biology Graduate Program Committee at least </w:t>
      </w:r>
      <w:r w:rsidR="007F0298" w:rsidRPr="004C0151">
        <w:rPr>
          <w:b/>
          <w:bCs/>
          <w:color w:val="C00000"/>
          <w:sz w:val="22"/>
          <w:szCs w:val="22"/>
        </w:rPr>
        <w:t>one (</w:t>
      </w:r>
      <w:r w:rsidRPr="004C0151">
        <w:rPr>
          <w:b/>
          <w:bCs/>
          <w:color w:val="C00000"/>
          <w:spacing w:val="-4"/>
          <w:sz w:val="22"/>
          <w:szCs w:val="22"/>
        </w:rPr>
        <w:t xml:space="preserve">1) </w:t>
      </w:r>
      <w:r w:rsidRPr="004C0151">
        <w:rPr>
          <w:b/>
          <w:bCs/>
          <w:color w:val="C00000"/>
          <w:sz w:val="22"/>
          <w:szCs w:val="22"/>
        </w:rPr>
        <w:t>month in advance of such scheduled meetings for approval to be excused from</w:t>
      </w:r>
      <w:r w:rsidRPr="004C0151">
        <w:rPr>
          <w:b/>
          <w:bCs/>
          <w:color w:val="C00000"/>
          <w:spacing w:val="15"/>
          <w:sz w:val="22"/>
          <w:szCs w:val="22"/>
        </w:rPr>
        <w:t xml:space="preserve"> </w:t>
      </w:r>
      <w:r w:rsidRPr="004C0151">
        <w:rPr>
          <w:b/>
          <w:bCs/>
          <w:color w:val="C00000"/>
          <w:sz w:val="22"/>
          <w:szCs w:val="22"/>
        </w:rPr>
        <w:t>attending.</w:t>
      </w:r>
    </w:p>
    <w:p w14:paraId="187E4351" w14:textId="499D8C30" w:rsidR="00E13ACB" w:rsidRDefault="00E13ACB" w:rsidP="00461DDB">
      <w:pPr>
        <w:pStyle w:val="ListParagraph"/>
        <w:numPr>
          <w:ilvl w:val="1"/>
          <w:numId w:val="25"/>
        </w:numPr>
        <w:tabs>
          <w:tab w:val="left" w:pos="2792"/>
        </w:tabs>
        <w:kinsoku w:val="0"/>
        <w:overflowPunct w:val="0"/>
        <w:spacing w:line="237" w:lineRule="auto"/>
        <w:ind w:right="815" w:hanging="385"/>
        <w:rPr>
          <w:color w:val="000000"/>
          <w:sz w:val="22"/>
          <w:szCs w:val="22"/>
        </w:rPr>
      </w:pPr>
      <w:r>
        <w:rPr>
          <w:color w:val="006CC0"/>
          <w:sz w:val="22"/>
          <w:szCs w:val="22"/>
          <w:u w:val="single"/>
        </w:rPr>
        <w:t>Petitions will not be approved for</w:t>
      </w:r>
      <w:r>
        <w:rPr>
          <w:color w:val="006CC0"/>
          <w:sz w:val="22"/>
          <w:szCs w:val="22"/>
        </w:rPr>
        <w:t xml:space="preserve"> staying extra days before or after an </w:t>
      </w:r>
      <w:r w:rsidR="007F0298">
        <w:rPr>
          <w:color w:val="006CC0"/>
          <w:sz w:val="22"/>
          <w:szCs w:val="22"/>
        </w:rPr>
        <w:t>attended conference</w:t>
      </w:r>
      <w:r>
        <w:rPr>
          <w:color w:val="006CC0"/>
          <w:sz w:val="22"/>
          <w:szCs w:val="22"/>
        </w:rPr>
        <w:t xml:space="preserve"> begins </w:t>
      </w:r>
      <w:r w:rsidR="007F0298">
        <w:rPr>
          <w:color w:val="006CC0"/>
          <w:sz w:val="22"/>
          <w:szCs w:val="22"/>
        </w:rPr>
        <w:t xml:space="preserve">or ends, respectively, or taking personal vacations, or </w:t>
      </w:r>
      <w:r w:rsidR="00E75B73">
        <w:rPr>
          <w:color w:val="006CC0"/>
          <w:sz w:val="22"/>
          <w:szCs w:val="22"/>
        </w:rPr>
        <w:t>reunions, weddings, etc.</w:t>
      </w:r>
      <w:r>
        <w:rPr>
          <w:color w:val="006CC0"/>
          <w:sz w:val="22"/>
          <w:szCs w:val="22"/>
        </w:rPr>
        <w:t>- these are not considered excused absences for missing such mandatory TA meetings</w:t>
      </w:r>
      <w:r>
        <w:rPr>
          <w:color w:val="000000"/>
          <w:sz w:val="22"/>
          <w:szCs w:val="22"/>
        </w:rPr>
        <w:t xml:space="preserve">. </w:t>
      </w:r>
      <w:r w:rsidR="007F0298">
        <w:rPr>
          <w:color w:val="000000"/>
          <w:sz w:val="22"/>
          <w:szCs w:val="22"/>
        </w:rPr>
        <w:t>Again, such</w:t>
      </w:r>
      <w:r>
        <w:rPr>
          <w:color w:val="000000"/>
          <w:sz w:val="22"/>
          <w:szCs w:val="22"/>
        </w:rPr>
        <w:t xml:space="preserve"> petitions based on the </w:t>
      </w:r>
      <w:r w:rsidR="007F0298">
        <w:rPr>
          <w:color w:val="000000"/>
          <w:sz w:val="22"/>
          <w:szCs w:val="22"/>
        </w:rPr>
        <w:t>criteria discussed above will not be approved and the student</w:t>
      </w:r>
      <w:r>
        <w:rPr>
          <w:color w:val="000000"/>
          <w:sz w:val="22"/>
          <w:szCs w:val="22"/>
        </w:rPr>
        <w:t xml:space="preserve"> will potentially have their TA contract</w:t>
      </w:r>
      <w:r>
        <w:rPr>
          <w:color w:val="000000"/>
          <w:spacing w:val="-18"/>
          <w:sz w:val="22"/>
          <w:szCs w:val="22"/>
        </w:rPr>
        <w:t xml:space="preserve"> </w:t>
      </w:r>
      <w:r>
        <w:rPr>
          <w:color w:val="000000"/>
          <w:sz w:val="22"/>
          <w:szCs w:val="22"/>
        </w:rPr>
        <w:t>canceled.</w:t>
      </w:r>
    </w:p>
    <w:p w14:paraId="3EE92715" w14:textId="77777777" w:rsidR="00E13ACB" w:rsidRDefault="00E13ACB">
      <w:pPr>
        <w:pStyle w:val="BodyText"/>
        <w:kinsoku w:val="0"/>
        <w:overflowPunct w:val="0"/>
        <w:spacing w:before="11"/>
        <w:rPr>
          <w:sz w:val="23"/>
          <w:szCs w:val="23"/>
        </w:rPr>
      </w:pPr>
    </w:p>
    <w:p w14:paraId="118D345D" w14:textId="77777777" w:rsidR="00E13ACB" w:rsidRDefault="00E13ACB">
      <w:pPr>
        <w:pStyle w:val="Heading5"/>
        <w:kinsoku w:val="0"/>
        <w:overflowPunct w:val="0"/>
        <w:ind w:left="2400"/>
        <w:rPr>
          <w:color w:val="006CC0"/>
        </w:rPr>
      </w:pPr>
      <w:r>
        <w:rPr>
          <w:color w:val="006CC0"/>
        </w:rPr>
        <w:t>Petition Instructions:</w:t>
      </w:r>
    </w:p>
    <w:p w14:paraId="711E7E31" w14:textId="77777777" w:rsidR="00E13ACB" w:rsidRPr="0026229E" w:rsidRDefault="00E13ACB" w:rsidP="00461DDB">
      <w:pPr>
        <w:pStyle w:val="ListParagraph"/>
        <w:numPr>
          <w:ilvl w:val="2"/>
          <w:numId w:val="25"/>
        </w:numPr>
        <w:tabs>
          <w:tab w:val="left" w:pos="3069"/>
        </w:tabs>
        <w:kinsoku w:val="0"/>
        <w:overflowPunct w:val="0"/>
        <w:spacing w:before="26"/>
        <w:ind w:right="1236"/>
        <w:rPr>
          <w:b/>
          <w:bCs/>
          <w:color w:val="C00000"/>
          <w:sz w:val="22"/>
          <w:szCs w:val="22"/>
        </w:rPr>
      </w:pPr>
      <w:r w:rsidRPr="0026229E">
        <w:rPr>
          <w:b/>
          <w:bCs/>
          <w:color w:val="C00000"/>
          <w:sz w:val="22"/>
          <w:szCs w:val="22"/>
        </w:rPr>
        <w:t xml:space="preserve">One (1) month prior to Mandatory TA Meeting have the Chair </w:t>
      </w:r>
      <w:r w:rsidRPr="0026229E">
        <w:rPr>
          <w:b/>
          <w:bCs/>
          <w:color w:val="C00000"/>
          <w:spacing w:val="-3"/>
          <w:sz w:val="22"/>
          <w:szCs w:val="22"/>
        </w:rPr>
        <w:t xml:space="preserve">of </w:t>
      </w:r>
      <w:r w:rsidRPr="0026229E">
        <w:rPr>
          <w:b/>
          <w:bCs/>
          <w:color w:val="C00000"/>
          <w:sz w:val="22"/>
          <w:szCs w:val="22"/>
        </w:rPr>
        <w:t xml:space="preserve">your Committee email Dr. Brooks at </w:t>
      </w:r>
      <w:hyperlink r:id="rId131" w:history="1">
        <w:r w:rsidRPr="0026229E">
          <w:rPr>
            <w:b/>
            <w:bCs/>
            <w:color w:val="C00000"/>
            <w:sz w:val="22"/>
            <w:szCs w:val="22"/>
            <w:u w:val="thick"/>
          </w:rPr>
          <w:t>wbrooks@fau.edu</w:t>
        </w:r>
        <w:r w:rsidRPr="0026229E">
          <w:rPr>
            <w:b/>
            <w:bCs/>
            <w:color w:val="C00000"/>
            <w:sz w:val="22"/>
            <w:szCs w:val="22"/>
          </w:rPr>
          <w:t xml:space="preserve"> </w:t>
        </w:r>
      </w:hyperlink>
      <w:r w:rsidRPr="0026229E">
        <w:rPr>
          <w:b/>
          <w:bCs/>
          <w:color w:val="C00000"/>
          <w:sz w:val="22"/>
          <w:szCs w:val="22"/>
        </w:rPr>
        <w:t>and cc</w:t>
      </w:r>
      <w:hyperlink r:id="rId132" w:history="1">
        <w:r w:rsidRPr="0026229E">
          <w:rPr>
            <w:b/>
            <w:bCs/>
            <w:color w:val="C00000"/>
            <w:sz w:val="22"/>
            <w:szCs w:val="22"/>
          </w:rPr>
          <w:t xml:space="preserve"> </w:t>
        </w:r>
        <w:r w:rsidRPr="0026229E">
          <w:rPr>
            <w:b/>
            <w:bCs/>
            <w:color w:val="C00000"/>
            <w:sz w:val="22"/>
            <w:szCs w:val="22"/>
            <w:u w:val="thick"/>
          </w:rPr>
          <w:t>rdixon@fau.edu</w:t>
        </w:r>
        <w:r w:rsidRPr="0026229E">
          <w:rPr>
            <w:b/>
            <w:bCs/>
            <w:color w:val="C00000"/>
            <w:sz w:val="22"/>
            <w:szCs w:val="22"/>
          </w:rPr>
          <w:t xml:space="preserve"> a </w:t>
        </w:r>
      </w:hyperlink>
      <w:r w:rsidRPr="0026229E">
        <w:rPr>
          <w:b/>
          <w:bCs/>
          <w:color w:val="C00000"/>
          <w:sz w:val="22"/>
          <w:szCs w:val="22"/>
        </w:rPr>
        <w:t>request to miss the Biology</w:t>
      </w:r>
      <w:r w:rsidRPr="0026229E">
        <w:rPr>
          <w:b/>
          <w:bCs/>
          <w:color w:val="C00000"/>
          <w:spacing w:val="2"/>
          <w:sz w:val="22"/>
          <w:szCs w:val="22"/>
        </w:rPr>
        <w:t xml:space="preserve"> </w:t>
      </w:r>
      <w:r w:rsidRPr="0026229E">
        <w:rPr>
          <w:b/>
          <w:bCs/>
          <w:color w:val="C00000"/>
          <w:sz w:val="22"/>
          <w:szCs w:val="22"/>
        </w:rPr>
        <w:t>Mandatory</w:t>
      </w:r>
      <w:r w:rsidRPr="0026229E">
        <w:rPr>
          <w:b/>
          <w:bCs/>
          <w:color w:val="C00000"/>
          <w:spacing w:val="-14"/>
          <w:sz w:val="22"/>
          <w:szCs w:val="22"/>
        </w:rPr>
        <w:t xml:space="preserve"> </w:t>
      </w:r>
      <w:r w:rsidRPr="0026229E">
        <w:rPr>
          <w:b/>
          <w:bCs/>
          <w:color w:val="C00000"/>
          <w:sz w:val="22"/>
          <w:szCs w:val="22"/>
        </w:rPr>
        <w:t>meeting</w:t>
      </w:r>
      <w:r w:rsidRPr="0026229E">
        <w:rPr>
          <w:b/>
          <w:bCs/>
          <w:color w:val="C00000"/>
          <w:spacing w:val="-22"/>
          <w:sz w:val="22"/>
          <w:szCs w:val="22"/>
        </w:rPr>
        <w:t xml:space="preserve"> </w:t>
      </w:r>
      <w:r w:rsidRPr="0026229E">
        <w:rPr>
          <w:b/>
          <w:bCs/>
          <w:color w:val="C00000"/>
          <w:sz w:val="22"/>
          <w:szCs w:val="22"/>
        </w:rPr>
        <w:t>for</w:t>
      </w:r>
      <w:r w:rsidRPr="0026229E">
        <w:rPr>
          <w:b/>
          <w:bCs/>
          <w:color w:val="C00000"/>
          <w:spacing w:val="-1"/>
          <w:sz w:val="22"/>
          <w:szCs w:val="22"/>
        </w:rPr>
        <w:t xml:space="preserve"> </w:t>
      </w:r>
      <w:r w:rsidRPr="0026229E">
        <w:rPr>
          <w:b/>
          <w:bCs/>
          <w:color w:val="C00000"/>
          <w:sz w:val="22"/>
          <w:szCs w:val="22"/>
        </w:rPr>
        <w:t>presenting</w:t>
      </w:r>
      <w:r w:rsidRPr="0026229E">
        <w:rPr>
          <w:b/>
          <w:bCs/>
          <w:color w:val="C00000"/>
          <w:spacing w:val="-16"/>
          <w:sz w:val="22"/>
          <w:szCs w:val="22"/>
        </w:rPr>
        <w:t xml:space="preserve"> </w:t>
      </w:r>
      <w:r w:rsidRPr="0026229E">
        <w:rPr>
          <w:b/>
          <w:bCs/>
          <w:color w:val="C00000"/>
          <w:sz w:val="22"/>
          <w:szCs w:val="22"/>
        </w:rPr>
        <w:t>at</w:t>
      </w:r>
      <w:r w:rsidRPr="0026229E">
        <w:rPr>
          <w:b/>
          <w:bCs/>
          <w:color w:val="C00000"/>
          <w:spacing w:val="-8"/>
          <w:sz w:val="22"/>
          <w:szCs w:val="22"/>
        </w:rPr>
        <w:t xml:space="preserve"> </w:t>
      </w:r>
      <w:r w:rsidRPr="0026229E">
        <w:rPr>
          <w:b/>
          <w:bCs/>
          <w:color w:val="C00000"/>
          <w:sz w:val="22"/>
          <w:szCs w:val="22"/>
        </w:rPr>
        <w:t>conference</w:t>
      </w:r>
      <w:r w:rsidRPr="0026229E">
        <w:rPr>
          <w:b/>
          <w:bCs/>
          <w:color w:val="C00000"/>
          <w:spacing w:val="-16"/>
          <w:sz w:val="22"/>
          <w:szCs w:val="22"/>
        </w:rPr>
        <w:t xml:space="preserve"> </w:t>
      </w:r>
      <w:r w:rsidRPr="0026229E">
        <w:rPr>
          <w:b/>
          <w:bCs/>
          <w:color w:val="C00000"/>
          <w:spacing w:val="-3"/>
          <w:sz w:val="22"/>
          <w:szCs w:val="22"/>
        </w:rPr>
        <w:t>or</w:t>
      </w:r>
      <w:r w:rsidRPr="0026229E">
        <w:rPr>
          <w:b/>
          <w:bCs/>
          <w:color w:val="C00000"/>
          <w:spacing w:val="-13"/>
          <w:sz w:val="22"/>
          <w:szCs w:val="22"/>
        </w:rPr>
        <w:t xml:space="preserve"> </w:t>
      </w:r>
      <w:r w:rsidRPr="0026229E">
        <w:rPr>
          <w:b/>
          <w:bCs/>
          <w:color w:val="C00000"/>
          <w:sz w:val="22"/>
          <w:szCs w:val="22"/>
        </w:rPr>
        <w:t>scientific</w:t>
      </w:r>
      <w:r w:rsidRPr="0026229E">
        <w:rPr>
          <w:b/>
          <w:bCs/>
          <w:color w:val="C00000"/>
          <w:spacing w:val="-21"/>
          <w:sz w:val="22"/>
          <w:szCs w:val="22"/>
        </w:rPr>
        <w:t xml:space="preserve"> </w:t>
      </w:r>
      <w:r w:rsidRPr="0026229E">
        <w:rPr>
          <w:b/>
          <w:bCs/>
          <w:color w:val="C00000"/>
          <w:sz w:val="22"/>
          <w:szCs w:val="22"/>
        </w:rPr>
        <w:t>meeting.</w:t>
      </w:r>
    </w:p>
    <w:p w14:paraId="39DC16A9" w14:textId="39798908" w:rsidR="00E13ACB" w:rsidRDefault="00E13ACB" w:rsidP="00461DDB">
      <w:pPr>
        <w:pStyle w:val="ListParagraph"/>
        <w:numPr>
          <w:ilvl w:val="2"/>
          <w:numId w:val="25"/>
        </w:numPr>
        <w:tabs>
          <w:tab w:val="left" w:pos="3069"/>
        </w:tabs>
        <w:kinsoku w:val="0"/>
        <w:overflowPunct w:val="0"/>
        <w:spacing w:after="17"/>
        <w:ind w:right="1320"/>
        <w:rPr>
          <w:sz w:val="22"/>
          <w:szCs w:val="22"/>
        </w:rPr>
      </w:pPr>
      <w:r>
        <w:rPr>
          <w:sz w:val="22"/>
          <w:szCs w:val="22"/>
        </w:rPr>
        <w:t xml:space="preserve">Send a copy of the agenda for the scientific meeting or conference showing </w:t>
      </w:r>
      <w:r w:rsidR="007F0298">
        <w:rPr>
          <w:sz w:val="22"/>
          <w:szCs w:val="22"/>
        </w:rPr>
        <w:t>that you</w:t>
      </w:r>
      <w:r>
        <w:rPr>
          <w:sz w:val="22"/>
          <w:szCs w:val="22"/>
        </w:rPr>
        <w:t xml:space="preserve"> will be presenting a seminar or poster </w:t>
      </w:r>
      <w:r>
        <w:rPr>
          <w:spacing w:val="-3"/>
          <w:sz w:val="22"/>
          <w:szCs w:val="22"/>
        </w:rPr>
        <w:t xml:space="preserve">of </w:t>
      </w:r>
      <w:r>
        <w:rPr>
          <w:sz w:val="22"/>
          <w:szCs w:val="22"/>
        </w:rPr>
        <w:t>your research. Similarly, if research data collection</w:t>
      </w:r>
      <w:r>
        <w:rPr>
          <w:spacing w:val="11"/>
          <w:sz w:val="22"/>
          <w:szCs w:val="22"/>
        </w:rPr>
        <w:t xml:space="preserve"> </w:t>
      </w:r>
      <w:r>
        <w:rPr>
          <w:sz w:val="22"/>
          <w:szCs w:val="22"/>
        </w:rPr>
        <w:t>is</w:t>
      </w:r>
      <w:r>
        <w:rPr>
          <w:spacing w:val="-7"/>
          <w:sz w:val="22"/>
          <w:szCs w:val="22"/>
        </w:rPr>
        <w:t xml:space="preserve"> </w:t>
      </w:r>
      <w:r>
        <w:rPr>
          <w:sz w:val="22"/>
          <w:szCs w:val="22"/>
        </w:rPr>
        <w:t>involved,</w:t>
      </w:r>
      <w:r>
        <w:rPr>
          <w:spacing w:val="-12"/>
          <w:sz w:val="22"/>
          <w:szCs w:val="22"/>
        </w:rPr>
        <w:t xml:space="preserve"> </w:t>
      </w:r>
      <w:r>
        <w:rPr>
          <w:sz w:val="22"/>
          <w:szCs w:val="22"/>
        </w:rPr>
        <w:t>similar</w:t>
      </w:r>
      <w:r>
        <w:rPr>
          <w:spacing w:val="-18"/>
          <w:sz w:val="22"/>
          <w:szCs w:val="22"/>
        </w:rPr>
        <w:t xml:space="preserve"> </w:t>
      </w:r>
      <w:r>
        <w:rPr>
          <w:sz w:val="22"/>
          <w:szCs w:val="22"/>
        </w:rPr>
        <w:t>documentation/verification</w:t>
      </w:r>
      <w:r>
        <w:rPr>
          <w:spacing w:val="-17"/>
          <w:sz w:val="22"/>
          <w:szCs w:val="22"/>
        </w:rPr>
        <w:t xml:space="preserve"> </w:t>
      </w:r>
      <w:r>
        <w:rPr>
          <w:sz w:val="22"/>
          <w:szCs w:val="22"/>
        </w:rPr>
        <w:t>must</w:t>
      </w:r>
      <w:r>
        <w:rPr>
          <w:spacing w:val="-15"/>
          <w:sz w:val="22"/>
          <w:szCs w:val="22"/>
        </w:rPr>
        <w:t xml:space="preserve"> </w:t>
      </w:r>
      <w:r>
        <w:rPr>
          <w:sz w:val="22"/>
          <w:szCs w:val="22"/>
        </w:rPr>
        <w:t>be</w:t>
      </w:r>
      <w:r>
        <w:rPr>
          <w:spacing w:val="-5"/>
          <w:sz w:val="22"/>
          <w:szCs w:val="22"/>
        </w:rPr>
        <w:t xml:space="preserve"> </w:t>
      </w:r>
      <w:r>
        <w:rPr>
          <w:sz w:val="22"/>
          <w:szCs w:val="22"/>
        </w:rPr>
        <w:t>provided.</w:t>
      </w:r>
    </w:p>
    <w:p w14:paraId="4B5E2AC9" w14:textId="770C3204" w:rsidR="0049314A" w:rsidRDefault="007F7F01" w:rsidP="0049314A">
      <w:pPr>
        <w:pStyle w:val="ListParagraph"/>
        <w:tabs>
          <w:tab w:val="left" w:pos="3069"/>
        </w:tabs>
        <w:kinsoku w:val="0"/>
        <w:overflowPunct w:val="0"/>
        <w:spacing w:after="17"/>
        <w:ind w:left="2956" w:right="1320" w:firstLine="0"/>
        <w:rPr>
          <w:sz w:val="22"/>
          <w:szCs w:val="22"/>
        </w:rPr>
      </w:pPr>
      <w:r>
        <w:rPr>
          <w:sz w:val="22"/>
          <w:szCs w:val="22"/>
        </w:rPr>
        <w:t xml:space="preserve">    </w:t>
      </w:r>
    </w:p>
    <w:p w14:paraId="769C2F3E" w14:textId="6CE1B68D" w:rsidR="00E13ACB" w:rsidRDefault="00E85CF6">
      <w:pPr>
        <w:pStyle w:val="BodyText"/>
        <w:kinsoku w:val="0"/>
        <w:overflowPunct w:val="0"/>
        <w:spacing w:line="111" w:lineRule="exact"/>
        <w:ind w:left="-21"/>
        <w:rPr>
          <w:position w:val="-2"/>
          <w:sz w:val="11"/>
          <w:szCs w:val="11"/>
        </w:rPr>
      </w:pPr>
      <w:r>
        <w:rPr>
          <w:noProof/>
          <w:position w:val="-2"/>
          <w:sz w:val="11"/>
          <w:szCs w:val="11"/>
        </w:rPr>
        <mc:AlternateContent>
          <mc:Choice Requires="wpg">
            <w:drawing>
              <wp:inline distT="0" distB="0" distL="0" distR="0" wp14:anchorId="405413C1" wp14:editId="16B65894">
                <wp:extent cx="7867650" cy="89508"/>
                <wp:effectExtent l="0" t="0" r="19050" b="0"/>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67650" cy="89508"/>
                          <a:chOff x="0" y="-450"/>
                          <a:chExt cx="12115" cy="559"/>
                        </a:xfrm>
                      </wpg:grpSpPr>
                      <pic:pic xmlns:pic="http://schemas.openxmlformats.org/drawingml/2006/picture">
                        <pic:nvPicPr>
                          <pic:cNvPr id="242" name="Picture 2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9"/>
                            <a:ext cx="10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23"/>
                        <wps:cNvSpPr>
                          <a:spLocks/>
                        </wps:cNvSpPr>
                        <wps:spPr bwMode="auto">
                          <a:xfrm>
                            <a:off x="0" y="89"/>
                            <a:ext cx="11950" cy="20"/>
                          </a:xfrm>
                          <a:custGeom>
                            <a:avLst/>
                            <a:gdLst>
                              <a:gd name="T0" fmla="*/ 0 w 11950"/>
                              <a:gd name="T1" fmla="*/ 0 h 20"/>
                              <a:gd name="T2" fmla="*/ 11950 w 11950"/>
                              <a:gd name="T3" fmla="*/ 0 h 20"/>
                            </a:gdLst>
                            <a:ahLst/>
                            <a:cxnLst>
                              <a:cxn ang="0">
                                <a:pos x="T0" y="T1"/>
                              </a:cxn>
                              <a:cxn ang="0">
                                <a:pos x="T2" y="T3"/>
                              </a:cxn>
                            </a:cxnLst>
                            <a:rect l="0" t="0" r="r" b="b"/>
                            <a:pathLst>
                              <a:path w="11950" h="20">
                                <a:moveTo>
                                  <a:pt x="0" y="0"/>
                                </a:moveTo>
                                <a:lnTo>
                                  <a:pt x="1195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flipV="1">
                            <a:off x="49" y="-450"/>
                            <a:ext cx="12066" cy="286"/>
                          </a:xfrm>
                          <a:custGeom>
                            <a:avLst/>
                            <a:gdLst>
                              <a:gd name="T0" fmla="*/ 11950 w 11950"/>
                              <a:gd name="T1" fmla="*/ 0 h 20"/>
                              <a:gd name="T2" fmla="*/ 0 w 11950"/>
                              <a:gd name="T3" fmla="*/ 0 h 20"/>
                            </a:gdLst>
                            <a:ahLst/>
                            <a:cxnLst>
                              <a:cxn ang="0">
                                <a:pos x="T0" y="T1"/>
                              </a:cxn>
                              <a:cxn ang="0">
                                <a:pos x="T2" y="T3"/>
                              </a:cxn>
                            </a:cxnLst>
                            <a:rect l="0" t="0" r="r" b="b"/>
                            <a:pathLst>
                              <a:path w="11950" h="20">
                                <a:moveTo>
                                  <a:pt x="1195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C79137" id="Group 221" o:spid="_x0000_s1026" style="width:619.5pt;height:7.05pt;flip:y;mso-position-horizontal-relative:char;mso-position-vertical-relative:line" coordorigin=",-450" coordsize="121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">
                <v:shape id="Picture 222" o:spid="_x0000_s1027" type="#_x0000_t75" style="position:absolute;top:19;width:103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">
                  <v:imagedata r:id="rId134" o:title=""/>
                </v:shape>
                <v:shape id="Freeform 223" o:spid="_x0000_s1028" style="position:absolute;top:89;width:11950;height:20;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" path="m,l11950,e" filled="f" strokecolor="#c00000" strokeweight="2.04pt">
                  <v:path arrowok="t" o:connecttype="custom" o:connectlocs="0,0;11950,0" o:connectangles="0,0"/>
                </v:shape>
                <v:shape id="Freeform 224" o:spid="_x0000_s1029" style="position:absolute;left:49;top:-450;width:12066;height:286;flip:y;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" path="m11950,l,e" filled="f" strokecolor="#c00000" strokeweight="2.04pt">
                  <v:path arrowok="t" o:connecttype="custom" o:connectlocs="12066,0;0,0" o:connectangles="0,0"/>
                </v:shape>
                <w10:anchorlock/>
              </v:group>
            </w:pict>
          </mc:Fallback>
        </mc:AlternateContent>
      </w:r>
    </w:p>
    <w:p w14:paraId="3F7512A1" w14:textId="7A894ED9" w:rsidR="00E13ACB" w:rsidRDefault="00E13ACB">
      <w:pPr>
        <w:pStyle w:val="BodyText"/>
        <w:kinsoku w:val="0"/>
        <w:overflowPunct w:val="0"/>
        <w:rPr>
          <w:sz w:val="20"/>
          <w:szCs w:val="20"/>
        </w:rPr>
      </w:pPr>
    </w:p>
    <w:p w14:paraId="09589258" w14:textId="404F617C" w:rsidR="00E13ACB" w:rsidRDefault="00E13ACB">
      <w:pPr>
        <w:pStyle w:val="BodyText"/>
        <w:kinsoku w:val="0"/>
        <w:overflowPunct w:val="0"/>
        <w:spacing w:before="10"/>
        <w:rPr>
          <w:sz w:val="18"/>
          <w:szCs w:val="18"/>
        </w:rPr>
      </w:pPr>
    </w:p>
    <w:p w14:paraId="25F2E401" w14:textId="677A937C" w:rsidR="00E13ACB" w:rsidRDefault="00E13ACB" w:rsidP="00461DDB">
      <w:pPr>
        <w:pStyle w:val="Heading2"/>
        <w:numPr>
          <w:ilvl w:val="1"/>
          <w:numId w:val="37"/>
        </w:numPr>
        <w:tabs>
          <w:tab w:val="left" w:pos="1535"/>
        </w:tabs>
        <w:kinsoku w:val="0"/>
        <w:overflowPunct w:val="0"/>
        <w:spacing w:before="89" w:line="321" w:lineRule="exact"/>
        <w:ind w:left="1534" w:hanging="364"/>
        <w:rPr>
          <w:rFonts w:ascii="Times New Roman" w:hAnsi="Times New Roman" w:cs="Times New Roman"/>
          <w:color w:val="000000"/>
          <w:spacing w:val="-4"/>
          <w:sz w:val="24"/>
          <w:szCs w:val="24"/>
        </w:rPr>
      </w:pPr>
      <w:r>
        <w:rPr>
          <w:rFonts w:ascii="Times New Roman" w:hAnsi="Times New Roman" w:cs="Times New Roman"/>
          <w:color w:val="272727"/>
        </w:rPr>
        <w:t xml:space="preserve">T.A. </w:t>
      </w:r>
      <w:r>
        <w:rPr>
          <w:rFonts w:ascii="Times New Roman" w:hAnsi="Times New Roman" w:cs="Times New Roman"/>
          <w:color w:val="272727"/>
          <w:spacing w:val="-5"/>
        </w:rPr>
        <w:t>Contract</w:t>
      </w:r>
      <w:r>
        <w:rPr>
          <w:rFonts w:ascii="Times New Roman" w:hAnsi="Times New Roman" w:cs="Times New Roman"/>
          <w:color w:val="272727"/>
          <w:spacing w:val="-1"/>
        </w:rPr>
        <w:t xml:space="preserve"> </w:t>
      </w:r>
      <w:r>
        <w:rPr>
          <w:rFonts w:ascii="Times New Roman" w:hAnsi="Times New Roman" w:cs="Times New Roman"/>
          <w:color w:val="272727"/>
          <w:spacing w:val="-4"/>
        </w:rPr>
        <w:t>Termination:</w:t>
      </w:r>
    </w:p>
    <w:p w14:paraId="7221D061" w14:textId="53B53524" w:rsidR="00E13ACB" w:rsidRDefault="00E13ACB">
      <w:pPr>
        <w:pStyle w:val="BodyText"/>
        <w:kinsoku w:val="0"/>
        <w:overflowPunct w:val="0"/>
        <w:spacing w:line="249" w:lineRule="exact"/>
        <w:ind w:left="1963"/>
        <w:rPr>
          <w:color w:val="000000"/>
        </w:rPr>
      </w:pPr>
      <w:r w:rsidRPr="0026229E">
        <w:rPr>
          <w:b/>
          <w:bCs/>
          <w:color w:val="C00000"/>
        </w:rPr>
        <w:t xml:space="preserve">T.A. contracts can be terminated at any time </w:t>
      </w:r>
      <w:r>
        <w:rPr>
          <w:color w:val="000000"/>
        </w:rPr>
        <w:t xml:space="preserve">(including those underway), and loss of </w:t>
      </w:r>
      <w:r w:rsidR="004D6FA3">
        <w:rPr>
          <w:color w:val="000000"/>
        </w:rPr>
        <w:t>consideration for</w:t>
      </w:r>
      <w:r>
        <w:rPr>
          <w:color w:val="000000"/>
        </w:rPr>
        <w:t xml:space="preserve"> future</w:t>
      </w:r>
    </w:p>
    <w:p w14:paraId="16440729" w14:textId="074ADA69" w:rsidR="00E13ACB" w:rsidRDefault="00E13ACB">
      <w:pPr>
        <w:pStyle w:val="BodyText"/>
        <w:kinsoku w:val="0"/>
        <w:overflowPunct w:val="0"/>
        <w:ind w:left="1963" w:right="1658"/>
        <w:rPr>
          <w:color w:val="006CC0"/>
          <w:spacing w:val="-6"/>
        </w:rPr>
      </w:pPr>
      <w:r>
        <w:t xml:space="preserve">T.A. </w:t>
      </w:r>
      <w:r>
        <w:rPr>
          <w:spacing w:val="-5"/>
        </w:rPr>
        <w:t xml:space="preserve">support, </w:t>
      </w:r>
      <w:r>
        <w:t xml:space="preserve">in </w:t>
      </w:r>
      <w:r>
        <w:rPr>
          <w:spacing w:val="-4"/>
        </w:rPr>
        <w:t xml:space="preserve">cases where </w:t>
      </w:r>
      <w:r>
        <w:t xml:space="preserve">there is a </w:t>
      </w:r>
      <w:r>
        <w:rPr>
          <w:spacing w:val="-4"/>
        </w:rPr>
        <w:t xml:space="preserve">serious </w:t>
      </w:r>
      <w:r>
        <w:rPr>
          <w:spacing w:val="-6"/>
        </w:rPr>
        <w:t xml:space="preserve">dereliction </w:t>
      </w:r>
      <w:r>
        <w:t xml:space="preserve">of </w:t>
      </w:r>
      <w:r>
        <w:rPr>
          <w:spacing w:val="-3"/>
        </w:rPr>
        <w:t xml:space="preserve">duties. </w:t>
      </w:r>
      <w:r>
        <w:rPr>
          <w:spacing w:val="-6"/>
        </w:rPr>
        <w:t xml:space="preserve">Additionally, </w:t>
      </w:r>
      <w:r>
        <w:rPr>
          <w:color w:val="006CC0"/>
          <w:spacing w:val="-5"/>
        </w:rPr>
        <w:t xml:space="preserve">graduate students </w:t>
      </w:r>
      <w:r>
        <w:rPr>
          <w:color w:val="006CC0"/>
        </w:rPr>
        <w:t xml:space="preserve">on </w:t>
      </w:r>
      <w:r>
        <w:rPr>
          <w:color w:val="006CC0"/>
          <w:spacing w:val="-7"/>
        </w:rPr>
        <w:t xml:space="preserve">academic </w:t>
      </w:r>
      <w:r>
        <w:rPr>
          <w:color w:val="006CC0"/>
          <w:spacing w:val="-3"/>
        </w:rPr>
        <w:t xml:space="preserve">probation </w:t>
      </w:r>
      <w:r>
        <w:rPr>
          <w:color w:val="006CC0"/>
          <w:spacing w:val="-4"/>
        </w:rPr>
        <w:t xml:space="preserve">will </w:t>
      </w:r>
      <w:r>
        <w:rPr>
          <w:color w:val="006CC0"/>
          <w:spacing w:val="-3"/>
        </w:rPr>
        <w:t xml:space="preserve">not </w:t>
      </w:r>
      <w:r>
        <w:rPr>
          <w:color w:val="006CC0"/>
        </w:rPr>
        <w:t xml:space="preserve">be </w:t>
      </w:r>
      <w:r w:rsidR="004D6FA3">
        <w:rPr>
          <w:color w:val="006CC0"/>
        </w:rPr>
        <w:t>considered for</w:t>
      </w:r>
      <w:r>
        <w:rPr>
          <w:color w:val="006CC0"/>
        </w:rPr>
        <w:t xml:space="preserve"> T.A. </w:t>
      </w:r>
      <w:r>
        <w:rPr>
          <w:color w:val="006CC0"/>
          <w:spacing w:val="-6"/>
        </w:rPr>
        <w:t>positions.</w:t>
      </w:r>
    </w:p>
    <w:p w14:paraId="27296D1E" w14:textId="39BB9F71" w:rsidR="00BD697D" w:rsidRDefault="00BD697D">
      <w:pPr>
        <w:pStyle w:val="BodyText"/>
        <w:kinsoku w:val="0"/>
        <w:overflowPunct w:val="0"/>
        <w:ind w:left="1963" w:right="1658"/>
        <w:rPr>
          <w:color w:val="006CC0"/>
          <w:spacing w:val="-6"/>
        </w:rPr>
      </w:pPr>
    </w:p>
    <w:p w14:paraId="27330320" w14:textId="17F3F4B2" w:rsidR="00BD697D" w:rsidRDefault="00BD697D">
      <w:pPr>
        <w:pStyle w:val="BodyText"/>
        <w:kinsoku w:val="0"/>
        <w:overflowPunct w:val="0"/>
        <w:ind w:left="1963" w:right="1658"/>
        <w:rPr>
          <w:color w:val="006CC0"/>
          <w:spacing w:val="-6"/>
        </w:rPr>
      </w:pPr>
    </w:p>
    <w:p w14:paraId="3889DE19" w14:textId="583C4111" w:rsidR="00BD697D" w:rsidRDefault="00890D06">
      <w:pPr>
        <w:pStyle w:val="BodyText"/>
        <w:kinsoku w:val="0"/>
        <w:overflowPunct w:val="0"/>
        <w:ind w:left="1963" w:right="1658"/>
        <w:rPr>
          <w:color w:val="006CC0"/>
          <w:spacing w:val="-6"/>
        </w:rPr>
      </w:pPr>
      <w:r>
        <w:rPr>
          <w:noProof/>
        </w:rPr>
        <mc:AlternateContent>
          <mc:Choice Requires="wpg">
            <w:drawing>
              <wp:anchor distT="0" distB="0" distL="114300" distR="114300" simplePos="0" relativeHeight="251550208" behindDoc="0" locked="0" layoutInCell="0" allowOverlap="1" wp14:anchorId="6E46D711" wp14:editId="585CBA25">
                <wp:simplePos x="0" y="0"/>
                <wp:positionH relativeFrom="page">
                  <wp:posOffset>-140170</wp:posOffset>
                </wp:positionH>
                <wp:positionV relativeFrom="paragraph">
                  <wp:posOffset>122526</wp:posOffset>
                </wp:positionV>
                <wp:extent cx="7877624" cy="96116"/>
                <wp:effectExtent l="0" t="0" r="28575" b="0"/>
                <wp:wrapNone/>
                <wp:docPr id="23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624" cy="96116"/>
                          <a:chOff x="0" y="-433"/>
                          <a:chExt cx="12238" cy="90"/>
                        </a:xfrm>
                      </wpg:grpSpPr>
                      <pic:pic xmlns:pic="http://schemas.openxmlformats.org/drawingml/2006/picture">
                        <pic:nvPicPr>
                          <pic:cNvPr id="238" name="Picture 2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433"/>
                            <a:ext cx="1218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29"/>
                        <wps:cNvSpPr>
                          <a:spLocks/>
                        </wps:cNvSpPr>
                        <wps:spPr bwMode="auto">
                          <a:xfrm>
                            <a:off x="0" y="-36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0"/>
                        <wps:cNvSpPr>
                          <a:spLocks/>
                        </wps:cNvSpPr>
                        <wps:spPr bwMode="auto">
                          <a:xfrm>
                            <a:off x="0" y="-432"/>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D7D4" id="Group 227" o:spid="_x0000_s1026" style="position:absolute;margin-left:-11.05pt;margin-top:9.65pt;width:620.3pt;height:7.55pt;z-index:251550208;mso-position-horizontal-relative:page" coordorigin=",-433" coordsize="122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&#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" o:allowincell="f">
                <v:shape id="Picture 228" o:spid="_x0000_s1027" type="#_x0000_t75" style="position:absolute;top:-433;width:12184;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">
                  <v:imagedata r:id="rId136" o:title=""/>
                </v:shape>
                <v:shape id="Freeform 229" o:spid="_x0000_s1028" style="position:absolute;top:-36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" path="m,l12238,e" filled="f" strokecolor="#c00000" strokeweight="2.04pt">
                  <v:path arrowok="t" o:connecttype="custom" o:connectlocs="0,0;12238,0" o:connectangles="0,0"/>
                </v:shape>
                <v:shape id="Freeform 230" o:spid="_x0000_s1029" style="position:absolute;top:-432;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p>
    <w:p w14:paraId="4AD3755A" w14:textId="136FDADF" w:rsidR="00E13ACB" w:rsidRDefault="00890D06">
      <w:pPr>
        <w:pStyle w:val="BodyText"/>
        <w:kinsoku w:val="0"/>
        <w:overflowPunct w:val="0"/>
        <w:rPr>
          <w:sz w:val="20"/>
          <w:szCs w:val="20"/>
        </w:rPr>
      </w:pPr>
      <w:r>
        <w:rPr>
          <w:noProof/>
        </w:rPr>
        <w:lastRenderedPageBreak/>
        <mc:AlternateContent>
          <mc:Choice Requires="wpg">
            <w:drawing>
              <wp:anchor distT="0" distB="0" distL="114300" distR="114300" simplePos="0" relativeHeight="251551232" behindDoc="0" locked="0" layoutInCell="0" allowOverlap="1" wp14:anchorId="2EB5A67B" wp14:editId="2ECAF1AB">
                <wp:simplePos x="0" y="0"/>
                <wp:positionH relativeFrom="page">
                  <wp:posOffset>24765</wp:posOffset>
                </wp:positionH>
                <wp:positionV relativeFrom="paragraph">
                  <wp:posOffset>-24130</wp:posOffset>
                </wp:positionV>
                <wp:extent cx="7759065" cy="71755"/>
                <wp:effectExtent l="0" t="0" r="0" b="0"/>
                <wp:wrapNone/>
                <wp:docPr id="233"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1755"/>
                          <a:chOff x="40" y="-278"/>
                          <a:chExt cx="12219" cy="113"/>
                        </a:xfrm>
                      </wpg:grpSpPr>
                      <pic:pic xmlns:pic="http://schemas.openxmlformats.org/drawingml/2006/picture">
                        <pic:nvPicPr>
                          <pic:cNvPr id="234"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 y="-242"/>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3"/>
                        <wps:cNvSpPr>
                          <a:spLocks/>
                        </wps:cNvSpPr>
                        <wps:spPr bwMode="auto">
                          <a:xfrm>
                            <a:off x="60" y="-186"/>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4"/>
                        <wps:cNvSpPr>
                          <a:spLocks/>
                        </wps:cNvSpPr>
                        <wps:spPr bwMode="auto">
                          <a:xfrm>
                            <a:off x="60" y="-258"/>
                            <a:ext cx="12178" cy="72"/>
                          </a:xfrm>
                          <a:custGeom>
                            <a:avLst/>
                            <a:gdLst>
                              <a:gd name="T0" fmla="*/ 12178 w 12178"/>
                              <a:gd name="T1" fmla="*/ 0 h 72"/>
                              <a:gd name="T2" fmla="*/ 0 w 12178"/>
                              <a:gd name="T3" fmla="*/ 0 h 72"/>
                              <a:gd name="T4" fmla="*/ 0 w 12178"/>
                              <a:gd name="T5" fmla="*/ 72 h 72"/>
                            </a:gdLst>
                            <a:ahLst/>
                            <a:cxnLst>
                              <a:cxn ang="0">
                                <a:pos x="T0" y="T1"/>
                              </a:cxn>
                              <a:cxn ang="0">
                                <a:pos x="T2" y="T3"/>
                              </a:cxn>
                              <a:cxn ang="0">
                                <a:pos x="T4" y="T5"/>
                              </a:cxn>
                            </a:cxnLst>
                            <a:rect l="0" t="0" r="r" b="b"/>
                            <a:pathLst>
                              <a:path w="12178" h="72">
                                <a:moveTo>
                                  <a:pt x="1217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65D7" id="Group 231" o:spid="_x0000_s1026" style="position:absolute;margin-left:1.95pt;margin-top:-1.9pt;width:610.95pt;height:5.65pt;z-index:251551232;mso-position-horizontal-relative:page" coordorigin="40,-278" coordsize="122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" o:allowincell="f">
                <v:shape id="Picture 232" o:spid="_x0000_s1027" type="#_x0000_t75" style="position:absolute;left:60;top:-242;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">
                  <v:imagedata r:id="rId138" o:title=""/>
                </v:shape>
                <v:shape id="Freeform 233" o:spid="_x0000_s1028" style="position:absolute;left:60;top:-186;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" path="m,l12178,e" filled="f" strokecolor="#c00000" strokeweight="2.04pt">
                  <v:path arrowok="t" o:connecttype="custom" o:connectlocs="0,0;12178,0" o:connectangles="0,0"/>
                </v:shape>
                <v:shape id="Freeform 234" o:spid="_x0000_s1029" style="position:absolute;left:60;top:-258;width:12178;height:72;visibility:visible;mso-wrap-style:square;v-text-anchor:top" coordsize="12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" path="m12178,l,,,72e" filled="f" strokecolor="#c00000" strokeweight=".71964mm">
                  <v:path arrowok="t" o:connecttype="custom" o:connectlocs="12178,0;0,0;0,72" o:connectangles="0,0,0"/>
                </v:shape>
                <w10:wrap anchorx="page"/>
              </v:group>
            </w:pict>
          </mc:Fallback>
        </mc:AlternateContent>
      </w:r>
    </w:p>
    <w:p w14:paraId="64C8951E" w14:textId="67B086E1" w:rsidR="00E13ACB" w:rsidRDefault="00E13ACB" w:rsidP="00461DDB">
      <w:pPr>
        <w:pStyle w:val="Heading3"/>
        <w:numPr>
          <w:ilvl w:val="1"/>
          <w:numId w:val="37"/>
        </w:numPr>
        <w:tabs>
          <w:tab w:val="left" w:pos="1455"/>
        </w:tabs>
        <w:kinsoku w:val="0"/>
        <w:overflowPunct w:val="0"/>
        <w:spacing w:before="90"/>
        <w:ind w:left="1454" w:hanging="277"/>
        <w:rPr>
          <w:color w:val="000000"/>
        </w:rPr>
      </w:pPr>
      <w:r>
        <w:rPr>
          <w:color w:val="272727"/>
        </w:rPr>
        <w:t>Teaching Assistantship for International</w:t>
      </w:r>
      <w:r>
        <w:rPr>
          <w:color w:val="272727"/>
          <w:spacing w:val="-32"/>
        </w:rPr>
        <w:t xml:space="preserve"> </w:t>
      </w:r>
      <w:r>
        <w:rPr>
          <w:color w:val="272727"/>
        </w:rPr>
        <w:t>Students</w:t>
      </w:r>
    </w:p>
    <w:p w14:paraId="7E0D90D0" w14:textId="77777777" w:rsidR="00E13ACB" w:rsidRDefault="00E13ACB" w:rsidP="00461DDB">
      <w:pPr>
        <w:pStyle w:val="ListParagraph"/>
        <w:numPr>
          <w:ilvl w:val="0"/>
          <w:numId w:val="24"/>
        </w:numPr>
        <w:tabs>
          <w:tab w:val="left" w:pos="2052"/>
        </w:tabs>
        <w:kinsoku w:val="0"/>
        <w:overflowPunct w:val="0"/>
        <w:spacing w:before="174" w:line="249" w:lineRule="auto"/>
        <w:ind w:right="618"/>
        <w:rPr>
          <w:color w:val="272727"/>
          <w:sz w:val="22"/>
          <w:szCs w:val="22"/>
        </w:rPr>
      </w:pPr>
      <w:r>
        <w:rPr>
          <w:color w:val="272727"/>
          <w:sz w:val="22"/>
          <w:szCs w:val="22"/>
        </w:rPr>
        <w:t>As part of our commitment to excellence in teaching, Florida Atlantic University has established a minimum level of English language and teaching proficiency by which all international graduate students may work as graduate teaching assistants. To assure that these standards are upheld, the Graduate College in conjunction with the Department of Teaching and Learning has established the Seminar for International Teaching Assistants</w:t>
      </w:r>
      <w:r>
        <w:rPr>
          <w:color w:val="272727"/>
          <w:spacing w:val="-2"/>
          <w:sz w:val="22"/>
          <w:szCs w:val="22"/>
        </w:rPr>
        <w:t xml:space="preserve"> </w:t>
      </w:r>
      <w:r>
        <w:rPr>
          <w:color w:val="272727"/>
          <w:sz w:val="22"/>
          <w:szCs w:val="22"/>
        </w:rPr>
        <w:t>(SITA).</w:t>
      </w:r>
    </w:p>
    <w:p w14:paraId="6979717F" w14:textId="77777777" w:rsidR="00E13ACB" w:rsidRDefault="00E13ACB">
      <w:pPr>
        <w:pStyle w:val="BodyText"/>
        <w:kinsoku w:val="0"/>
        <w:overflowPunct w:val="0"/>
        <w:spacing w:before="4"/>
        <w:rPr>
          <w:sz w:val="23"/>
          <w:szCs w:val="23"/>
        </w:rPr>
      </w:pPr>
    </w:p>
    <w:p w14:paraId="730411BD" w14:textId="77777777" w:rsidR="00E13ACB" w:rsidRDefault="00E13ACB" w:rsidP="00461DDB">
      <w:pPr>
        <w:pStyle w:val="ListParagraph"/>
        <w:numPr>
          <w:ilvl w:val="0"/>
          <w:numId w:val="24"/>
        </w:numPr>
        <w:tabs>
          <w:tab w:val="left" w:pos="2052"/>
        </w:tabs>
        <w:kinsoku w:val="0"/>
        <w:overflowPunct w:val="0"/>
        <w:spacing w:line="249" w:lineRule="auto"/>
        <w:ind w:right="428"/>
        <w:rPr>
          <w:color w:val="272727"/>
          <w:sz w:val="22"/>
          <w:szCs w:val="22"/>
        </w:rPr>
      </w:pPr>
      <w:r>
        <w:rPr>
          <w:color w:val="272727"/>
          <w:sz w:val="22"/>
          <w:szCs w:val="22"/>
        </w:rPr>
        <w:t>SITA is a multi-purpose program designed to prepare international graduate students to teach undergraduate students at FAU. Such preparation includes developing an understanding of the teaching role in American university classrooms, providing training in English pronunciation and intonation, practicing classroom communication skills and instructional strategies, and assisting students during the first semester of teaching at FAU.</w:t>
      </w:r>
    </w:p>
    <w:p w14:paraId="7E29827B" w14:textId="77777777" w:rsidR="00E13ACB" w:rsidRDefault="00E13ACB">
      <w:pPr>
        <w:pStyle w:val="BodyText"/>
        <w:kinsoku w:val="0"/>
        <w:overflowPunct w:val="0"/>
        <w:spacing w:before="4"/>
        <w:rPr>
          <w:sz w:val="23"/>
          <w:szCs w:val="23"/>
        </w:rPr>
      </w:pPr>
    </w:p>
    <w:p w14:paraId="197FAE95" w14:textId="77777777" w:rsidR="00E13ACB" w:rsidRDefault="00E13ACB" w:rsidP="00461DDB">
      <w:pPr>
        <w:pStyle w:val="ListParagraph"/>
        <w:numPr>
          <w:ilvl w:val="0"/>
          <w:numId w:val="24"/>
        </w:numPr>
        <w:tabs>
          <w:tab w:val="left" w:pos="2052"/>
        </w:tabs>
        <w:kinsoku w:val="0"/>
        <w:overflowPunct w:val="0"/>
        <w:spacing w:before="1" w:line="249" w:lineRule="auto"/>
        <w:ind w:right="509"/>
        <w:rPr>
          <w:color w:val="272727"/>
          <w:sz w:val="22"/>
          <w:szCs w:val="22"/>
        </w:rPr>
      </w:pPr>
      <w:r>
        <w:rPr>
          <w:color w:val="272727"/>
          <w:sz w:val="22"/>
          <w:szCs w:val="22"/>
        </w:rPr>
        <w:t xml:space="preserve">All international teaching assistants are required to successfully pass a panel review prior to beginning their teaching assignments. The SITA program takes place the week before Fall semester classes commence. There are nine additional sessions offered throughout the Fall semester, for a subset of teaching assistants requiring additional language and teaching development. Contact the Graduate College or see the following link for </w:t>
      </w:r>
      <w:hyperlink r:id="rId139" w:history="1">
        <w:r>
          <w:rPr>
            <w:color w:val="272727"/>
            <w:sz w:val="22"/>
            <w:szCs w:val="22"/>
          </w:rPr>
          <w:t>additional information http://www.fau.edu/international/internationalassistants.php</w:t>
        </w:r>
      </w:hyperlink>
    </w:p>
    <w:p w14:paraId="48070DAA" w14:textId="77777777" w:rsidR="00E13ACB" w:rsidRDefault="00E13ACB">
      <w:pPr>
        <w:pStyle w:val="BodyText"/>
        <w:kinsoku w:val="0"/>
        <w:overflowPunct w:val="0"/>
        <w:spacing w:before="6"/>
        <w:rPr>
          <w:sz w:val="27"/>
          <w:szCs w:val="27"/>
        </w:rPr>
      </w:pPr>
    </w:p>
    <w:p w14:paraId="51A41955" w14:textId="5914E0E9" w:rsidR="00E13ACB" w:rsidRDefault="00E85CF6" w:rsidP="00461DDB">
      <w:pPr>
        <w:pStyle w:val="Heading2"/>
        <w:numPr>
          <w:ilvl w:val="1"/>
          <w:numId w:val="37"/>
        </w:numPr>
        <w:tabs>
          <w:tab w:val="left" w:pos="1460"/>
        </w:tabs>
        <w:kinsoku w:val="0"/>
        <w:overflowPunct w:val="0"/>
        <w:spacing w:before="89"/>
        <w:ind w:left="1459" w:hanging="301"/>
        <w:rPr>
          <w:rFonts w:ascii="Times New Roman" w:hAnsi="Times New Roman" w:cs="Times New Roman"/>
          <w:color w:val="000000"/>
          <w:spacing w:val="-6"/>
          <w:sz w:val="24"/>
          <w:szCs w:val="24"/>
        </w:rPr>
      </w:pPr>
      <w:r>
        <w:rPr>
          <w:noProof/>
        </w:rPr>
        <mc:AlternateContent>
          <mc:Choice Requires="wpg">
            <w:drawing>
              <wp:anchor distT="0" distB="0" distL="114300" distR="114300" simplePos="0" relativeHeight="251552256" behindDoc="0" locked="0" layoutInCell="0" allowOverlap="1" wp14:anchorId="09C0878A" wp14:editId="413060FD">
                <wp:simplePos x="0" y="0"/>
                <wp:positionH relativeFrom="page">
                  <wp:posOffset>0</wp:posOffset>
                </wp:positionH>
                <wp:positionV relativeFrom="paragraph">
                  <wp:posOffset>-157480</wp:posOffset>
                </wp:positionV>
                <wp:extent cx="7771765" cy="71755"/>
                <wp:effectExtent l="0" t="0" r="0" b="0"/>
                <wp:wrapNone/>
                <wp:docPr id="229"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48"/>
                          <a:chExt cx="12239" cy="113"/>
                        </a:xfrm>
                      </wpg:grpSpPr>
                      <pic:pic xmlns:pic="http://schemas.openxmlformats.org/drawingml/2006/picture">
                        <pic:nvPicPr>
                          <pic:cNvPr id="230" name="Picture 2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16"/>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37"/>
                        <wps:cNvSpPr>
                          <a:spLocks/>
                        </wps:cNvSpPr>
                        <wps:spPr bwMode="auto">
                          <a:xfrm>
                            <a:off x="0" y="-156"/>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0" y="-22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1909E" id="Group 235" o:spid="_x0000_s1026" style="position:absolute;margin-left:0;margin-top:-12.4pt;width:611.95pt;height:5.65pt;z-index:251552256;mso-position-horizontal-relative:page" coordorigin=",-248"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" o:allowincell="f">
                <v:shape id="Picture 236" o:spid="_x0000_s1027" type="#_x0000_t75" style="position:absolute;top:-216;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">
                  <v:imagedata r:id="rId141" o:title=""/>
                </v:shape>
                <v:shape id="Freeform 237" o:spid="_x0000_s1028" style="position:absolute;top:-15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" path="m,l12239,e" filled="f" strokecolor="#c00000" strokeweight="2.04pt">
                  <v:path arrowok="t" o:connecttype="custom" o:connectlocs="0,0;12239,0" o:connectangles="0,0"/>
                </v:shape>
                <v:shape id="Freeform 238" o:spid="_x0000_s1029" style="position:absolute;top:-22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Pr>
          <w:rFonts w:ascii="Times New Roman" w:hAnsi="Times New Roman" w:cs="Times New Roman"/>
          <w:color w:val="272727"/>
          <w:spacing w:val="-5"/>
        </w:rPr>
        <w:t>Research</w:t>
      </w:r>
      <w:r w:rsidR="00E13ACB">
        <w:rPr>
          <w:rFonts w:ascii="Times New Roman" w:hAnsi="Times New Roman" w:cs="Times New Roman"/>
          <w:color w:val="272727"/>
          <w:spacing w:val="-8"/>
        </w:rPr>
        <w:t xml:space="preserve"> </w:t>
      </w:r>
      <w:r w:rsidR="00E13ACB">
        <w:rPr>
          <w:rFonts w:ascii="Times New Roman" w:hAnsi="Times New Roman" w:cs="Times New Roman"/>
          <w:color w:val="272727"/>
          <w:spacing w:val="-6"/>
        </w:rPr>
        <w:t>Assistantships</w:t>
      </w:r>
    </w:p>
    <w:p w14:paraId="1F6CC545" w14:textId="77777777" w:rsidR="00E13ACB" w:rsidRDefault="00E13ACB" w:rsidP="00461DDB">
      <w:pPr>
        <w:pStyle w:val="ListParagraph"/>
        <w:numPr>
          <w:ilvl w:val="0"/>
          <w:numId w:val="23"/>
        </w:numPr>
        <w:tabs>
          <w:tab w:val="left" w:pos="2252"/>
        </w:tabs>
        <w:kinsoku w:val="0"/>
        <w:overflowPunct w:val="0"/>
        <w:spacing w:before="250"/>
        <w:ind w:hanging="361"/>
        <w:rPr>
          <w:spacing w:val="-16"/>
          <w:sz w:val="22"/>
          <w:szCs w:val="22"/>
        </w:rPr>
      </w:pPr>
      <w:r>
        <w:rPr>
          <w:b/>
          <w:bCs/>
          <w:spacing w:val="-3"/>
          <w:sz w:val="22"/>
          <w:szCs w:val="22"/>
        </w:rPr>
        <w:t xml:space="preserve">Research </w:t>
      </w:r>
      <w:r>
        <w:rPr>
          <w:b/>
          <w:bCs/>
          <w:spacing w:val="-16"/>
          <w:sz w:val="22"/>
          <w:szCs w:val="22"/>
        </w:rPr>
        <w:t xml:space="preserve">Assistantship- </w:t>
      </w:r>
      <w:r>
        <w:rPr>
          <w:spacing w:val="-16"/>
          <w:sz w:val="22"/>
          <w:szCs w:val="22"/>
        </w:rPr>
        <w:t xml:space="preserve">potentially </w:t>
      </w:r>
      <w:r>
        <w:rPr>
          <w:spacing w:val="-17"/>
          <w:sz w:val="22"/>
          <w:szCs w:val="22"/>
        </w:rPr>
        <w:t xml:space="preserve">available </w:t>
      </w:r>
      <w:r>
        <w:rPr>
          <w:spacing w:val="-15"/>
          <w:sz w:val="22"/>
          <w:szCs w:val="22"/>
        </w:rPr>
        <w:t xml:space="preserve">directly </w:t>
      </w:r>
      <w:r>
        <w:rPr>
          <w:spacing w:val="-10"/>
          <w:sz w:val="22"/>
          <w:szCs w:val="22"/>
        </w:rPr>
        <w:t xml:space="preserve">from </w:t>
      </w:r>
      <w:r>
        <w:rPr>
          <w:spacing w:val="-11"/>
          <w:sz w:val="22"/>
          <w:szCs w:val="22"/>
        </w:rPr>
        <w:t>your</w:t>
      </w:r>
      <w:r>
        <w:rPr>
          <w:spacing w:val="5"/>
          <w:sz w:val="22"/>
          <w:szCs w:val="22"/>
        </w:rPr>
        <w:t xml:space="preserve"> </w:t>
      </w:r>
      <w:r>
        <w:rPr>
          <w:spacing w:val="-15"/>
          <w:sz w:val="22"/>
          <w:szCs w:val="22"/>
        </w:rPr>
        <w:t xml:space="preserve">Faculty </w:t>
      </w:r>
      <w:r>
        <w:rPr>
          <w:spacing w:val="-16"/>
          <w:sz w:val="22"/>
          <w:szCs w:val="22"/>
        </w:rPr>
        <w:t>Advisor</w:t>
      </w:r>
    </w:p>
    <w:p w14:paraId="2AD8B76B" w14:textId="77777777" w:rsidR="00E13ACB" w:rsidRDefault="00E13ACB">
      <w:pPr>
        <w:pStyle w:val="BodyText"/>
        <w:kinsoku w:val="0"/>
        <w:overflowPunct w:val="0"/>
        <w:spacing w:before="9"/>
        <w:rPr>
          <w:sz w:val="21"/>
          <w:szCs w:val="21"/>
        </w:rPr>
      </w:pPr>
    </w:p>
    <w:p w14:paraId="5701450F" w14:textId="09FAB75C" w:rsidR="004D6FA3" w:rsidRDefault="00E13ACB">
      <w:pPr>
        <w:pStyle w:val="BodyText"/>
        <w:kinsoku w:val="0"/>
        <w:overflowPunct w:val="0"/>
        <w:ind w:left="2251" w:right="875"/>
        <w:jc w:val="both"/>
      </w:pPr>
      <w:r w:rsidRPr="004D6FA3">
        <w:t xml:space="preserve">For eligibility to receive a Research Assistantship, </w:t>
      </w:r>
      <w:r w:rsidR="00E75B73" w:rsidRPr="004D6FA3">
        <w:t>you must be admitted into the Biology Master’s</w:t>
      </w:r>
      <w:r w:rsidRPr="004D6FA3">
        <w:t xml:space="preserve"> program and follow all </w:t>
      </w:r>
      <w:r w:rsidRPr="004D6FA3">
        <w:rPr>
          <w:spacing w:val="-3"/>
        </w:rPr>
        <w:t xml:space="preserve">of </w:t>
      </w:r>
      <w:r w:rsidRPr="004D6FA3">
        <w:t xml:space="preserve">the Biology Master’s Program Regulations </w:t>
      </w:r>
      <w:r w:rsidR="00E75B73" w:rsidRPr="004D6FA3">
        <w:t>Policies, and</w:t>
      </w:r>
      <w:r w:rsidRPr="004D6FA3">
        <w:t xml:space="preserve"> remain enrolled as a full time graduate student, </w:t>
      </w:r>
      <w:r w:rsidR="00E75B73" w:rsidRPr="004D6FA3">
        <w:t xml:space="preserve">and maintain </w:t>
      </w:r>
      <w:r w:rsidR="00376DAD" w:rsidRPr="004D6FA3">
        <w:t>Good</w:t>
      </w:r>
      <w:r w:rsidR="00376DAD" w:rsidRPr="004D6FA3">
        <w:rPr>
          <w:u w:val="thick"/>
        </w:rPr>
        <w:t xml:space="preserve"> Standing</w:t>
      </w:r>
      <w:r w:rsidRPr="004D6FA3">
        <w:t xml:space="preserve">. </w:t>
      </w:r>
    </w:p>
    <w:p w14:paraId="66C32B56" w14:textId="77777777" w:rsidR="004D6FA3" w:rsidRDefault="004D6FA3">
      <w:pPr>
        <w:pStyle w:val="BodyText"/>
        <w:kinsoku w:val="0"/>
        <w:overflowPunct w:val="0"/>
        <w:ind w:left="2251" w:right="875"/>
        <w:jc w:val="both"/>
      </w:pPr>
    </w:p>
    <w:p w14:paraId="686268BE" w14:textId="5888FB00" w:rsidR="00E13ACB" w:rsidRDefault="00E13ACB">
      <w:pPr>
        <w:pStyle w:val="BodyText"/>
        <w:kinsoku w:val="0"/>
        <w:overflowPunct w:val="0"/>
        <w:ind w:left="2251" w:right="875"/>
        <w:jc w:val="both"/>
        <w:rPr>
          <w:i/>
          <w:iCs/>
          <w:color w:val="000000"/>
        </w:rPr>
      </w:pPr>
      <w:r w:rsidRPr="004D6FA3">
        <w:t xml:space="preserve"> </w:t>
      </w:r>
      <w:r w:rsidR="004D6FA3" w:rsidRPr="004D6FA3">
        <w:t xml:space="preserve">All </w:t>
      </w:r>
      <w:r w:rsidR="0049314A" w:rsidRPr="004D6FA3">
        <w:t>credit hours</w:t>
      </w:r>
      <w:r w:rsidRPr="004D6FA3">
        <w:t xml:space="preserve"> covered by the Tuition benefit must be required for the degree.  </w:t>
      </w:r>
      <w:r w:rsidR="004D6FA3" w:rsidRPr="004D6FA3">
        <w:t xml:space="preserve">Student </w:t>
      </w:r>
      <w:r w:rsidR="00E75B73" w:rsidRPr="004D6FA3">
        <w:t>must pay</w:t>
      </w:r>
      <w:r w:rsidRPr="004D6FA3">
        <w:t xml:space="preserve"> directly for </w:t>
      </w:r>
      <w:r w:rsidR="00E75B73" w:rsidRPr="004D6FA3">
        <w:t>any course not required for the degree</w:t>
      </w:r>
      <w:r w:rsidRPr="004D6FA3">
        <w:t xml:space="preserve">.  </w:t>
      </w:r>
      <w:r w:rsidR="00E75B73" w:rsidRPr="004D6FA3">
        <w:t>For the official Graduate College</w:t>
      </w:r>
      <w:r w:rsidRPr="004D6FA3">
        <w:t xml:space="preserve"> policies, please see section V, below, </w:t>
      </w:r>
      <w:r w:rsidRPr="004D6FA3">
        <w:rPr>
          <w:i/>
          <w:iCs/>
        </w:rPr>
        <w:t>Tuition Benefits Policy for Graduate</w:t>
      </w:r>
      <w:r>
        <w:rPr>
          <w:i/>
          <w:iCs/>
          <w:color w:val="000000"/>
          <w:spacing w:val="13"/>
        </w:rPr>
        <w:t xml:space="preserve"> </w:t>
      </w:r>
      <w:r>
        <w:rPr>
          <w:i/>
          <w:iCs/>
          <w:color w:val="000000"/>
        </w:rPr>
        <w:t>Students</w:t>
      </w:r>
    </w:p>
    <w:p w14:paraId="22592D72" w14:textId="77777777" w:rsidR="00E13ACB" w:rsidRDefault="00E13ACB">
      <w:pPr>
        <w:pStyle w:val="BodyText"/>
        <w:kinsoku w:val="0"/>
        <w:overflowPunct w:val="0"/>
        <w:spacing w:before="5"/>
        <w:rPr>
          <w:i/>
          <w:iCs/>
          <w:sz w:val="24"/>
          <w:szCs w:val="24"/>
        </w:rPr>
      </w:pPr>
    </w:p>
    <w:p w14:paraId="523141E2" w14:textId="77777777" w:rsidR="00E13ACB" w:rsidRDefault="00E13ACB" w:rsidP="00461DDB">
      <w:pPr>
        <w:pStyle w:val="Heading5"/>
        <w:numPr>
          <w:ilvl w:val="0"/>
          <w:numId w:val="23"/>
        </w:numPr>
        <w:tabs>
          <w:tab w:val="left" w:pos="2255"/>
        </w:tabs>
        <w:kinsoku w:val="0"/>
        <w:overflowPunct w:val="0"/>
        <w:ind w:left="2254" w:hanging="361"/>
      </w:pPr>
      <w:r>
        <w:t>Research</w:t>
      </w:r>
      <w:r>
        <w:rPr>
          <w:spacing w:val="-10"/>
        </w:rPr>
        <w:t xml:space="preserve"> </w:t>
      </w:r>
      <w:r>
        <w:t>Assistant</w:t>
      </w:r>
      <w:r>
        <w:rPr>
          <w:spacing w:val="-21"/>
        </w:rPr>
        <w:t xml:space="preserve"> </w:t>
      </w:r>
      <w:r>
        <w:t>Position</w:t>
      </w:r>
      <w:r>
        <w:rPr>
          <w:spacing w:val="-16"/>
        </w:rPr>
        <w:t xml:space="preserve"> </w:t>
      </w:r>
      <w:r>
        <w:t>Job</w:t>
      </w:r>
      <w:r>
        <w:rPr>
          <w:spacing w:val="-1"/>
        </w:rPr>
        <w:t xml:space="preserve"> </w:t>
      </w:r>
      <w:r>
        <w:t>Assignments</w:t>
      </w:r>
      <w:r>
        <w:rPr>
          <w:spacing w:val="-23"/>
        </w:rPr>
        <w:t xml:space="preserve"> </w:t>
      </w:r>
      <w:r>
        <w:t>may</w:t>
      </w:r>
      <w:r>
        <w:rPr>
          <w:spacing w:val="-12"/>
        </w:rPr>
        <w:t xml:space="preserve"> </w:t>
      </w:r>
      <w:r>
        <w:t>include</w:t>
      </w:r>
      <w:r>
        <w:rPr>
          <w:spacing w:val="-14"/>
        </w:rPr>
        <w:t xml:space="preserve"> </w:t>
      </w:r>
      <w:r>
        <w:t>but</w:t>
      </w:r>
      <w:r>
        <w:rPr>
          <w:spacing w:val="-11"/>
        </w:rPr>
        <w:t xml:space="preserve"> </w:t>
      </w:r>
      <w:r>
        <w:t>are</w:t>
      </w:r>
      <w:r>
        <w:rPr>
          <w:spacing w:val="-1"/>
        </w:rPr>
        <w:t xml:space="preserve"> </w:t>
      </w:r>
      <w:r>
        <w:t>not</w:t>
      </w:r>
      <w:r>
        <w:rPr>
          <w:spacing w:val="-14"/>
        </w:rPr>
        <w:t xml:space="preserve"> </w:t>
      </w:r>
      <w:r>
        <w:t>limited</w:t>
      </w:r>
      <w:r>
        <w:rPr>
          <w:spacing w:val="-19"/>
        </w:rPr>
        <w:t xml:space="preserve"> </w:t>
      </w:r>
      <w:r>
        <w:t>to</w:t>
      </w:r>
      <w:r>
        <w:rPr>
          <w:spacing w:val="-7"/>
        </w:rPr>
        <w:t xml:space="preserve"> </w:t>
      </w:r>
      <w:r>
        <w:t>the</w:t>
      </w:r>
      <w:r>
        <w:rPr>
          <w:spacing w:val="-14"/>
        </w:rPr>
        <w:t xml:space="preserve"> </w:t>
      </w:r>
      <w:r>
        <w:t>following:</w:t>
      </w:r>
    </w:p>
    <w:p w14:paraId="46B96247" w14:textId="77777777" w:rsidR="00E13ACB" w:rsidRDefault="00E13ACB">
      <w:pPr>
        <w:pStyle w:val="BodyText"/>
        <w:kinsoku w:val="0"/>
        <w:overflowPunct w:val="0"/>
        <w:spacing w:before="1"/>
        <w:rPr>
          <w:b/>
          <w:bCs/>
          <w:sz w:val="19"/>
          <w:szCs w:val="19"/>
        </w:rPr>
      </w:pPr>
    </w:p>
    <w:p w14:paraId="50FC1C34" w14:textId="77777777" w:rsidR="00E13ACB" w:rsidRDefault="00E13ACB" w:rsidP="00461DDB">
      <w:pPr>
        <w:pStyle w:val="ListParagraph"/>
        <w:numPr>
          <w:ilvl w:val="1"/>
          <w:numId w:val="23"/>
        </w:numPr>
        <w:tabs>
          <w:tab w:val="left" w:pos="2527"/>
        </w:tabs>
        <w:kinsoku w:val="0"/>
        <w:overflowPunct w:val="0"/>
        <w:ind w:hanging="273"/>
        <w:rPr>
          <w:sz w:val="22"/>
          <w:szCs w:val="22"/>
        </w:rPr>
      </w:pPr>
      <w:r>
        <w:rPr>
          <w:sz w:val="22"/>
          <w:szCs w:val="22"/>
        </w:rPr>
        <w:t>Assisting in lab</w:t>
      </w:r>
      <w:r>
        <w:rPr>
          <w:spacing w:val="-42"/>
          <w:sz w:val="22"/>
          <w:szCs w:val="22"/>
        </w:rPr>
        <w:t xml:space="preserve"> </w:t>
      </w:r>
      <w:r w:rsidR="004D6FA3">
        <w:rPr>
          <w:spacing w:val="-42"/>
          <w:sz w:val="22"/>
          <w:szCs w:val="22"/>
        </w:rPr>
        <w:t xml:space="preserve">  </w:t>
      </w:r>
      <w:r>
        <w:rPr>
          <w:sz w:val="22"/>
          <w:szCs w:val="22"/>
        </w:rPr>
        <w:t>research,</w:t>
      </w:r>
    </w:p>
    <w:p w14:paraId="72D2CBA2" w14:textId="77777777" w:rsidR="00E13ACB" w:rsidRDefault="00E13ACB" w:rsidP="00461DDB">
      <w:pPr>
        <w:pStyle w:val="ListParagraph"/>
        <w:numPr>
          <w:ilvl w:val="1"/>
          <w:numId w:val="23"/>
        </w:numPr>
        <w:tabs>
          <w:tab w:val="left" w:pos="2527"/>
        </w:tabs>
        <w:kinsoku w:val="0"/>
        <w:overflowPunct w:val="0"/>
        <w:spacing w:before="9"/>
        <w:ind w:hanging="285"/>
        <w:rPr>
          <w:sz w:val="22"/>
          <w:szCs w:val="22"/>
        </w:rPr>
      </w:pPr>
      <w:r>
        <w:rPr>
          <w:sz w:val="22"/>
          <w:szCs w:val="22"/>
        </w:rPr>
        <w:t>Community‐based research</w:t>
      </w:r>
      <w:r>
        <w:rPr>
          <w:spacing w:val="-43"/>
          <w:sz w:val="22"/>
          <w:szCs w:val="22"/>
        </w:rPr>
        <w:t xml:space="preserve"> </w:t>
      </w:r>
      <w:r>
        <w:rPr>
          <w:sz w:val="22"/>
          <w:szCs w:val="22"/>
        </w:rPr>
        <w:t>activities,</w:t>
      </w:r>
    </w:p>
    <w:p w14:paraId="1BDAF067" w14:textId="77777777" w:rsidR="00E13ACB" w:rsidRDefault="00E13ACB" w:rsidP="00461DDB">
      <w:pPr>
        <w:pStyle w:val="ListParagraph"/>
        <w:numPr>
          <w:ilvl w:val="1"/>
          <w:numId w:val="23"/>
        </w:numPr>
        <w:tabs>
          <w:tab w:val="left" w:pos="2527"/>
        </w:tabs>
        <w:kinsoku w:val="0"/>
        <w:overflowPunct w:val="0"/>
        <w:spacing w:before="7" w:line="252" w:lineRule="exact"/>
        <w:ind w:hanging="273"/>
        <w:rPr>
          <w:sz w:val="22"/>
          <w:szCs w:val="22"/>
        </w:rPr>
      </w:pPr>
      <w:r>
        <w:rPr>
          <w:sz w:val="22"/>
          <w:szCs w:val="22"/>
        </w:rPr>
        <w:t>Developing</w:t>
      </w:r>
      <w:r>
        <w:rPr>
          <w:spacing w:val="-25"/>
          <w:sz w:val="22"/>
          <w:szCs w:val="22"/>
        </w:rPr>
        <w:t xml:space="preserve"> </w:t>
      </w:r>
      <w:r>
        <w:rPr>
          <w:sz w:val="22"/>
          <w:szCs w:val="22"/>
        </w:rPr>
        <w:t>research</w:t>
      </w:r>
      <w:r>
        <w:rPr>
          <w:spacing w:val="-12"/>
          <w:sz w:val="22"/>
          <w:szCs w:val="22"/>
        </w:rPr>
        <w:t xml:space="preserve"> </w:t>
      </w:r>
      <w:r>
        <w:rPr>
          <w:sz w:val="22"/>
          <w:szCs w:val="22"/>
        </w:rPr>
        <w:t>and</w:t>
      </w:r>
      <w:r>
        <w:rPr>
          <w:spacing w:val="-15"/>
          <w:sz w:val="22"/>
          <w:szCs w:val="22"/>
        </w:rPr>
        <w:t xml:space="preserve"> </w:t>
      </w:r>
      <w:r>
        <w:rPr>
          <w:sz w:val="22"/>
          <w:szCs w:val="22"/>
        </w:rPr>
        <w:t>evaluation</w:t>
      </w:r>
      <w:r>
        <w:rPr>
          <w:spacing w:val="-24"/>
          <w:sz w:val="22"/>
          <w:szCs w:val="22"/>
        </w:rPr>
        <w:t xml:space="preserve"> </w:t>
      </w:r>
      <w:r>
        <w:rPr>
          <w:sz w:val="22"/>
          <w:szCs w:val="22"/>
        </w:rPr>
        <w:t>surveys,</w:t>
      </w:r>
    </w:p>
    <w:p w14:paraId="39455E49" w14:textId="77777777" w:rsidR="00E13ACB" w:rsidRDefault="00E13ACB" w:rsidP="00461DDB">
      <w:pPr>
        <w:pStyle w:val="ListParagraph"/>
        <w:numPr>
          <w:ilvl w:val="1"/>
          <w:numId w:val="23"/>
        </w:numPr>
        <w:tabs>
          <w:tab w:val="left" w:pos="2527"/>
        </w:tabs>
        <w:kinsoku w:val="0"/>
        <w:overflowPunct w:val="0"/>
        <w:spacing w:line="252" w:lineRule="exact"/>
        <w:ind w:hanging="285"/>
        <w:rPr>
          <w:sz w:val="22"/>
          <w:szCs w:val="22"/>
        </w:rPr>
      </w:pPr>
      <w:r>
        <w:rPr>
          <w:sz w:val="22"/>
          <w:szCs w:val="22"/>
        </w:rPr>
        <w:t>Collecting</w:t>
      </w:r>
      <w:r>
        <w:rPr>
          <w:spacing w:val="-29"/>
          <w:sz w:val="22"/>
          <w:szCs w:val="22"/>
        </w:rPr>
        <w:t xml:space="preserve"> </w:t>
      </w:r>
      <w:r>
        <w:rPr>
          <w:sz w:val="22"/>
          <w:szCs w:val="22"/>
        </w:rPr>
        <w:t>data,</w:t>
      </w:r>
      <w:r>
        <w:rPr>
          <w:spacing w:val="-10"/>
          <w:sz w:val="22"/>
          <w:szCs w:val="22"/>
        </w:rPr>
        <w:t xml:space="preserve"> </w:t>
      </w:r>
      <w:r>
        <w:rPr>
          <w:sz w:val="22"/>
          <w:szCs w:val="22"/>
        </w:rPr>
        <w:t>analyzing</w:t>
      </w:r>
      <w:r>
        <w:rPr>
          <w:spacing w:val="-29"/>
          <w:sz w:val="22"/>
          <w:szCs w:val="22"/>
        </w:rPr>
        <w:t xml:space="preserve"> </w:t>
      </w:r>
      <w:r>
        <w:rPr>
          <w:sz w:val="22"/>
          <w:szCs w:val="22"/>
        </w:rPr>
        <w:t>data</w:t>
      </w:r>
      <w:r>
        <w:rPr>
          <w:spacing w:val="-5"/>
          <w:sz w:val="22"/>
          <w:szCs w:val="22"/>
        </w:rPr>
        <w:t xml:space="preserve"> </w:t>
      </w:r>
      <w:r>
        <w:rPr>
          <w:sz w:val="22"/>
          <w:szCs w:val="22"/>
        </w:rPr>
        <w:t>using</w:t>
      </w:r>
      <w:r>
        <w:rPr>
          <w:spacing w:val="-22"/>
          <w:sz w:val="22"/>
          <w:szCs w:val="22"/>
        </w:rPr>
        <w:t xml:space="preserve"> </w:t>
      </w:r>
      <w:r>
        <w:rPr>
          <w:sz w:val="22"/>
          <w:szCs w:val="22"/>
        </w:rPr>
        <w:t>software</w:t>
      </w:r>
      <w:r>
        <w:rPr>
          <w:spacing w:val="-12"/>
          <w:sz w:val="22"/>
          <w:szCs w:val="22"/>
        </w:rPr>
        <w:t xml:space="preserve"> </w:t>
      </w:r>
      <w:r>
        <w:rPr>
          <w:sz w:val="22"/>
          <w:szCs w:val="22"/>
        </w:rPr>
        <w:t>analysis</w:t>
      </w:r>
      <w:r>
        <w:rPr>
          <w:spacing w:val="-15"/>
          <w:sz w:val="22"/>
          <w:szCs w:val="22"/>
        </w:rPr>
        <w:t xml:space="preserve"> </w:t>
      </w:r>
      <w:r>
        <w:rPr>
          <w:sz w:val="22"/>
          <w:szCs w:val="22"/>
        </w:rPr>
        <w:t>programs</w:t>
      </w:r>
    </w:p>
    <w:p w14:paraId="353ED935" w14:textId="77777777" w:rsidR="00E13ACB" w:rsidRDefault="00E13ACB" w:rsidP="00461DDB">
      <w:pPr>
        <w:pStyle w:val="ListParagraph"/>
        <w:numPr>
          <w:ilvl w:val="1"/>
          <w:numId w:val="23"/>
        </w:numPr>
        <w:tabs>
          <w:tab w:val="left" w:pos="2527"/>
        </w:tabs>
        <w:kinsoku w:val="0"/>
        <w:overflowPunct w:val="0"/>
        <w:spacing w:line="252" w:lineRule="exact"/>
        <w:ind w:hanging="273"/>
        <w:rPr>
          <w:sz w:val="22"/>
          <w:szCs w:val="22"/>
        </w:rPr>
      </w:pPr>
      <w:r>
        <w:rPr>
          <w:sz w:val="22"/>
          <w:szCs w:val="22"/>
        </w:rPr>
        <w:t>Data</w:t>
      </w:r>
      <w:r>
        <w:rPr>
          <w:spacing w:val="-7"/>
          <w:sz w:val="22"/>
          <w:szCs w:val="22"/>
        </w:rPr>
        <w:t xml:space="preserve"> </w:t>
      </w:r>
      <w:r>
        <w:rPr>
          <w:sz w:val="22"/>
          <w:szCs w:val="22"/>
        </w:rPr>
        <w:t>presentation,</w:t>
      </w:r>
      <w:r>
        <w:rPr>
          <w:spacing w:val="-17"/>
          <w:sz w:val="22"/>
          <w:szCs w:val="22"/>
        </w:rPr>
        <w:t xml:space="preserve"> </w:t>
      </w:r>
      <w:r>
        <w:rPr>
          <w:sz w:val="22"/>
          <w:szCs w:val="22"/>
        </w:rPr>
        <w:t>and/or</w:t>
      </w:r>
      <w:r>
        <w:rPr>
          <w:spacing w:val="-14"/>
          <w:sz w:val="22"/>
          <w:szCs w:val="22"/>
        </w:rPr>
        <w:t xml:space="preserve"> </w:t>
      </w:r>
      <w:r>
        <w:rPr>
          <w:sz w:val="22"/>
          <w:szCs w:val="22"/>
        </w:rPr>
        <w:t>writing</w:t>
      </w:r>
      <w:r>
        <w:rPr>
          <w:spacing w:val="-29"/>
          <w:sz w:val="22"/>
          <w:szCs w:val="22"/>
        </w:rPr>
        <w:t xml:space="preserve"> </w:t>
      </w:r>
      <w:r>
        <w:rPr>
          <w:sz w:val="22"/>
          <w:szCs w:val="22"/>
        </w:rPr>
        <w:t>draft</w:t>
      </w:r>
      <w:r>
        <w:rPr>
          <w:spacing w:val="-11"/>
          <w:sz w:val="22"/>
          <w:szCs w:val="22"/>
        </w:rPr>
        <w:t xml:space="preserve"> </w:t>
      </w:r>
      <w:r>
        <w:rPr>
          <w:sz w:val="22"/>
          <w:szCs w:val="22"/>
        </w:rPr>
        <w:t>research</w:t>
      </w:r>
      <w:r>
        <w:rPr>
          <w:spacing w:val="-20"/>
          <w:sz w:val="22"/>
          <w:szCs w:val="22"/>
        </w:rPr>
        <w:t xml:space="preserve"> </w:t>
      </w:r>
      <w:r>
        <w:rPr>
          <w:sz w:val="22"/>
          <w:szCs w:val="22"/>
        </w:rPr>
        <w:t>reports</w:t>
      </w:r>
    </w:p>
    <w:p w14:paraId="471F930E" w14:textId="77777777" w:rsidR="00E13ACB" w:rsidRDefault="00E13ACB">
      <w:pPr>
        <w:pStyle w:val="BodyText"/>
        <w:kinsoku w:val="0"/>
        <w:overflowPunct w:val="0"/>
        <w:spacing w:before="6"/>
        <w:rPr>
          <w:sz w:val="21"/>
          <w:szCs w:val="21"/>
        </w:rPr>
      </w:pPr>
    </w:p>
    <w:p w14:paraId="215960E5" w14:textId="0E315ED7" w:rsidR="00E13ACB" w:rsidRDefault="003F2B34">
      <w:pPr>
        <w:pStyle w:val="BodyText"/>
        <w:kinsoku w:val="0"/>
        <w:overflowPunct w:val="0"/>
        <w:spacing w:before="1"/>
        <w:ind w:left="741" w:right="443"/>
        <w:jc w:val="center"/>
        <w:rPr>
          <w:sz w:val="24"/>
          <w:szCs w:val="24"/>
        </w:rPr>
      </w:pPr>
      <w:r>
        <w:rPr>
          <w:noProof/>
        </w:rPr>
        <mc:AlternateContent>
          <mc:Choice Requires="wpg">
            <w:drawing>
              <wp:anchor distT="0" distB="0" distL="114300" distR="114300" simplePos="0" relativeHeight="251554304" behindDoc="0" locked="0" layoutInCell="0" allowOverlap="1" wp14:anchorId="7222EFF3" wp14:editId="3331EEA0">
                <wp:simplePos x="0" y="0"/>
                <wp:positionH relativeFrom="page">
                  <wp:posOffset>-114300</wp:posOffset>
                </wp:positionH>
                <wp:positionV relativeFrom="paragraph">
                  <wp:posOffset>190500</wp:posOffset>
                </wp:positionV>
                <wp:extent cx="7888605" cy="57785"/>
                <wp:effectExtent l="0" t="0" r="0" b="0"/>
                <wp:wrapNone/>
                <wp:docPr id="221"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8605" cy="57785"/>
                          <a:chOff x="19" y="-118"/>
                          <a:chExt cx="12241" cy="111"/>
                        </a:xfrm>
                      </wpg:grpSpPr>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894DF" id="Group 243" o:spid="_x0000_s1026" style="position:absolute;margin-left:-9pt;margin-top:15pt;width:621.15pt;height:4.55pt;z-index:251554304;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">
                  <v:imagedata r:id="rId143"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" path="m12200,l,,,69e" filled="f" strokecolor="#c00000" strokeweight=".71964mm">
                  <v:path arrowok="t" o:connecttype="custom" o:connectlocs="12200,0;0,0;0,69" o:connectangles="0,0,0"/>
                </v:shape>
                <w10:wrap anchorx="page"/>
              </v:group>
            </w:pict>
          </mc:Fallback>
        </mc:AlternateContent>
      </w:r>
      <w:r w:rsidR="00E13ACB">
        <w:rPr>
          <w:sz w:val="24"/>
          <w:szCs w:val="24"/>
        </w:rPr>
        <w:t>Please check with your Faculty Advisor for availability</w:t>
      </w:r>
    </w:p>
    <w:p w14:paraId="383D483D" w14:textId="57E52E63" w:rsidR="00E13ACB" w:rsidRDefault="003F2B34">
      <w:pPr>
        <w:pStyle w:val="BodyText"/>
        <w:kinsoku w:val="0"/>
        <w:overflowPunct w:val="0"/>
        <w:spacing w:before="90"/>
        <w:ind w:left="271"/>
        <w:rPr>
          <w:b/>
          <w:bCs/>
          <w:sz w:val="24"/>
          <w:szCs w:val="24"/>
        </w:rPr>
      </w:pPr>
      <w:r>
        <w:rPr>
          <w:b/>
          <w:bCs/>
          <w:sz w:val="24"/>
          <w:szCs w:val="24"/>
        </w:rPr>
        <w:t>T</w:t>
      </w:r>
      <w:r w:rsidR="00E13ACB">
        <w:rPr>
          <w:b/>
          <w:bCs/>
          <w:sz w:val="24"/>
          <w:szCs w:val="24"/>
        </w:rPr>
        <w:t>uition Waivers and Financial Aid Requirements</w:t>
      </w:r>
    </w:p>
    <w:p w14:paraId="2209113F" w14:textId="1C7E6697" w:rsidR="00E13ACB" w:rsidRDefault="00E13ACB" w:rsidP="00461DDB">
      <w:pPr>
        <w:pStyle w:val="ListParagraph"/>
        <w:numPr>
          <w:ilvl w:val="0"/>
          <w:numId w:val="22"/>
        </w:numPr>
        <w:tabs>
          <w:tab w:val="left" w:pos="2523"/>
        </w:tabs>
        <w:kinsoku w:val="0"/>
        <w:overflowPunct w:val="0"/>
        <w:spacing w:before="218" w:line="247" w:lineRule="auto"/>
        <w:ind w:right="856"/>
        <w:rPr>
          <w:color w:val="000000"/>
          <w:sz w:val="22"/>
          <w:szCs w:val="22"/>
        </w:rPr>
      </w:pPr>
      <w:r w:rsidRPr="0026229E">
        <w:rPr>
          <w:b/>
          <w:bCs/>
          <w:color w:val="C00000"/>
          <w:sz w:val="22"/>
          <w:szCs w:val="22"/>
        </w:rPr>
        <w:t xml:space="preserve">All students must </w:t>
      </w:r>
      <w:r w:rsidR="00376DAD" w:rsidRPr="0026229E">
        <w:rPr>
          <w:b/>
          <w:bCs/>
          <w:color w:val="C00000"/>
          <w:sz w:val="22"/>
          <w:szCs w:val="22"/>
        </w:rPr>
        <w:t>notify the</w:t>
      </w:r>
      <w:r w:rsidRPr="0026229E">
        <w:rPr>
          <w:b/>
          <w:bCs/>
          <w:color w:val="C00000"/>
          <w:sz w:val="22"/>
          <w:szCs w:val="22"/>
        </w:rPr>
        <w:t xml:space="preserve"> </w:t>
      </w:r>
      <w:r w:rsidR="00376DAD" w:rsidRPr="0026229E">
        <w:rPr>
          <w:b/>
          <w:bCs/>
          <w:color w:val="C00000"/>
          <w:sz w:val="22"/>
          <w:szCs w:val="22"/>
        </w:rPr>
        <w:t xml:space="preserve">Office </w:t>
      </w:r>
      <w:r w:rsidR="00535231" w:rsidRPr="0026229E">
        <w:rPr>
          <w:b/>
          <w:bCs/>
          <w:color w:val="C00000"/>
          <w:sz w:val="22"/>
          <w:szCs w:val="22"/>
        </w:rPr>
        <w:t>of</w:t>
      </w:r>
      <w:r w:rsidR="00535231" w:rsidRPr="0026229E">
        <w:rPr>
          <w:b/>
          <w:bCs/>
          <w:color w:val="C00000"/>
          <w:spacing w:val="-3"/>
          <w:sz w:val="22"/>
          <w:szCs w:val="22"/>
        </w:rPr>
        <w:t xml:space="preserve"> </w:t>
      </w:r>
      <w:r w:rsidR="0026229E" w:rsidRPr="0026229E">
        <w:rPr>
          <w:b/>
          <w:bCs/>
          <w:color w:val="C00000"/>
          <w:spacing w:val="-3"/>
          <w:sz w:val="22"/>
          <w:szCs w:val="22"/>
        </w:rPr>
        <w:t>Student</w:t>
      </w:r>
      <w:r w:rsidR="0026229E" w:rsidRPr="0026229E">
        <w:rPr>
          <w:b/>
          <w:bCs/>
          <w:color w:val="C00000"/>
          <w:sz w:val="22"/>
          <w:szCs w:val="22"/>
        </w:rPr>
        <w:t xml:space="preserve"> Financial Aid immediately if</w:t>
      </w:r>
      <w:r w:rsidRPr="0026229E">
        <w:rPr>
          <w:b/>
          <w:bCs/>
          <w:color w:val="C00000"/>
          <w:sz w:val="22"/>
          <w:szCs w:val="22"/>
        </w:rPr>
        <w:t xml:space="preserve">  they receive </w:t>
      </w:r>
      <w:r w:rsidRPr="0026229E">
        <w:rPr>
          <w:b/>
          <w:bCs/>
          <w:color w:val="C00000"/>
          <w:spacing w:val="-4"/>
          <w:sz w:val="22"/>
          <w:szCs w:val="22"/>
        </w:rPr>
        <w:t xml:space="preserve">or </w:t>
      </w:r>
      <w:r w:rsidRPr="0026229E">
        <w:rPr>
          <w:b/>
          <w:bCs/>
          <w:color w:val="C00000"/>
          <w:sz w:val="22"/>
          <w:szCs w:val="22"/>
        </w:rPr>
        <w:t xml:space="preserve">anticipate receiving a tuition waiver or exemption, </w:t>
      </w:r>
      <w:r w:rsidRPr="0026229E">
        <w:rPr>
          <w:b/>
          <w:bCs/>
          <w:color w:val="C00000"/>
          <w:spacing w:val="-3"/>
          <w:sz w:val="22"/>
          <w:szCs w:val="22"/>
        </w:rPr>
        <w:t xml:space="preserve">as </w:t>
      </w:r>
      <w:r w:rsidRPr="0026229E">
        <w:rPr>
          <w:b/>
          <w:bCs/>
          <w:color w:val="C00000"/>
          <w:sz w:val="22"/>
          <w:szCs w:val="22"/>
        </w:rPr>
        <w:t xml:space="preserve">financial aid may be affected. </w:t>
      </w:r>
      <w:r>
        <w:rPr>
          <w:color w:val="000000"/>
          <w:sz w:val="22"/>
          <w:szCs w:val="22"/>
        </w:rPr>
        <w:t xml:space="preserve">Tuition waivers are considered “resources” and must be considered a part of a student’s financial aid package. To report outside awards, complete the </w:t>
      </w:r>
      <w:hyperlink r:id="rId144" w:history="1">
        <w:r>
          <w:rPr>
            <w:color w:val="000000"/>
            <w:sz w:val="22"/>
            <w:szCs w:val="22"/>
          </w:rPr>
          <w:t xml:space="preserve">Student Statement of Outside Resources </w:t>
        </w:r>
      </w:hyperlink>
      <w:r>
        <w:rPr>
          <w:color w:val="000000"/>
          <w:sz w:val="22"/>
          <w:szCs w:val="22"/>
        </w:rPr>
        <w:t xml:space="preserve">and submit to the </w:t>
      </w:r>
      <w:hyperlink r:id="rId145" w:history="1">
        <w:r>
          <w:rPr>
            <w:color w:val="000000"/>
            <w:sz w:val="22"/>
            <w:szCs w:val="22"/>
          </w:rPr>
          <w:t xml:space="preserve">Office </w:t>
        </w:r>
      </w:hyperlink>
      <w:r>
        <w:rPr>
          <w:color w:val="000000"/>
          <w:sz w:val="22"/>
          <w:szCs w:val="22"/>
        </w:rPr>
        <w:t xml:space="preserve">of Student Financial Aid. Should it later be found that </w:t>
      </w:r>
      <w:r>
        <w:rPr>
          <w:color w:val="000000"/>
          <w:spacing w:val="-4"/>
          <w:sz w:val="22"/>
          <w:szCs w:val="22"/>
        </w:rPr>
        <w:t xml:space="preserve">you </w:t>
      </w:r>
      <w:r w:rsidR="00376DAD">
        <w:rPr>
          <w:color w:val="000000"/>
          <w:sz w:val="22"/>
          <w:szCs w:val="22"/>
        </w:rPr>
        <w:t>are receiving</w:t>
      </w:r>
      <w:r>
        <w:rPr>
          <w:color w:val="000000"/>
          <w:sz w:val="22"/>
          <w:szCs w:val="22"/>
        </w:rPr>
        <w:t xml:space="preserve"> outside resources which you neglected to report, your financial aid package will be adjusted retroactively to include these resources. This adjustment may result in repayment of previously disbursed financial</w:t>
      </w:r>
      <w:r>
        <w:rPr>
          <w:color w:val="000000"/>
          <w:spacing w:val="-31"/>
          <w:sz w:val="22"/>
          <w:szCs w:val="22"/>
        </w:rPr>
        <w:t xml:space="preserve"> </w:t>
      </w:r>
      <w:r>
        <w:rPr>
          <w:color w:val="000000"/>
          <w:sz w:val="22"/>
          <w:szCs w:val="22"/>
        </w:rPr>
        <w:t>aid.</w:t>
      </w:r>
    </w:p>
    <w:p w14:paraId="50E7637F" w14:textId="77777777" w:rsidR="00E13ACB" w:rsidRDefault="00E13ACB">
      <w:pPr>
        <w:pStyle w:val="Heading5"/>
        <w:kinsoku w:val="0"/>
        <w:overflowPunct w:val="0"/>
        <w:ind w:left="2522"/>
        <w:rPr>
          <w:color w:val="333333"/>
        </w:rPr>
      </w:pPr>
      <w:r>
        <w:rPr>
          <w:color w:val="333333"/>
        </w:rPr>
        <w:t>See link below for Financial Aid Office Contact Info:</w:t>
      </w:r>
    </w:p>
    <w:p w14:paraId="57E0CF29" w14:textId="77777777" w:rsidR="00E13ACB" w:rsidRDefault="00E13ACB">
      <w:pPr>
        <w:pStyle w:val="BodyText"/>
        <w:kinsoku w:val="0"/>
        <w:overflowPunct w:val="0"/>
        <w:spacing w:before="8" w:line="248" w:lineRule="exact"/>
        <w:ind w:left="2522"/>
        <w:rPr>
          <w:b/>
          <w:bCs/>
          <w:color w:val="3F54FF"/>
        </w:rPr>
      </w:pPr>
      <w:hyperlink r:id="rId146" w:history="1">
        <w:r>
          <w:rPr>
            <w:b/>
            <w:bCs/>
            <w:color w:val="3F54FF"/>
            <w:u w:val="single"/>
          </w:rPr>
          <w:t>https://www.fau.edu/finaid/contact/</w:t>
        </w:r>
      </w:hyperlink>
    </w:p>
    <w:p w14:paraId="6678316F" w14:textId="77777777" w:rsidR="00E13ACB" w:rsidRDefault="00E13ACB">
      <w:pPr>
        <w:pStyle w:val="BodyText"/>
        <w:kinsoku w:val="0"/>
        <w:overflowPunct w:val="0"/>
        <w:spacing w:line="248" w:lineRule="exact"/>
        <w:ind w:left="2810"/>
        <w:rPr>
          <w:b/>
          <w:bCs/>
          <w:color w:val="FF0000"/>
        </w:rPr>
      </w:pPr>
      <w:r w:rsidRPr="0026229E">
        <w:rPr>
          <w:b/>
          <w:bCs/>
          <w:color w:val="C00000"/>
        </w:rPr>
        <w:t>It is the student’s responsibility to pay all “</w:t>
      </w:r>
      <w:r w:rsidRPr="0026229E">
        <w:rPr>
          <w:b/>
          <w:bCs/>
          <w:color w:val="2F5496" w:themeColor="accent1" w:themeShade="BF"/>
        </w:rPr>
        <w:t>student</w:t>
      </w:r>
      <w:r w:rsidR="0049314A" w:rsidRPr="0026229E">
        <w:rPr>
          <w:b/>
          <w:bCs/>
          <w:color w:val="2F5496" w:themeColor="accent1" w:themeShade="BF"/>
        </w:rPr>
        <w:t xml:space="preserve"> </w:t>
      </w:r>
      <w:r w:rsidRPr="0026229E">
        <w:rPr>
          <w:b/>
          <w:bCs/>
          <w:color w:val="2F5496" w:themeColor="accent1" w:themeShade="BF"/>
        </w:rPr>
        <w:t>fees</w:t>
      </w:r>
      <w:r w:rsidRPr="0026229E">
        <w:rPr>
          <w:b/>
          <w:bCs/>
          <w:color w:val="C00000"/>
        </w:rPr>
        <w:t>”</w:t>
      </w:r>
    </w:p>
    <w:p w14:paraId="1515BDEC" w14:textId="0F127E0F" w:rsidR="00E13ACB" w:rsidRPr="00890D06" w:rsidRDefault="00890D06">
      <w:pPr>
        <w:pStyle w:val="BodyText"/>
        <w:kinsoku w:val="0"/>
        <w:overflowPunct w:val="0"/>
        <w:rPr>
          <w:b/>
          <w:bCs/>
          <w:sz w:val="9"/>
          <w:szCs w:val="9"/>
        </w:rPr>
      </w:pPr>
      <w:r>
        <w:rPr>
          <w:noProof/>
        </w:rPr>
        <mc:AlternateContent>
          <mc:Choice Requires="wpg">
            <w:drawing>
              <wp:anchor distT="0" distB="0" distL="114300" distR="114300" simplePos="0" relativeHeight="251763200" behindDoc="0" locked="0" layoutInCell="0" allowOverlap="1" wp14:anchorId="63342937" wp14:editId="22681C4D">
                <wp:simplePos x="0" y="0"/>
                <wp:positionH relativeFrom="page">
                  <wp:posOffset>5080</wp:posOffset>
                </wp:positionH>
                <wp:positionV relativeFrom="paragraph">
                  <wp:posOffset>107950</wp:posOffset>
                </wp:positionV>
                <wp:extent cx="7773035" cy="70485"/>
                <wp:effectExtent l="0" t="0" r="0" b="0"/>
                <wp:wrapNone/>
                <wp:docPr id="10"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0485"/>
                          <a:chOff x="19" y="-118"/>
                          <a:chExt cx="12241" cy="111"/>
                        </a:xfrm>
                      </wpg:grpSpPr>
                      <pic:pic xmlns:pic="http://schemas.openxmlformats.org/drawingml/2006/picture">
                        <pic:nvPicPr>
                          <pic:cNvPr id="11"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EDCF" id="Group 243" o:spid="_x0000_s1026" style="position:absolute;margin-left:.4pt;margin-top:8.5pt;width:612.05pt;height:5.55pt;z-index:251763200;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">
                  <v:imagedata r:id="rId147"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" path="m12200,l,,,69e" filled="f" strokecolor="#c00000" strokeweight=".71964mm">
                  <v:path arrowok="t" o:connecttype="custom" o:connectlocs="12200,0;0,0;0,69" o:connectangles="0,0,0"/>
                </v:shape>
                <w10:wrap anchorx="page"/>
              </v:group>
            </w:pict>
          </mc:Fallback>
        </mc:AlternateContent>
      </w:r>
    </w:p>
    <w:p w14:paraId="3F742FB5" w14:textId="01293F0E" w:rsidR="00E13ACB" w:rsidRDefault="007F7F01" w:rsidP="007F7F01">
      <w:pPr>
        <w:pStyle w:val="BodyText"/>
        <w:kinsoku w:val="0"/>
        <w:overflowPunct w:val="0"/>
        <w:spacing w:before="4"/>
        <w:rPr>
          <w:b/>
          <w:bCs/>
          <w:sz w:val="24"/>
          <w:szCs w:val="24"/>
        </w:rPr>
      </w:pPr>
      <w:r>
        <w:rPr>
          <w:noProof/>
        </w:rPr>
        <w:lastRenderedPageBreak/>
        <mc:AlternateContent>
          <mc:Choice Requires="wpg">
            <w:drawing>
              <wp:anchor distT="0" distB="0" distL="114300" distR="114300" simplePos="0" relativeHeight="251556352" behindDoc="0" locked="0" layoutInCell="0" allowOverlap="1" wp14:anchorId="0936DA4D" wp14:editId="0A29C21B">
                <wp:simplePos x="0" y="0"/>
                <wp:positionH relativeFrom="page">
                  <wp:posOffset>24130</wp:posOffset>
                </wp:positionH>
                <wp:positionV relativeFrom="paragraph">
                  <wp:posOffset>-212725</wp:posOffset>
                </wp:positionV>
                <wp:extent cx="7783830" cy="190500"/>
                <wp:effectExtent l="0" t="0" r="0" b="0"/>
                <wp:wrapNone/>
                <wp:docPr id="21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55"/>
                          <a:chExt cx="12258" cy="300"/>
                        </a:xfrm>
                      </wpg:grpSpPr>
                      <wps:wsp>
                        <wps:cNvPr id="215" name="Freeform 249"/>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0"/>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1"/>
                        <wps:cNvSpPr>
                          <a:spLocks/>
                        </wps:cNvSpPr>
                        <wps:spPr bwMode="auto">
                          <a:xfrm>
                            <a:off x="19" y="-9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19" y="-33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19" y="-33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BF02E" id="Group 248" o:spid="_x0000_s1026" style="position:absolute;margin-left:1.9pt;margin-top:-16.75pt;width:612.9pt;height:15pt;z-index:251556352;mso-position-horizontal-relative:page" coordorigin=",-35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" o:allowincell="f">
                <v:shape id="Freeform 249" o:spid="_x0000_s1027"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" path="m,259r12218,l12218,,,,,259xe" fillcolor="#c00000" stroked="f">
                  <v:path arrowok="t" o:connecttype="custom" o:connectlocs="0,259;12218,259;12218,0;0,0;0,259" o:connectangles="0,0,0,0,0"/>
                </v:shape>
                <v:shape id="Freeform 250" o:spid="_x0000_s1028"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" path="m,259r12218,l12218,,,,,259xe" filled="f" strokeweight=".25397mm">
                  <v:path arrowok="t" o:connecttype="custom" o:connectlocs="0,259;12218,259;12218,0;0,0;0,259" o:connectangles="0,0,0,0,0"/>
                </v:shape>
                <v:shape id="Freeform 251" o:spid="_x0000_s1029" style="position:absolute;left:19;top:-9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" path="m,40r12218,l12218,,,,,40xe" fillcolor="#84390b" stroked="f">
                  <v:path arrowok="t" o:connecttype="custom" o:connectlocs="0,40;12218,40;12218,0;0,0;0,40" o:connectangles="0,0,0,0,0"/>
                </v:shape>
                <v:shape id="Freeform 252" o:spid="_x0000_s1030"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" path="m12218,l,,,259,12218,xe" fillcolor="#c00000" stroked="f">
                  <v:path arrowok="t" o:connecttype="custom" o:connectlocs="12218,0;0,0;0,259;12218,0" o:connectangles="0,0,0,0"/>
                </v:shape>
                <v:shape id="Freeform 253" o:spid="_x0000_s1031"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r>
        <w:rPr>
          <w:b/>
          <w:bCs/>
          <w:sz w:val="24"/>
          <w:szCs w:val="24"/>
        </w:rPr>
        <w:t xml:space="preserve">                                          </w:t>
      </w:r>
      <w:r w:rsidR="00E13ACB">
        <w:rPr>
          <w:b/>
          <w:bCs/>
          <w:sz w:val="24"/>
          <w:szCs w:val="24"/>
        </w:rPr>
        <w:t>V) GRADUATE COLLEGE TUTION BENEFITS POLICY</w:t>
      </w:r>
    </w:p>
    <w:p w14:paraId="0649D34D" w14:textId="77777777" w:rsidR="009C4231" w:rsidRDefault="009C4231">
      <w:pPr>
        <w:pStyle w:val="BodyText"/>
        <w:kinsoku w:val="0"/>
        <w:overflowPunct w:val="0"/>
        <w:ind w:left="1949"/>
        <w:rPr>
          <w:b/>
          <w:bCs/>
          <w:sz w:val="24"/>
          <w:szCs w:val="24"/>
        </w:rPr>
      </w:pPr>
    </w:p>
    <w:p w14:paraId="67570480" w14:textId="77777777" w:rsidR="00E13ACB" w:rsidRDefault="00E13ACB">
      <w:pPr>
        <w:pStyle w:val="BodyText"/>
        <w:kinsoku w:val="0"/>
        <w:overflowPunct w:val="0"/>
        <w:spacing w:before="26"/>
        <w:ind w:right="660"/>
        <w:jc w:val="center"/>
        <w:rPr>
          <w:b/>
          <w:bCs/>
          <w:sz w:val="20"/>
          <w:szCs w:val="20"/>
        </w:rPr>
      </w:pPr>
      <w:r>
        <w:rPr>
          <w:b/>
          <w:bCs/>
          <w:sz w:val="20"/>
          <w:szCs w:val="20"/>
        </w:rPr>
        <w:t xml:space="preserve">Amended </w:t>
      </w:r>
      <w:r w:rsidR="0049314A">
        <w:rPr>
          <w:b/>
          <w:bCs/>
          <w:sz w:val="20"/>
          <w:szCs w:val="20"/>
        </w:rPr>
        <w:t>February</w:t>
      </w:r>
      <w:r>
        <w:rPr>
          <w:b/>
          <w:bCs/>
          <w:sz w:val="20"/>
          <w:szCs w:val="20"/>
        </w:rPr>
        <w:t xml:space="preserve"> 2023</w:t>
      </w:r>
    </w:p>
    <w:p w14:paraId="105482DC" w14:textId="20C53328" w:rsidR="00E13ACB" w:rsidRPr="009C4231" w:rsidRDefault="00842113" w:rsidP="00842113">
      <w:pPr>
        <w:pStyle w:val="BodyText"/>
        <w:numPr>
          <w:ilvl w:val="2"/>
          <w:numId w:val="36"/>
        </w:numPr>
        <w:kinsoku w:val="0"/>
        <w:overflowPunct w:val="0"/>
        <w:spacing w:before="7"/>
        <w:ind w:left="1440" w:hanging="360"/>
        <w:rPr>
          <w:b/>
          <w:bCs/>
          <w:sz w:val="24"/>
          <w:szCs w:val="24"/>
        </w:rPr>
      </w:pPr>
      <w:r w:rsidRPr="009C4231">
        <w:rPr>
          <w:b/>
          <w:bCs/>
          <w:sz w:val="24"/>
          <w:szCs w:val="24"/>
        </w:rPr>
        <w:t xml:space="preserve">Benefits information </w:t>
      </w:r>
    </w:p>
    <w:p w14:paraId="48485268" w14:textId="77777777" w:rsidR="009C4231" w:rsidRDefault="009C4231" w:rsidP="009C4231">
      <w:pPr>
        <w:pStyle w:val="BodyText"/>
        <w:kinsoku w:val="0"/>
        <w:overflowPunct w:val="0"/>
        <w:spacing w:before="7"/>
        <w:ind w:left="1440"/>
        <w:rPr>
          <w:b/>
          <w:bCs/>
          <w:sz w:val="29"/>
          <w:szCs w:val="29"/>
        </w:rPr>
      </w:pPr>
    </w:p>
    <w:p w14:paraId="152CFC07" w14:textId="77777777" w:rsidR="00E13ACB" w:rsidRPr="009C4231" w:rsidRDefault="00E13ACB">
      <w:pPr>
        <w:pStyle w:val="BodyText"/>
        <w:kinsoku w:val="0"/>
        <w:overflowPunct w:val="0"/>
        <w:spacing w:before="1"/>
        <w:ind w:left="877"/>
        <w:jc w:val="both"/>
      </w:pPr>
      <w:r w:rsidRPr="009C4231">
        <w:t>This policy applies to all graduate students eligible for tuition waivers from the Graduate</w:t>
      </w:r>
    </w:p>
    <w:p w14:paraId="79CD64AB" w14:textId="77777777" w:rsidR="00E13ACB" w:rsidRPr="009C4231" w:rsidRDefault="00E13ACB">
      <w:pPr>
        <w:pStyle w:val="BodyText"/>
        <w:kinsoku w:val="0"/>
        <w:overflowPunct w:val="0"/>
        <w:spacing w:before="10" w:line="249" w:lineRule="auto"/>
        <w:ind w:left="877" w:right="1736"/>
        <w:jc w:val="both"/>
      </w:pPr>
      <w:r w:rsidRPr="009C4231">
        <w:t>College//Provost’s</w:t>
      </w:r>
      <w:r w:rsidRPr="009C4231">
        <w:rPr>
          <w:spacing w:val="-6"/>
        </w:rPr>
        <w:t xml:space="preserve"> </w:t>
      </w:r>
      <w:r w:rsidRPr="009C4231">
        <w:t>office</w:t>
      </w:r>
      <w:r w:rsidRPr="009C4231">
        <w:rPr>
          <w:spacing w:val="-5"/>
        </w:rPr>
        <w:t xml:space="preserve"> </w:t>
      </w:r>
      <w:r w:rsidRPr="009C4231">
        <w:t>based</w:t>
      </w:r>
      <w:r w:rsidRPr="009C4231">
        <w:rPr>
          <w:spacing w:val="-5"/>
        </w:rPr>
        <w:t xml:space="preserve"> </w:t>
      </w:r>
      <w:r w:rsidRPr="009C4231">
        <w:t>on</w:t>
      </w:r>
      <w:r w:rsidRPr="009C4231">
        <w:rPr>
          <w:spacing w:val="-5"/>
        </w:rPr>
        <w:t xml:space="preserve"> </w:t>
      </w:r>
      <w:r w:rsidRPr="009C4231">
        <w:t>the</w:t>
      </w:r>
      <w:r w:rsidRPr="009C4231">
        <w:rPr>
          <w:spacing w:val="-6"/>
        </w:rPr>
        <w:t xml:space="preserve"> </w:t>
      </w:r>
      <w:r w:rsidRPr="009C4231">
        <w:t>graduate</w:t>
      </w:r>
      <w:r w:rsidRPr="009C4231">
        <w:rPr>
          <w:spacing w:val="-5"/>
        </w:rPr>
        <w:t xml:space="preserve"> </w:t>
      </w:r>
      <w:r w:rsidRPr="009C4231">
        <w:t>assistantship</w:t>
      </w:r>
      <w:r w:rsidRPr="009C4231">
        <w:rPr>
          <w:spacing w:val="-6"/>
        </w:rPr>
        <w:t xml:space="preserve"> </w:t>
      </w:r>
      <w:r w:rsidRPr="009C4231">
        <w:t>classification.</w:t>
      </w:r>
      <w:r w:rsidRPr="009C4231">
        <w:rPr>
          <w:spacing w:val="-7"/>
        </w:rPr>
        <w:t xml:space="preserve"> </w:t>
      </w:r>
      <w:r w:rsidRPr="009C4231">
        <w:t>Throughout</w:t>
      </w:r>
      <w:r w:rsidRPr="009C4231">
        <w:rPr>
          <w:spacing w:val="-6"/>
        </w:rPr>
        <w:t xml:space="preserve"> </w:t>
      </w:r>
      <w:r w:rsidRPr="009C4231">
        <w:t>this</w:t>
      </w:r>
      <w:r w:rsidRPr="009C4231">
        <w:rPr>
          <w:spacing w:val="-5"/>
        </w:rPr>
        <w:t xml:space="preserve"> </w:t>
      </w:r>
      <w:r w:rsidRPr="009C4231">
        <w:t>document</w:t>
      </w:r>
      <w:r w:rsidRPr="009C4231">
        <w:rPr>
          <w:spacing w:val="-2"/>
        </w:rPr>
        <w:t xml:space="preserve"> </w:t>
      </w:r>
      <w:r w:rsidRPr="009C4231">
        <w:t>these</w:t>
      </w:r>
      <w:r w:rsidRPr="009C4231">
        <w:rPr>
          <w:spacing w:val="-1"/>
        </w:rPr>
        <w:t xml:space="preserve"> </w:t>
      </w:r>
      <w:r w:rsidRPr="009C4231">
        <w:t>students</w:t>
      </w:r>
      <w:r w:rsidRPr="009C4231">
        <w:rPr>
          <w:spacing w:val="-5"/>
        </w:rPr>
        <w:t xml:space="preserve"> </w:t>
      </w:r>
      <w:r w:rsidRPr="009C4231">
        <w:t>are referred</w:t>
      </w:r>
      <w:r w:rsidRPr="009C4231">
        <w:rPr>
          <w:spacing w:val="-5"/>
        </w:rPr>
        <w:t xml:space="preserve"> </w:t>
      </w:r>
      <w:r w:rsidRPr="009C4231">
        <w:t>to</w:t>
      </w:r>
      <w:r w:rsidRPr="009C4231">
        <w:rPr>
          <w:spacing w:val="-4"/>
        </w:rPr>
        <w:t xml:space="preserve"> </w:t>
      </w:r>
      <w:r w:rsidRPr="009C4231">
        <w:t>as</w:t>
      </w:r>
      <w:r w:rsidRPr="009C4231">
        <w:rPr>
          <w:spacing w:val="-4"/>
        </w:rPr>
        <w:t xml:space="preserve"> </w:t>
      </w:r>
      <w:r w:rsidRPr="009C4231">
        <w:t>graduate</w:t>
      </w:r>
      <w:r w:rsidRPr="009C4231">
        <w:rPr>
          <w:spacing w:val="-4"/>
        </w:rPr>
        <w:t xml:space="preserve"> </w:t>
      </w:r>
      <w:r w:rsidRPr="009C4231">
        <w:t>assistants.</w:t>
      </w:r>
      <w:r w:rsidRPr="009C4231">
        <w:rPr>
          <w:spacing w:val="-5"/>
        </w:rPr>
        <w:t xml:space="preserve"> </w:t>
      </w:r>
      <w:r w:rsidRPr="009C4231">
        <w:t>For</w:t>
      </w:r>
      <w:r w:rsidRPr="009C4231">
        <w:rPr>
          <w:spacing w:val="-4"/>
        </w:rPr>
        <w:t xml:space="preserve"> </w:t>
      </w:r>
      <w:r w:rsidRPr="009C4231">
        <w:t>graduate</w:t>
      </w:r>
      <w:r w:rsidRPr="009C4231">
        <w:rPr>
          <w:spacing w:val="-5"/>
        </w:rPr>
        <w:t xml:space="preserve"> </w:t>
      </w:r>
      <w:r w:rsidRPr="009C4231">
        <w:t>assistants</w:t>
      </w:r>
      <w:r w:rsidRPr="009C4231">
        <w:rPr>
          <w:spacing w:val="-5"/>
        </w:rPr>
        <w:t xml:space="preserve"> </w:t>
      </w:r>
      <w:r w:rsidRPr="009C4231">
        <w:t>hired</w:t>
      </w:r>
      <w:r w:rsidRPr="009C4231">
        <w:rPr>
          <w:spacing w:val="-4"/>
        </w:rPr>
        <w:t xml:space="preserve"> </w:t>
      </w:r>
      <w:r w:rsidRPr="009C4231">
        <w:t>in</w:t>
      </w:r>
      <w:r w:rsidRPr="009C4231">
        <w:rPr>
          <w:spacing w:val="-4"/>
        </w:rPr>
        <w:t xml:space="preserve"> </w:t>
      </w:r>
      <w:r w:rsidRPr="009C4231">
        <w:t>nonacademic</w:t>
      </w:r>
      <w:r w:rsidRPr="009C4231">
        <w:rPr>
          <w:spacing w:val="-1"/>
        </w:rPr>
        <w:t xml:space="preserve"> </w:t>
      </w:r>
      <w:r w:rsidRPr="009C4231">
        <w:t>units,</w:t>
      </w:r>
      <w:r w:rsidRPr="009C4231">
        <w:rPr>
          <w:spacing w:val="-4"/>
        </w:rPr>
        <w:t xml:space="preserve"> </w:t>
      </w:r>
      <w:r w:rsidRPr="009C4231">
        <w:t>prior</w:t>
      </w:r>
      <w:r w:rsidRPr="009C4231">
        <w:rPr>
          <w:spacing w:val="-5"/>
        </w:rPr>
        <w:t xml:space="preserve"> </w:t>
      </w:r>
      <w:r w:rsidRPr="009C4231">
        <w:t>approval from</w:t>
      </w:r>
      <w:r w:rsidRPr="009C4231">
        <w:rPr>
          <w:spacing w:val="-5"/>
        </w:rPr>
        <w:t xml:space="preserve"> </w:t>
      </w:r>
      <w:r w:rsidRPr="009C4231">
        <w:t>the</w:t>
      </w:r>
      <w:r w:rsidRPr="009C4231">
        <w:rPr>
          <w:spacing w:val="-4"/>
        </w:rPr>
        <w:t xml:space="preserve"> </w:t>
      </w:r>
      <w:r w:rsidRPr="009C4231">
        <w:t>Dean</w:t>
      </w:r>
      <w:r w:rsidRPr="009C4231">
        <w:rPr>
          <w:spacing w:val="-4"/>
        </w:rPr>
        <w:t xml:space="preserve"> </w:t>
      </w:r>
      <w:r w:rsidRPr="009C4231">
        <w:t>of</w:t>
      </w:r>
      <w:r w:rsidRPr="009C4231">
        <w:rPr>
          <w:spacing w:val="-4"/>
        </w:rPr>
        <w:t xml:space="preserve"> </w:t>
      </w:r>
      <w:r w:rsidRPr="009C4231">
        <w:t>the Graduate College is required for tuition</w:t>
      </w:r>
      <w:r w:rsidRPr="009C4231">
        <w:rPr>
          <w:spacing w:val="-26"/>
        </w:rPr>
        <w:t xml:space="preserve"> </w:t>
      </w:r>
      <w:r w:rsidRPr="009C4231">
        <w:t>benefits.</w:t>
      </w:r>
    </w:p>
    <w:p w14:paraId="579BE2F0" w14:textId="77777777" w:rsidR="00E13ACB" w:rsidRPr="009C4231" w:rsidRDefault="00E13ACB">
      <w:pPr>
        <w:pStyle w:val="BodyText"/>
        <w:kinsoku w:val="0"/>
        <w:overflowPunct w:val="0"/>
        <w:spacing w:before="2"/>
      </w:pPr>
    </w:p>
    <w:p w14:paraId="125E03E8" w14:textId="77777777" w:rsidR="00E13ACB" w:rsidRPr="009C4231" w:rsidRDefault="00E13ACB">
      <w:pPr>
        <w:pStyle w:val="BodyText"/>
        <w:kinsoku w:val="0"/>
        <w:overflowPunct w:val="0"/>
        <w:spacing w:line="237" w:lineRule="auto"/>
        <w:ind w:left="877" w:right="1772"/>
        <w:jc w:val="both"/>
      </w:pPr>
      <w:r w:rsidRPr="009C4231">
        <w:t>Graduate</w:t>
      </w:r>
      <w:r w:rsidRPr="009C4231">
        <w:rPr>
          <w:spacing w:val="-5"/>
        </w:rPr>
        <w:t xml:space="preserve"> </w:t>
      </w:r>
      <w:r w:rsidRPr="009C4231">
        <w:t>assistants</w:t>
      </w:r>
      <w:r w:rsidRPr="009C4231">
        <w:rPr>
          <w:spacing w:val="-5"/>
        </w:rPr>
        <w:t xml:space="preserve"> </w:t>
      </w:r>
      <w:r w:rsidRPr="009C4231">
        <w:t>are</w:t>
      </w:r>
      <w:r w:rsidRPr="009C4231">
        <w:rPr>
          <w:spacing w:val="-4"/>
        </w:rPr>
        <w:t xml:space="preserve"> </w:t>
      </w:r>
      <w:r w:rsidRPr="009C4231">
        <w:t>eligible</w:t>
      </w:r>
      <w:r w:rsidRPr="009C4231">
        <w:rPr>
          <w:spacing w:val="-5"/>
        </w:rPr>
        <w:t xml:space="preserve"> </w:t>
      </w:r>
      <w:r w:rsidRPr="009C4231">
        <w:t>to</w:t>
      </w:r>
      <w:r w:rsidRPr="009C4231">
        <w:rPr>
          <w:spacing w:val="-4"/>
        </w:rPr>
        <w:t xml:space="preserve"> </w:t>
      </w:r>
      <w:r w:rsidRPr="009C4231">
        <w:t>receive</w:t>
      </w:r>
      <w:r w:rsidRPr="009C4231">
        <w:rPr>
          <w:spacing w:val="-5"/>
        </w:rPr>
        <w:t xml:space="preserve"> </w:t>
      </w:r>
      <w:r w:rsidRPr="009C4231">
        <w:t>tuition</w:t>
      </w:r>
      <w:r w:rsidRPr="009C4231">
        <w:rPr>
          <w:spacing w:val="-5"/>
        </w:rPr>
        <w:t xml:space="preserve"> </w:t>
      </w:r>
      <w:r w:rsidRPr="009C4231">
        <w:t>benefits</w:t>
      </w:r>
      <w:r w:rsidRPr="009C4231">
        <w:rPr>
          <w:spacing w:val="-4"/>
        </w:rPr>
        <w:t xml:space="preserve"> </w:t>
      </w:r>
      <w:r w:rsidRPr="009C4231">
        <w:t>for</w:t>
      </w:r>
      <w:r w:rsidRPr="009C4231">
        <w:rPr>
          <w:spacing w:val="-4"/>
        </w:rPr>
        <w:t xml:space="preserve"> </w:t>
      </w:r>
      <w:r w:rsidRPr="009C4231">
        <w:t>up</w:t>
      </w:r>
      <w:r w:rsidRPr="009C4231">
        <w:rPr>
          <w:spacing w:val="-4"/>
        </w:rPr>
        <w:t xml:space="preserve"> </w:t>
      </w:r>
      <w:r w:rsidRPr="009C4231">
        <w:t>to</w:t>
      </w:r>
      <w:r w:rsidRPr="009C4231">
        <w:rPr>
          <w:spacing w:val="-4"/>
        </w:rPr>
        <w:t xml:space="preserve"> </w:t>
      </w:r>
      <w:r w:rsidRPr="009C4231">
        <w:t>27</w:t>
      </w:r>
      <w:r w:rsidRPr="009C4231">
        <w:rPr>
          <w:spacing w:val="-4"/>
        </w:rPr>
        <w:t xml:space="preserve"> </w:t>
      </w:r>
      <w:r w:rsidRPr="009C4231">
        <w:t>credit</w:t>
      </w:r>
      <w:r w:rsidRPr="009C4231">
        <w:rPr>
          <w:spacing w:val="-5"/>
        </w:rPr>
        <w:t xml:space="preserve"> </w:t>
      </w:r>
      <w:r w:rsidRPr="009C4231">
        <w:t>hours</w:t>
      </w:r>
      <w:r w:rsidRPr="009C4231">
        <w:rPr>
          <w:spacing w:val="-4"/>
        </w:rPr>
        <w:t xml:space="preserve"> </w:t>
      </w:r>
      <w:r w:rsidRPr="009C4231">
        <w:t>in</w:t>
      </w:r>
      <w:r w:rsidRPr="009C4231">
        <w:rPr>
          <w:spacing w:val="-4"/>
        </w:rPr>
        <w:t xml:space="preserve"> </w:t>
      </w:r>
      <w:r w:rsidRPr="009C4231">
        <w:t>a</w:t>
      </w:r>
      <w:r w:rsidRPr="009C4231">
        <w:rPr>
          <w:spacing w:val="-4"/>
        </w:rPr>
        <w:t xml:space="preserve"> </w:t>
      </w:r>
      <w:r w:rsidRPr="009C4231">
        <w:t>given</w:t>
      </w:r>
      <w:r w:rsidRPr="009C4231">
        <w:rPr>
          <w:spacing w:val="-4"/>
        </w:rPr>
        <w:t xml:space="preserve"> </w:t>
      </w:r>
      <w:r w:rsidRPr="009C4231">
        <w:t>academic</w:t>
      </w:r>
      <w:r w:rsidRPr="009C4231">
        <w:rPr>
          <w:spacing w:val="-1"/>
        </w:rPr>
        <w:t xml:space="preserve"> </w:t>
      </w:r>
      <w:r w:rsidRPr="009C4231">
        <w:t>year, provided</w:t>
      </w:r>
      <w:r w:rsidRPr="009C4231">
        <w:rPr>
          <w:spacing w:val="-4"/>
        </w:rPr>
        <w:t xml:space="preserve"> </w:t>
      </w:r>
      <w:r w:rsidRPr="009C4231">
        <w:t>all requirements listed below are</w:t>
      </w:r>
      <w:r w:rsidRPr="009C4231">
        <w:rPr>
          <w:spacing w:val="-18"/>
        </w:rPr>
        <w:t xml:space="preserve"> </w:t>
      </w:r>
      <w:r w:rsidRPr="009C4231">
        <w:t>met:</w:t>
      </w:r>
    </w:p>
    <w:p w14:paraId="3BC89247" w14:textId="77777777" w:rsidR="00E13ACB" w:rsidRPr="009C4231" w:rsidRDefault="00E13ACB">
      <w:pPr>
        <w:pStyle w:val="BodyText"/>
        <w:kinsoku w:val="0"/>
        <w:overflowPunct w:val="0"/>
        <w:spacing w:before="3"/>
      </w:pPr>
    </w:p>
    <w:p w14:paraId="18A09413" w14:textId="77777777" w:rsidR="00E13ACB" w:rsidRPr="009C4231" w:rsidRDefault="00E13ACB" w:rsidP="00461DDB">
      <w:pPr>
        <w:pStyle w:val="ListParagraph"/>
        <w:numPr>
          <w:ilvl w:val="0"/>
          <w:numId w:val="21"/>
        </w:numPr>
        <w:tabs>
          <w:tab w:val="left" w:pos="1094"/>
        </w:tabs>
        <w:kinsoku w:val="0"/>
        <w:overflowPunct w:val="0"/>
        <w:spacing w:before="92"/>
        <w:rPr>
          <w:sz w:val="22"/>
          <w:szCs w:val="22"/>
        </w:rPr>
      </w:pPr>
      <w:r w:rsidRPr="009C4231">
        <w:rPr>
          <w:sz w:val="22"/>
          <w:szCs w:val="22"/>
        </w:rPr>
        <w:t>The appointment period must be continuous within the official beginning and ending dates of the academic semester</w:t>
      </w:r>
      <w:r w:rsidRPr="009C4231">
        <w:rPr>
          <w:spacing w:val="-14"/>
          <w:sz w:val="22"/>
          <w:szCs w:val="22"/>
        </w:rPr>
        <w:t xml:space="preserve"> </w:t>
      </w:r>
      <w:r w:rsidRPr="009C4231">
        <w:rPr>
          <w:sz w:val="22"/>
          <w:szCs w:val="22"/>
        </w:rPr>
        <w:t>or</w:t>
      </w:r>
    </w:p>
    <w:p w14:paraId="635D4E0E" w14:textId="77777777" w:rsidR="00E13ACB" w:rsidRPr="009C4231" w:rsidRDefault="00E13ACB">
      <w:pPr>
        <w:pStyle w:val="BodyText"/>
        <w:kinsoku w:val="0"/>
        <w:overflowPunct w:val="0"/>
        <w:spacing w:before="14"/>
        <w:ind w:left="1083"/>
      </w:pPr>
      <w:r w:rsidRPr="009C4231">
        <w:t>summer session.</w:t>
      </w:r>
    </w:p>
    <w:p w14:paraId="0D884EEC" w14:textId="77777777" w:rsidR="00E13ACB" w:rsidRPr="009C4231" w:rsidRDefault="00E13ACB">
      <w:pPr>
        <w:pStyle w:val="BodyText"/>
        <w:kinsoku w:val="0"/>
        <w:overflowPunct w:val="0"/>
        <w:spacing w:before="10"/>
      </w:pPr>
    </w:p>
    <w:p w14:paraId="4148736C" w14:textId="77777777" w:rsidR="00E13ACB" w:rsidRPr="009C4231" w:rsidRDefault="00E13ACB" w:rsidP="00461DDB">
      <w:pPr>
        <w:pStyle w:val="ListParagraph"/>
        <w:numPr>
          <w:ilvl w:val="0"/>
          <w:numId w:val="21"/>
        </w:numPr>
        <w:tabs>
          <w:tab w:val="left" w:pos="1094"/>
        </w:tabs>
        <w:kinsoku w:val="0"/>
        <w:overflowPunct w:val="0"/>
        <w:rPr>
          <w:sz w:val="22"/>
          <w:szCs w:val="22"/>
        </w:rPr>
      </w:pPr>
      <w:r w:rsidRPr="009C4231">
        <w:rPr>
          <w:sz w:val="22"/>
          <w:szCs w:val="22"/>
        </w:rPr>
        <w:t>The level of tuition benefit available to students is driven by the FTE of the appointment and enrollment</w:t>
      </w:r>
      <w:r w:rsidRPr="009C4231">
        <w:rPr>
          <w:spacing w:val="-12"/>
          <w:sz w:val="22"/>
          <w:szCs w:val="22"/>
        </w:rPr>
        <w:t xml:space="preserve"> </w:t>
      </w:r>
      <w:r w:rsidRPr="009C4231">
        <w:rPr>
          <w:sz w:val="22"/>
          <w:szCs w:val="22"/>
        </w:rPr>
        <w:t>status.</w:t>
      </w:r>
    </w:p>
    <w:p w14:paraId="1380DF36" w14:textId="77777777" w:rsidR="00E13ACB" w:rsidRPr="009C4231" w:rsidRDefault="00E13ACB">
      <w:pPr>
        <w:pStyle w:val="BodyText"/>
        <w:kinsoku w:val="0"/>
        <w:overflowPunct w:val="0"/>
        <w:spacing w:before="5"/>
      </w:pPr>
    </w:p>
    <w:p w14:paraId="51FFE073" w14:textId="77777777" w:rsidR="00E13ACB" w:rsidRPr="009C4231" w:rsidRDefault="00E13ACB" w:rsidP="00461DDB">
      <w:pPr>
        <w:pStyle w:val="ListParagraph"/>
        <w:numPr>
          <w:ilvl w:val="1"/>
          <w:numId w:val="21"/>
        </w:numPr>
        <w:tabs>
          <w:tab w:val="left" w:pos="2423"/>
        </w:tabs>
        <w:kinsoku w:val="0"/>
        <w:overflowPunct w:val="0"/>
        <w:spacing w:line="208" w:lineRule="auto"/>
        <w:ind w:right="3829"/>
        <w:rPr>
          <w:sz w:val="22"/>
          <w:szCs w:val="22"/>
        </w:rPr>
      </w:pPr>
      <w:r w:rsidRPr="009C4231">
        <w:rPr>
          <w:sz w:val="22"/>
          <w:szCs w:val="22"/>
        </w:rPr>
        <w:t>To receive 100% tuition benefits in the Fall and Spring semesters,</w:t>
      </w:r>
      <w:r w:rsidRPr="009C4231">
        <w:rPr>
          <w:spacing w:val="-23"/>
          <w:sz w:val="22"/>
          <w:szCs w:val="22"/>
        </w:rPr>
        <w:t xml:space="preserve"> </w:t>
      </w:r>
      <w:r w:rsidRPr="009C4231">
        <w:rPr>
          <w:sz w:val="22"/>
          <w:szCs w:val="22"/>
        </w:rPr>
        <w:t>students must have a 0.5 FTE appointment (20 hours per week) and be classified</w:t>
      </w:r>
      <w:r w:rsidRPr="009C4231">
        <w:rPr>
          <w:spacing w:val="-8"/>
          <w:sz w:val="22"/>
          <w:szCs w:val="22"/>
        </w:rPr>
        <w:t xml:space="preserve"> </w:t>
      </w:r>
      <w:r w:rsidRPr="009C4231">
        <w:rPr>
          <w:sz w:val="22"/>
          <w:szCs w:val="22"/>
        </w:rPr>
        <w:t>as</w:t>
      </w:r>
    </w:p>
    <w:p w14:paraId="605280B4" w14:textId="77777777" w:rsidR="00E13ACB" w:rsidRPr="009C4231" w:rsidRDefault="00E13ACB">
      <w:pPr>
        <w:pStyle w:val="BodyText"/>
        <w:kinsoku w:val="0"/>
        <w:overflowPunct w:val="0"/>
        <w:spacing w:line="206" w:lineRule="exact"/>
        <w:ind w:left="2422"/>
      </w:pPr>
      <w:r w:rsidRPr="009C4231">
        <w:t>full-time graduate students. (Refer to the Full-Time Graduate Student Classification Status)</w:t>
      </w:r>
    </w:p>
    <w:p w14:paraId="58206CEE" w14:textId="77777777" w:rsidR="00E13ACB" w:rsidRPr="009C4231" w:rsidRDefault="00E13ACB">
      <w:pPr>
        <w:pStyle w:val="BodyText"/>
        <w:kinsoku w:val="0"/>
        <w:overflowPunct w:val="0"/>
        <w:spacing w:before="5"/>
      </w:pPr>
    </w:p>
    <w:p w14:paraId="6EFFC3BE" w14:textId="77777777" w:rsidR="00E13ACB" w:rsidRPr="009C4231" w:rsidRDefault="00E13ACB" w:rsidP="00461DDB">
      <w:pPr>
        <w:pStyle w:val="ListParagraph"/>
        <w:numPr>
          <w:ilvl w:val="1"/>
          <w:numId w:val="21"/>
        </w:numPr>
        <w:tabs>
          <w:tab w:val="left" w:pos="2423"/>
        </w:tabs>
        <w:kinsoku w:val="0"/>
        <w:overflowPunct w:val="0"/>
        <w:spacing w:line="208" w:lineRule="auto"/>
        <w:ind w:right="449" w:hanging="200"/>
        <w:rPr>
          <w:sz w:val="22"/>
          <w:szCs w:val="22"/>
        </w:rPr>
      </w:pPr>
      <w:r w:rsidRPr="009C4231">
        <w:rPr>
          <w:sz w:val="22"/>
          <w:szCs w:val="22"/>
        </w:rPr>
        <w:t>Students who have met the conditions in (a) above during the previous Fall or Spring semester may receive 100% tuition benefits during the Summer term with no minimum enrollment requirement provided they have at least a 0.25 FTE</w:t>
      </w:r>
      <w:r w:rsidRPr="009C4231">
        <w:rPr>
          <w:spacing w:val="-2"/>
          <w:sz w:val="22"/>
          <w:szCs w:val="22"/>
        </w:rPr>
        <w:t xml:space="preserve"> </w:t>
      </w:r>
      <w:r w:rsidRPr="009C4231">
        <w:rPr>
          <w:sz w:val="22"/>
          <w:szCs w:val="22"/>
        </w:rPr>
        <w:t>appointment.</w:t>
      </w:r>
    </w:p>
    <w:p w14:paraId="650555B2" w14:textId="77777777" w:rsidR="00E13ACB" w:rsidRPr="009C4231" w:rsidRDefault="00E13ACB">
      <w:pPr>
        <w:pStyle w:val="BodyText"/>
        <w:kinsoku w:val="0"/>
        <w:overflowPunct w:val="0"/>
        <w:spacing w:before="9"/>
      </w:pPr>
    </w:p>
    <w:p w14:paraId="18B5694E" w14:textId="77777777" w:rsidR="00E13ACB" w:rsidRPr="009C4231" w:rsidRDefault="00E13ACB" w:rsidP="00461DDB">
      <w:pPr>
        <w:pStyle w:val="ListParagraph"/>
        <w:numPr>
          <w:ilvl w:val="1"/>
          <w:numId w:val="21"/>
        </w:numPr>
        <w:tabs>
          <w:tab w:val="left" w:pos="2423"/>
        </w:tabs>
        <w:kinsoku w:val="0"/>
        <w:overflowPunct w:val="0"/>
        <w:spacing w:line="208" w:lineRule="auto"/>
        <w:ind w:right="3366"/>
        <w:rPr>
          <w:color w:val="3F54FF"/>
          <w:sz w:val="22"/>
          <w:szCs w:val="22"/>
        </w:rPr>
      </w:pPr>
      <w:r w:rsidRPr="009C4231">
        <w:rPr>
          <w:sz w:val="22"/>
          <w:szCs w:val="22"/>
        </w:rPr>
        <w:t xml:space="preserve">Students with FTE employment conditions between 0.25 and 0.50 may receive a prorated tuition benefit based on the </w:t>
      </w:r>
      <w:r w:rsidRPr="009C4231">
        <w:rPr>
          <w:color w:val="3F54FF"/>
          <w:sz w:val="22"/>
          <w:szCs w:val="22"/>
        </w:rPr>
        <w:t>FTE appointment and enrollment</w:t>
      </w:r>
      <w:r w:rsidRPr="009C4231">
        <w:rPr>
          <w:color w:val="3F54FF"/>
          <w:spacing w:val="-10"/>
          <w:sz w:val="22"/>
          <w:szCs w:val="22"/>
        </w:rPr>
        <w:t xml:space="preserve"> </w:t>
      </w:r>
      <w:r w:rsidRPr="009C4231">
        <w:rPr>
          <w:color w:val="3F54FF"/>
          <w:sz w:val="22"/>
          <w:szCs w:val="22"/>
        </w:rPr>
        <w:t>status.</w:t>
      </w:r>
    </w:p>
    <w:p w14:paraId="02958E6F" w14:textId="77777777" w:rsidR="00E13ACB" w:rsidRPr="009C4231" w:rsidRDefault="00E13ACB">
      <w:pPr>
        <w:pStyle w:val="BodyText"/>
        <w:kinsoku w:val="0"/>
        <w:overflowPunct w:val="0"/>
        <w:spacing w:before="5"/>
      </w:pPr>
    </w:p>
    <w:p w14:paraId="3E85FB89" w14:textId="77777777" w:rsidR="00E13ACB" w:rsidRPr="009C4231" w:rsidRDefault="00E13ACB" w:rsidP="00461DDB">
      <w:pPr>
        <w:pStyle w:val="ListParagraph"/>
        <w:numPr>
          <w:ilvl w:val="1"/>
          <w:numId w:val="21"/>
        </w:numPr>
        <w:tabs>
          <w:tab w:val="left" w:pos="2423"/>
        </w:tabs>
        <w:kinsoku w:val="0"/>
        <w:overflowPunct w:val="0"/>
        <w:spacing w:line="208" w:lineRule="auto"/>
        <w:ind w:right="570" w:hanging="200"/>
        <w:jc w:val="both"/>
        <w:rPr>
          <w:sz w:val="22"/>
          <w:szCs w:val="22"/>
        </w:rPr>
      </w:pPr>
      <w:r w:rsidRPr="009C4231">
        <w:rPr>
          <w:sz w:val="22"/>
          <w:szCs w:val="22"/>
        </w:rPr>
        <w:t>Except as provided by (b) above, students with an enrollment status less than full-time (as defined by the</w:t>
      </w:r>
      <w:r w:rsidRPr="009C4231">
        <w:rPr>
          <w:spacing w:val="-31"/>
          <w:sz w:val="22"/>
          <w:szCs w:val="22"/>
        </w:rPr>
        <w:t xml:space="preserve"> </w:t>
      </w:r>
      <w:r w:rsidRPr="009C4231">
        <w:rPr>
          <w:sz w:val="22"/>
          <w:szCs w:val="22"/>
        </w:rPr>
        <w:t>Full-Time Graduate Student Classification Status) are eligible to receive 50% tuition benefits provided their appointment is at least 0.25</w:t>
      </w:r>
      <w:r w:rsidRPr="009C4231">
        <w:rPr>
          <w:spacing w:val="-2"/>
          <w:sz w:val="22"/>
          <w:szCs w:val="22"/>
        </w:rPr>
        <w:t xml:space="preserve"> </w:t>
      </w:r>
      <w:r w:rsidRPr="009C4231">
        <w:rPr>
          <w:sz w:val="22"/>
          <w:szCs w:val="22"/>
        </w:rPr>
        <w:t>FTE.</w:t>
      </w:r>
    </w:p>
    <w:p w14:paraId="350F8DFD" w14:textId="77777777" w:rsidR="00E13ACB" w:rsidRPr="009C4231" w:rsidRDefault="00E13ACB" w:rsidP="00461DDB">
      <w:pPr>
        <w:pStyle w:val="ListParagraph"/>
        <w:numPr>
          <w:ilvl w:val="0"/>
          <w:numId w:val="21"/>
        </w:numPr>
        <w:tabs>
          <w:tab w:val="left" w:pos="1094"/>
        </w:tabs>
        <w:kinsoku w:val="0"/>
        <w:overflowPunct w:val="0"/>
        <w:spacing w:before="157"/>
        <w:rPr>
          <w:sz w:val="22"/>
          <w:szCs w:val="22"/>
        </w:rPr>
      </w:pPr>
      <w:r w:rsidRPr="009C4231">
        <w:rPr>
          <w:sz w:val="22"/>
          <w:szCs w:val="22"/>
        </w:rPr>
        <w:t>All credit hours paid by this tuition benefit must be for coursework necessary to complete the graduate</w:t>
      </w:r>
      <w:r w:rsidRPr="009C4231">
        <w:rPr>
          <w:spacing w:val="-2"/>
          <w:sz w:val="22"/>
          <w:szCs w:val="22"/>
        </w:rPr>
        <w:t xml:space="preserve"> </w:t>
      </w:r>
      <w:r w:rsidRPr="009C4231">
        <w:rPr>
          <w:sz w:val="22"/>
          <w:szCs w:val="22"/>
        </w:rPr>
        <w:t>degree.</w:t>
      </w:r>
    </w:p>
    <w:p w14:paraId="30C6FDE0" w14:textId="77777777" w:rsidR="00E13ACB" w:rsidRPr="009C4231" w:rsidRDefault="00E13ACB">
      <w:pPr>
        <w:pStyle w:val="BodyText"/>
        <w:kinsoku w:val="0"/>
        <w:overflowPunct w:val="0"/>
        <w:spacing w:before="8"/>
      </w:pPr>
    </w:p>
    <w:p w14:paraId="5D06417B"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11" w:hanging="206"/>
        <w:rPr>
          <w:sz w:val="22"/>
          <w:szCs w:val="22"/>
        </w:rPr>
      </w:pPr>
      <w:r w:rsidRPr="009C4231">
        <w:rPr>
          <w:sz w:val="22"/>
          <w:szCs w:val="22"/>
        </w:rPr>
        <w:t>The maximum number of credit hours for which graduate students can receive tuition benefits is set at 10% above the published credit hour total for the degree program. Courses taken to remove deficiencies as indicated on the Plan of Study are allowable and</w:t>
      </w:r>
      <w:r w:rsidRPr="009C4231">
        <w:rPr>
          <w:spacing w:val="-15"/>
          <w:sz w:val="22"/>
          <w:szCs w:val="22"/>
        </w:rPr>
        <w:t xml:space="preserve"> </w:t>
      </w:r>
      <w:r w:rsidRPr="009C4231">
        <w:rPr>
          <w:sz w:val="22"/>
          <w:szCs w:val="22"/>
        </w:rPr>
        <w:t>do not count toward the 10%</w:t>
      </w:r>
      <w:r w:rsidRPr="009C4231">
        <w:rPr>
          <w:spacing w:val="-1"/>
          <w:sz w:val="22"/>
          <w:szCs w:val="22"/>
        </w:rPr>
        <w:t xml:space="preserve"> </w:t>
      </w:r>
      <w:r w:rsidRPr="009C4231">
        <w:rPr>
          <w:sz w:val="22"/>
          <w:szCs w:val="22"/>
        </w:rPr>
        <w:t>limit.</w:t>
      </w:r>
    </w:p>
    <w:p w14:paraId="540AF3FC" w14:textId="77777777" w:rsidR="00E13ACB" w:rsidRPr="009C4231" w:rsidRDefault="00E13ACB">
      <w:pPr>
        <w:pStyle w:val="BodyText"/>
        <w:kinsoku w:val="0"/>
        <w:overflowPunct w:val="0"/>
        <w:spacing w:before="7"/>
      </w:pPr>
    </w:p>
    <w:p w14:paraId="433EDE64"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37" w:hanging="206"/>
        <w:jc w:val="both"/>
        <w:rPr>
          <w:sz w:val="22"/>
          <w:szCs w:val="22"/>
        </w:rPr>
      </w:pPr>
      <w:r w:rsidRPr="009C4231">
        <w:rPr>
          <w:sz w:val="22"/>
          <w:szCs w:val="22"/>
        </w:rPr>
        <w:t>An approved Plan of Study is required to receive tuition benefits beyond the second semester of the assistantship. Students</w:t>
      </w:r>
      <w:r w:rsidRPr="009C4231">
        <w:rPr>
          <w:spacing w:val="-34"/>
          <w:sz w:val="22"/>
          <w:szCs w:val="22"/>
        </w:rPr>
        <w:t xml:space="preserve"> </w:t>
      </w:r>
      <w:r w:rsidRPr="009C4231">
        <w:rPr>
          <w:sz w:val="22"/>
          <w:szCs w:val="22"/>
        </w:rPr>
        <w:t>receiving tuition benefits as part of an assistantship are required to file a Plan of Study and obtain final approval from the Graduate College by the end of the second semester of the</w:t>
      </w:r>
      <w:r w:rsidRPr="009C4231">
        <w:rPr>
          <w:spacing w:val="-3"/>
          <w:sz w:val="22"/>
          <w:szCs w:val="22"/>
        </w:rPr>
        <w:t xml:space="preserve"> </w:t>
      </w:r>
      <w:r w:rsidRPr="009C4231">
        <w:rPr>
          <w:sz w:val="22"/>
          <w:szCs w:val="22"/>
        </w:rPr>
        <w:t>assistantship.</w:t>
      </w:r>
    </w:p>
    <w:p w14:paraId="5DE685FB" w14:textId="77777777" w:rsidR="00E13ACB" w:rsidRPr="009C4231" w:rsidRDefault="00E13ACB">
      <w:pPr>
        <w:pStyle w:val="BodyText"/>
        <w:kinsoku w:val="0"/>
        <w:overflowPunct w:val="0"/>
        <w:spacing w:before="7"/>
      </w:pPr>
    </w:p>
    <w:p w14:paraId="6FAEDE59" w14:textId="6871A344" w:rsidR="00E13ACB" w:rsidRPr="009C4231" w:rsidRDefault="00E13ACB" w:rsidP="00461DDB">
      <w:pPr>
        <w:pStyle w:val="ListParagraph"/>
        <w:numPr>
          <w:ilvl w:val="0"/>
          <w:numId w:val="21"/>
        </w:numPr>
        <w:tabs>
          <w:tab w:val="left" w:pos="1094"/>
        </w:tabs>
        <w:kinsoku w:val="0"/>
        <w:overflowPunct w:val="0"/>
        <w:spacing w:before="1"/>
        <w:rPr>
          <w:sz w:val="22"/>
          <w:szCs w:val="22"/>
        </w:rPr>
      </w:pPr>
      <w:r w:rsidRPr="009C4231">
        <w:rPr>
          <w:sz w:val="22"/>
          <w:szCs w:val="22"/>
        </w:rPr>
        <w:t>Students must maintain a cumulative GPA of 3.0 based on the degree requirements as stipulated on the approved Plan of</w:t>
      </w:r>
      <w:r w:rsidRPr="009C4231">
        <w:rPr>
          <w:spacing w:val="-21"/>
          <w:sz w:val="22"/>
          <w:szCs w:val="22"/>
        </w:rPr>
        <w:t xml:space="preserve"> </w:t>
      </w:r>
      <w:r w:rsidRPr="009C4231">
        <w:rPr>
          <w:sz w:val="22"/>
          <w:szCs w:val="22"/>
        </w:rPr>
        <w:t>Study.</w:t>
      </w:r>
    </w:p>
    <w:p w14:paraId="462E2723" w14:textId="73A04187" w:rsidR="009C4231" w:rsidRDefault="009C4231">
      <w:pPr>
        <w:pStyle w:val="BodyText"/>
        <w:kinsoku w:val="0"/>
        <w:overflowPunct w:val="0"/>
      </w:pPr>
    </w:p>
    <w:p w14:paraId="4A15E7C5" w14:textId="45694AB5" w:rsidR="009C4231" w:rsidRDefault="009C4231">
      <w:pPr>
        <w:pStyle w:val="BodyText"/>
        <w:kinsoku w:val="0"/>
        <w:overflowPunct w:val="0"/>
      </w:pPr>
    </w:p>
    <w:p w14:paraId="0FAF1EDD" w14:textId="14FE0A81" w:rsidR="00E13ACB" w:rsidRDefault="003E6A8A" w:rsidP="009C4231">
      <w:pPr>
        <w:pStyle w:val="Heading5"/>
        <w:kinsoku w:val="0"/>
        <w:overflowPunct w:val="0"/>
        <w:spacing w:before="67"/>
        <w:ind w:left="540" w:right="360"/>
      </w:pPr>
      <w:r>
        <w:t xml:space="preserve">B) </w:t>
      </w:r>
      <w:r w:rsidR="00E13ACB">
        <w:t>. Please note the following conditions for Graduate College Tuition Waivers:</w:t>
      </w:r>
    </w:p>
    <w:p w14:paraId="79243BAD" w14:textId="1FF3855A" w:rsidR="006A68C7" w:rsidRPr="009C4231" w:rsidRDefault="006A68C7" w:rsidP="006A68C7">
      <w:pPr>
        <w:pStyle w:val="ListParagraph"/>
        <w:numPr>
          <w:ilvl w:val="0"/>
          <w:numId w:val="20"/>
        </w:numPr>
        <w:tabs>
          <w:tab w:val="left" w:pos="1761"/>
        </w:tabs>
        <w:kinsoku w:val="0"/>
        <w:overflowPunct w:val="0"/>
        <w:spacing w:before="177"/>
        <w:rPr>
          <w:sz w:val="22"/>
          <w:szCs w:val="22"/>
        </w:rPr>
      </w:pPr>
      <w:r w:rsidRPr="009C4231">
        <w:rPr>
          <w:sz w:val="22"/>
          <w:szCs w:val="22"/>
        </w:rPr>
        <w:t xml:space="preserve">Although the tuition benefit can cover up to 27 credits per academic year, </w:t>
      </w:r>
      <w:r w:rsidRPr="009C4231">
        <w:rPr>
          <w:color w:val="C00000"/>
          <w:sz w:val="22"/>
          <w:szCs w:val="22"/>
        </w:rPr>
        <w:t>the maximum tuition waiver that will be applied to a student’s account is 10 credits in any given semester</w:t>
      </w:r>
      <w:r w:rsidRPr="009C4231">
        <w:rPr>
          <w:sz w:val="22"/>
          <w:szCs w:val="22"/>
        </w:rPr>
        <w:t>. If a student is graduating in the current semester up to 12 credits of tuition waivers may be applied without a Form 10 petition. Programs requiring enrollment in 30 credit hours in an academic year (as indicated in the university catalog) will be granted tuition benefits to cover these credits.</w:t>
      </w:r>
    </w:p>
    <w:p w14:paraId="2DD79547" w14:textId="40A10526" w:rsidR="00E13ACB" w:rsidRPr="009C4231" w:rsidRDefault="00E13ACB">
      <w:pPr>
        <w:pStyle w:val="BodyText"/>
        <w:kinsoku w:val="0"/>
        <w:overflowPunct w:val="0"/>
        <w:spacing w:before="8"/>
      </w:pPr>
    </w:p>
    <w:p w14:paraId="4286A321" w14:textId="58AFC579" w:rsidR="00E13ACB" w:rsidRPr="009C4231" w:rsidRDefault="00E13ACB" w:rsidP="00461DDB">
      <w:pPr>
        <w:pStyle w:val="ListParagraph"/>
        <w:numPr>
          <w:ilvl w:val="0"/>
          <w:numId w:val="20"/>
        </w:numPr>
        <w:tabs>
          <w:tab w:val="left" w:pos="1761"/>
        </w:tabs>
        <w:kinsoku w:val="0"/>
        <w:overflowPunct w:val="0"/>
        <w:ind w:right="1358" w:hanging="360"/>
        <w:rPr>
          <w:sz w:val="22"/>
          <w:szCs w:val="22"/>
        </w:rPr>
      </w:pPr>
      <w:r w:rsidRPr="009C4231">
        <w:rPr>
          <w:sz w:val="22"/>
          <w:szCs w:val="22"/>
        </w:rPr>
        <w:t>Due to our limited tuition waiver budget, approval of tuition waivers is not automatic, and upon review of waiver request, the Graduate Dean may deny tuition waiver</w:t>
      </w:r>
      <w:r w:rsidRPr="009C4231">
        <w:rPr>
          <w:spacing w:val="-32"/>
          <w:sz w:val="22"/>
          <w:szCs w:val="22"/>
        </w:rPr>
        <w:t xml:space="preserve"> </w:t>
      </w:r>
      <w:r w:rsidRPr="009C4231">
        <w:rPr>
          <w:sz w:val="22"/>
          <w:szCs w:val="22"/>
        </w:rPr>
        <w:t>benefits.</w:t>
      </w:r>
    </w:p>
    <w:p w14:paraId="422CF6C4" w14:textId="476AA0EF" w:rsidR="00E13ACB" w:rsidRPr="009C4231" w:rsidRDefault="00E13ACB">
      <w:pPr>
        <w:pStyle w:val="BodyText"/>
        <w:kinsoku w:val="0"/>
        <w:overflowPunct w:val="0"/>
        <w:spacing w:before="1"/>
      </w:pPr>
    </w:p>
    <w:p w14:paraId="52038582" w14:textId="3FACF9DE" w:rsidR="00E13ACB" w:rsidRPr="009C4231" w:rsidRDefault="00E13ACB" w:rsidP="00461DDB">
      <w:pPr>
        <w:pStyle w:val="ListParagraph"/>
        <w:numPr>
          <w:ilvl w:val="0"/>
          <w:numId w:val="20"/>
        </w:numPr>
        <w:tabs>
          <w:tab w:val="left" w:pos="1761"/>
        </w:tabs>
        <w:kinsoku w:val="0"/>
        <w:overflowPunct w:val="0"/>
        <w:ind w:right="1764" w:hanging="360"/>
        <w:rPr>
          <w:sz w:val="22"/>
          <w:szCs w:val="22"/>
        </w:rPr>
      </w:pPr>
      <w:r w:rsidRPr="009C4231">
        <w:rPr>
          <w:sz w:val="22"/>
          <w:szCs w:val="22"/>
        </w:rPr>
        <w:t xml:space="preserve">Any non-resident graduate assistant with a minimum of 0.25 FTE will be charged an out-of-state nonresident fee of $0.00. It is the graduate assistant’s responsibility to pay </w:t>
      </w:r>
      <w:r w:rsidRPr="009C4231">
        <w:rPr>
          <w:b/>
          <w:bCs/>
          <w:sz w:val="22"/>
          <w:szCs w:val="22"/>
        </w:rPr>
        <w:t xml:space="preserve">all </w:t>
      </w:r>
      <w:r w:rsidRPr="009C4231">
        <w:rPr>
          <w:sz w:val="22"/>
          <w:szCs w:val="22"/>
        </w:rPr>
        <w:t>student fees. Tuition waivers do not cover local fees and other student</w:t>
      </w:r>
      <w:r w:rsidRPr="009C4231">
        <w:rPr>
          <w:spacing w:val="-15"/>
          <w:sz w:val="22"/>
          <w:szCs w:val="22"/>
        </w:rPr>
        <w:t xml:space="preserve"> </w:t>
      </w:r>
      <w:r w:rsidRPr="009C4231">
        <w:rPr>
          <w:sz w:val="22"/>
          <w:szCs w:val="22"/>
        </w:rPr>
        <w:t>fees.</w:t>
      </w:r>
    </w:p>
    <w:p w14:paraId="6C25B0EE" w14:textId="2DC623DB" w:rsidR="00E13ACB" w:rsidRPr="009C4231" w:rsidRDefault="00E13ACB">
      <w:pPr>
        <w:pStyle w:val="BodyText"/>
        <w:kinsoku w:val="0"/>
        <w:overflowPunct w:val="0"/>
      </w:pPr>
    </w:p>
    <w:p w14:paraId="7D017918" w14:textId="19D6AA83" w:rsidR="00E13ACB" w:rsidRPr="009C4231" w:rsidRDefault="00E13ACB" w:rsidP="00461DDB">
      <w:pPr>
        <w:pStyle w:val="ListParagraph"/>
        <w:numPr>
          <w:ilvl w:val="0"/>
          <w:numId w:val="20"/>
        </w:numPr>
        <w:tabs>
          <w:tab w:val="left" w:pos="1761"/>
        </w:tabs>
        <w:kinsoku w:val="0"/>
        <w:overflowPunct w:val="0"/>
        <w:ind w:right="1355" w:hanging="360"/>
        <w:rPr>
          <w:sz w:val="22"/>
          <w:szCs w:val="22"/>
        </w:rPr>
      </w:pPr>
      <w:r w:rsidRPr="009C4231">
        <w:rPr>
          <w:sz w:val="22"/>
          <w:szCs w:val="22"/>
        </w:rPr>
        <w:t>Graduate assistants who resign or terminate their assistantship before the end date of their employment period will forfeit all their tuition benefits and must repay the university the</w:t>
      </w:r>
      <w:r w:rsidRPr="009C4231">
        <w:rPr>
          <w:spacing w:val="6"/>
          <w:sz w:val="22"/>
          <w:szCs w:val="22"/>
        </w:rPr>
        <w:t xml:space="preserve"> </w:t>
      </w:r>
      <w:r w:rsidRPr="009C4231">
        <w:rPr>
          <w:sz w:val="22"/>
          <w:szCs w:val="22"/>
        </w:rPr>
        <w:t>full</w:t>
      </w:r>
    </w:p>
    <w:p w14:paraId="3C8F7771" w14:textId="57FCCCC0" w:rsidR="00E13ACB" w:rsidRPr="009C4231" w:rsidRDefault="00E13ACB">
      <w:pPr>
        <w:pStyle w:val="BodyText"/>
        <w:kinsoku w:val="0"/>
        <w:overflowPunct w:val="0"/>
        <w:ind w:left="1760"/>
      </w:pPr>
      <w:r w:rsidRPr="009C4231">
        <w:t>amount of tuition paid by this benefit for the term in which they were enrolled.</w:t>
      </w:r>
    </w:p>
    <w:p w14:paraId="66E60F47" w14:textId="167AC38A" w:rsidR="00E13ACB" w:rsidRPr="009C4231" w:rsidRDefault="00E13ACB">
      <w:pPr>
        <w:pStyle w:val="BodyText"/>
        <w:kinsoku w:val="0"/>
        <w:overflowPunct w:val="0"/>
        <w:spacing w:before="2"/>
      </w:pPr>
    </w:p>
    <w:p w14:paraId="22E4FFD8" w14:textId="50876FC2" w:rsidR="00E13ACB" w:rsidRPr="009C4231" w:rsidRDefault="00E13ACB" w:rsidP="00461DDB">
      <w:pPr>
        <w:pStyle w:val="ListParagraph"/>
        <w:numPr>
          <w:ilvl w:val="0"/>
          <w:numId w:val="20"/>
        </w:numPr>
        <w:tabs>
          <w:tab w:val="left" w:pos="1761"/>
        </w:tabs>
        <w:kinsoku w:val="0"/>
        <w:overflowPunct w:val="0"/>
        <w:spacing w:before="1"/>
        <w:ind w:right="1418" w:hanging="360"/>
        <w:rPr>
          <w:sz w:val="22"/>
          <w:szCs w:val="22"/>
        </w:rPr>
      </w:pPr>
      <w:r w:rsidRPr="009C4231">
        <w:rPr>
          <w:sz w:val="22"/>
          <w:szCs w:val="22"/>
        </w:rPr>
        <w:t>The last day to receive tuition benefits in any given semester is the “last day to drop/add courses without consequences” as indicated in the FAU academic calendar. After this date students will not be eligible to receive tuition benefits in that semester. If a graduate assistant is hired after the date the tuition and fees are due, the graduate assistant is responsible for paying the tuition and fees. When the graduate assistant is fully hired and on-boarded, the hiring department should notify the Graduate College to determine if the student meets the tuition waiver eligibility requirement. If the graduate assistant is eligible, prior approval from the Graduate College is required to apply the tuition</w:t>
      </w:r>
      <w:r w:rsidRPr="009C4231">
        <w:rPr>
          <w:spacing w:val="19"/>
          <w:sz w:val="22"/>
          <w:szCs w:val="22"/>
        </w:rPr>
        <w:t xml:space="preserve"> </w:t>
      </w:r>
      <w:r w:rsidRPr="009C4231">
        <w:rPr>
          <w:sz w:val="22"/>
          <w:szCs w:val="22"/>
        </w:rPr>
        <w:t>benefit.</w:t>
      </w:r>
    </w:p>
    <w:p w14:paraId="4637CE45" w14:textId="32E467F9" w:rsidR="00E13ACB" w:rsidRPr="009C4231" w:rsidRDefault="00E13ACB">
      <w:pPr>
        <w:pStyle w:val="BodyText"/>
        <w:kinsoku w:val="0"/>
        <w:overflowPunct w:val="0"/>
        <w:spacing w:before="4"/>
      </w:pPr>
    </w:p>
    <w:p w14:paraId="65F10DDF" w14:textId="44A990E9" w:rsidR="00E13ACB" w:rsidRPr="009C4231" w:rsidRDefault="00E13ACB" w:rsidP="00461DDB">
      <w:pPr>
        <w:pStyle w:val="ListParagraph"/>
        <w:numPr>
          <w:ilvl w:val="0"/>
          <w:numId w:val="20"/>
        </w:numPr>
        <w:tabs>
          <w:tab w:val="left" w:pos="1761"/>
        </w:tabs>
        <w:kinsoku w:val="0"/>
        <w:overflowPunct w:val="0"/>
        <w:ind w:right="1458" w:hanging="360"/>
        <w:rPr>
          <w:sz w:val="22"/>
          <w:szCs w:val="22"/>
        </w:rPr>
      </w:pPr>
      <w:r w:rsidRPr="009C4231">
        <w:rPr>
          <w:sz w:val="22"/>
          <w:szCs w:val="22"/>
        </w:rPr>
        <w:t>To use tuition benefits for a graduate research assistants (GRAs) position, prior approval by the Dean of the Graduate College is required using Forms 20 and 21. When faculty submit grant applications in which the budget includes stipend funding for a GRA position, then the Principal Investigator(s) is expected to also budget for the GRA’s tuition at the in-state rate. Exceptions will be considered if the funding agency states that tuition is not an allowable budget</w:t>
      </w:r>
      <w:r w:rsidRPr="009C4231">
        <w:rPr>
          <w:spacing w:val="-3"/>
          <w:sz w:val="22"/>
          <w:szCs w:val="22"/>
        </w:rPr>
        <w:t xml:space="preserve"> </w:t>
      </w:r>
      <w:r w:rsidRPr="009C4231">
        <w:rPr>
          <w:sz w:val="22"/>
          <w:szCs w:val="22"/>
        </w:rPr>
        <w:t>item.</w:t>
      </w:r>
    </w:p>
    <w:p w14:paraId="6BAE17EC" w14:textId="237C92F0" w:rsidR="00E13ACB" w:rsidRPr="009C4231" w:rsidRDefault="00E13ACB" w:rsidP="00461DDB">
      <w:pPr>
        <w:pStyle w:val="ListParagraph"/>
        <w:numPr>
          <w:ilvl w:val="0"/>
          <w:numId w:val="20"/>
        </w:numPr>
        <w:tabs>
          <w:tab w:val="left" w:pos="1761"/>
        </w:tabs>
        <w:kinsoku w:val="0"/>
        <w:overflowPunct w:val="0"/>
        <w:spacing w:before="92"/>
        <w:ind w:right="1618" w:hanging="360"/>
        <w:rPr>
          <w:sz w:val="22"/>
          <w:szCs w:val="22"/>
        </w:rPr>
      </w:pPr>
      <w:r w:rsidRPr="009C4231">
        <w:rPr>
          <w:sz w:val="22"/>
          <w:szCs w:val="22"/>
        </w:rPr>
        <w:t>To use tuition benefits to support graduate teaching assistants (GTAs), prior approval by the Dean</w:t>
      </w:r>
      <w:r w:rsidRPr="009C4231">
        <w:rPr>
          <w:spacing w:val="-27"/>
          <w:sz w:val="22"/>
          <w:szCs w:val="22"/>
        </w:rPr>
        <w:t xml:space="preserve"> </w:t>
      </w:r>
      <w:r w:rsidRPr="009C4231">
        <w:rPr>
          <w:spacing w:val="-3"/>
          <w:sz w:val="22"/>
          <w:szCs w:val="22"/>
        </w:rPr>
        <w:t xml:space="preserve">of </w:t>
      </w:r>
      <w:r w:rsidRPr="009C4231">
        <w:rPr>
          <w:sz w:val="22"/>
          <w:szCs w:val="22"/>
        </w:rPr>
        <w:t>the Graduate College is</w:t>
      </w:r>
      <w:r w:rsidRPr="009C4231">
        <w:rPr>
          <w:spacing w:val="-4"/>
          <w:sz w:val="22"/>
          <w:szCs w:val="22"/>
        </w:rPr>
        <w:t xml:space="preserve"> </w:t>
      </w:r>
      <w:r w:rsidRPr="009C4231">
        <w:rPr>
          <w:sz w:val="22"/>
          <w:szCs w:val="22"/>
        </w:rPr>
        <w:t>required.</w:t>
      </w:r>
    </w:p>
    <w:p w14:paraId="10D8B8DD" w14:textId="0A2B0B89" w:rsidR="00E13ACB" w:rsidRPr="009C4231" w:rsidRDefault="00E13ACB">
      <w:pPr>
        <w:pStyle w:val="BodyText"/>
        <w:kinsoku w:val="0"/>
        <w:overflowPunct w:val="0"/>
        <w:spacing w:before="8"/>
      </w:pPr>
    </w:p>
    <w:p w14:paraId="6538C123" w14:textId="63C08808" w:rsidR="00E13ACB" w:rsidRPr="009C4231" w:rsidRDefault="00E13ACB" w:rsidP="00461DDB">
      <w:pPr>
        <w:pStyle w:val="ListParagraph"/>
        <w:numPr>
          <w:ilvl w:val="0"/>
          <w:numId w:val="20"/>
        </w:numPr>
        <w:tabs>
          <w:tab w:val="left" w:pos="1761"/>
        </w:tabs>
        <w:kinsoku w:val="0"/>
        <w:overflowPunct w:val="0"/>
        <w:spacing w:before="1"/>
        <w:ind w:right="2019" w:hanging="360"/>
        <w:rPr>
          <w:sz w:val="22"/>
          <w:szCs w:val="22"/>
        </w:rPr>
      </w:pPr>
      <w:r w:rsidRPr="009C4231">
        <w:rPr>
          <w:sz w:val="22"/>
          <w:szCs w:val="22"/>
        </w:rPr>
        <w:t>To award an assistantship, both the stipend and accompanying tuition benefit must be available. The amount of the tuition benefit cannot be manipulated, reduced, or eliminated to fulfill this requirement.</w:t>
      </w:r>
    </w:p>
    <w:p w14:paraId="4D564729" w14:textId="77777777" w:rsidR="00E13ACB" w:rsidRPr="009C4231" w:rsidRDefault="00E13ACB">
      <w:pPr>
        <w:pStyle w:val="BodyText"/>
        <w:kinsoku w:val="0"/>
        <w:overflowPunct w:val="0"/>
        <w:spacing w:before="9"/>
      </w:pPr>
    </w:p>
    <w:p w14:paraId="01F4DBDF" w14:textId="77777777" w:rsidR="00E13ACB" w:rsidRPr="009C4231" w:rsidRDefault="00E13ACB" w:rsidP="00461DDB">
      <w:pPr>
        <w:pStyle w:val="ListParagraph"/>
        <w:numPr>
          <w:ilvl w:val="0"/>
          <w:numId w:val="20"/>
        </w:numPr>
        <w:tabs>
          <w:tab w:val="left" w:pos="1761"/>
        </w:tabs>
        <w:kinsoku w:val="0"/>
        <w:overflowPunct w:val="0"/>
        <w:spacing w:before="1"/>
        <w:ind w:right="1455" w:hanging="360"/>
        <w:rPr>
          <w:sz w:val="22"/>
          <w:szCs w:val="22"/>
        </w:rPr>
      </w:pPr>
      <w:r w:rsidRPr="009C4231">
        <w:rPr>
          <w:sz w:val="22"/>
          <w:szCs w:val="22"/>
        </w:rPr>
        <w:t>During the Fall and Spring semesters, graduate assistants may not work more than a combined total of 20 hours per week for all appointments. However, graduate assistants may work</w:t>
      </w:r>
      <w:r w:rsidRPr="009C4231">
        <w:rPr>
          <w:spacing w:val="-16"/>
          <w:sz w:val="22"/>
          <w:szCs w:val="22"/>
        </w:rPr>
        <w:t xml:space="preserve"> </w:t>
      </w:r>
      <w:r w:rsidRPr="009C4231">
        <w:rPr>
          <w:sz w:val="22"/>
          <w:szCs w:val="22"/>
        </w:rPr>
        <w:t>additional</w:t>
      </w:r>
    </w:p>
    <w:p w14:paraId="29A3A3AC" w14:textId="5AEAA772" w:rsidR="00E13ACB" w:rsidRPr="009C4231" w:rsidRDefault="00E13ACB">
      <w:pPr>
        <w:pStyle w:val="BodyText"/>
        <w:kinsoku w:val="0"/>
        <w:overflowPunct w:val="0"/>
        <w:ind w:left="1760" w:right="1759"/>
      </w:pPr>
      <w:r w:rsidRPr="009C4231">
        <w:t>hours with prior approval by the Dean of the Graduate College using Form 10 – Request to Waive a University Requirement.</w:t>
      </w:r>
    </w:p>
    <w:p w14:paraId="05CAD708" w14:textId="77777777" w:rsidR="00E13ACB" w:rsidRPr="009C4231" w:rsidRDefault="00E13ACB">
      <w:pPr>
        <w:pStyle w:val="BodyText"/>
        <w:kinsoku w:val="0"/>
        <w:overflowPunct w:val="0"/>
        <w:spacing w:before="8"/>
      </w:pPr>
    </w:p>
    <w:p w14:paraId="51A7F458" w14:textId="7CF806BA" w:rsidR="00E13ACB" w:rsidRPr="009C4231" w:rsidRDefault="00E13ACB" w:rsidP="00461DDB">
      <w:pPr>
        <w:pStyle w:val="ListParagraph"/>
        <w:numPr>
          <w:ilvl w:val="0"/>
          <w:numId w:val="20"/>
        </w:numPr>
        <w:tabs>
          <w:tab w:val="left" w:pos="1761"/>
        </w:tabs>
        <w:kinsoku w:val="0"/>
        <w:overflowPunct w:val="0"/>
        <w:spacing w:before="1"/>
        <w:ind w:right="1431" w:hanging="360"/>
        <w:rPr>
          <w:color w:val="000000"/>
          <w:sz w:val="22"/>
          <w:szCs w:val="22"/>
        </w:rPr>
      </w:pPr>
      <w:r w:rsidRPr="009C4231">
        <w:rPr>
          <w:sz w:val="22"/>
          <w:szCs w:val="22"/>
        </w:rPr>
        <w:t>Graduate assistants in their last semester of study should enroll only in the number of credit hours necessary to fulfill their degree requirements. Graduate assistants who have completed all degree requirements as listed on their Plan of Study can enroll only in one thesis/dissertation credit hour to complete their thesis/dissertation while remaining eligible for 100% tuition benefit. International students affected by this policy must consult with the</w:t>
      </w:r>
      <w:r w:rsidRPr="009C4231">
        <w:rPr>
          <w:color w:val="0000FF"/>
          <w:sz w:val="22"/>
          <w:szCs w:val="22"/>
        </w:rPr>
        <w:t xml:space="preserve"> </w:t>
      </w:r>
      <w:hyperlink r:id="rId148" w:history="1">
        <w:r w:rsidRPr="009C4231">
          <w:rPr>
            <w:color w:val="0000FF"/>
            <w:sz w:val="22"/>
            <w:szCs w:val="22"/>
            <w:u w:val="single"/>
          </w:rPr>
          <w:t>ISS</w:t>
        </w:r>
      </w:hyperlink>
      <w:hyperlink r:id="rId149" w:history="1">
        <w:r w:rsidRPr="009C4231">
          <w:rPr>
            <w:color w:val="0000FF"/>
            <w:sz w:val="22"/>
            <w:szCs w:val="22"/>
            <w:u w:val="single"/>
          </w:rPr>
          <w:t>S Office</w:t>
        </w:r>
        <w:r w:rsidRPr="009C4231">
          <w:rPr>
            <w:color w:val="0000FF"/>
            <w:sz w:val="22"/>
            <w:szCs w:val="22"/>
          </w:rPr>
          <w:t xml:space="preserve"> </w:t>
        </w:r>
      </w:hyperlink>
      <w:r w:rsidRPr="009C4231">
        <w:rPr>
          <w:color w:val="000000"/>
          <w:sz w:val="22"/>
          <w:szCs w:val="22"/>
        </w:rPr>
        <w:t>regarding the Reduced Course Load requirements to assure compliance with U.S. Immigration</w:t>
      </w:r>
      <w:r w:rsidRPr="009C4231">
        <w:rPr>
          <w:color w:val="000000"/>
          <w:spacing w:val="-12"/>
          <w:sz w:val="22"/>
          <w:szCs w:val="22"/>
        </w:rPr>
        <w:t xml:space="preserve"> </w:t>
      </w:r>
      <w:r w:rsidRPr="009C4231">
        <w:rPr>
          <w:color w:val="000000"/>
          <w:sz w:val="22"/>
          <w:szCs w:val="22"/>
        </w:rPr>
        <w:t>laws.</w:t>
      </w:r>
    </w:p>
    <w:p w14:paraId="3355B4C7" w14:textId="77777777" w:rsidR="00E13ACB" w:rsidRPr="009C4231" w:rsidRDefault="00E13ACB">
      <w:pPr>
        <w:pStyle w:val="BodyText"/>
        <w:kinsoku w:val="0"/>
        <w:overflowPunct w:val="0"/>
        <w:spacing w:before="9"/>
      </w:pPr>
    </w:p>
    <w:p w14:paraId="7A0503D7" w14:textId="7B572D75" w:rsidR="00E13ACB" w:rsidRPr="009C4231" w:rsidRDefault="00E13ACB" w:rsidP="00461DDB">
      <w:pPr>
        <w:pStyle w:val="ListParagraph"/>
        <w:numPr>
          <w:ilvl w:val="0"/>
          <w:numId w:val="20"/>
        </w:numPr>
        <w:tabs>
          <w:tab w:val="left" w:pos="1761"/>
        </w:tabs>
        <w:kinsoku w:val="0"/>
        <w:overflowPunct w:val="0"/>
        <w:ind w:right="1858" w:hanging="360"/>
        <w:rPr>
          <w:sz w:val="22"/>
          <w:szCs w:val="22"/>
        </w:rPr>
      </w:pPr>
      <w:r w:rsidRPr="009C4231">
        <w:rPr>
          <w:sz w:val="22"/>
          <w:szCs w:val="22"/>
        </w:rPr>
        <w:t>A reduced enrollment status can impact disbursement of financial aid and qualification for health insurance, depending upon the rules of the lending institution and insurance provider. It is the responsibility of the graduate assistant to know the enrollment status requirements of individual lending institutions and insurance</w:t>
      </w:r>
      <w:r w:rsidRPr="009C4231">
        <w:rPr>
          <w:spacing w:val="4"/>
          <w:sz w:val="22"/>
          <w:szCs w:val="22"/>
        </w:rPr>
        <w:t xml:space="preserve"> </w:t>
      </w:r>
      <w:r w:rsidRPr="009C4231">
        <w:rPr>
          <w:sz w:val="22"/>
          <w:szCs w:val="22"/>
        </w:rPr>
        <w:t>providers.</w:t>
      </w:r>
    </w:p>
    <w:p w14:paraId="2D714F3C" w14:textId="42A0B91B" w:rsidR="00E13ACB" w:rsidRPr="009C4231" w:rsidRDefault="00E13ACB">
      <w:pPr>
        <w:pStyle w:val="BodyText"/>
        <w:kinsoku w:val="0"/>
        <w:overflowPunct w:val="0"/>
        <w:spacing w:before="10"/>
      </w:pPr>
    </w:p>
    <w:p w14:paraId="6EF97BA6" w14:textId="45EDD2D2" w:rsidR="00E13ACB" w:rsidRPr="009C4231" w:rsidRDefault="00E13ACB" w:rsidP="00D256BF">
      <w:pPr>
        <w:pStyle w:val="ListParagraph"/>
        <w:numPr>
          <w:ilvl w:val="0"/>
          <w:numId w:val="20"/>
        </w:numPr>
        <w:tabs>
          <w:tab w:val="left" w:pos="1761"/>
        </w:tabs>
        <w:kinsoku w:val="0"/>
        <w:overflowPunct w:val="0"/>
        <w:ind w:right="900" w:hanging="360"/>
        <w:rPr>
          <w:sz w:val="22"/>
          <w:szCs w:val="22"/>
        </w:rPr>
      </w:pPr>
      <w:r w:rsidRPr="009C4231">
        <w:rPr>
          <w:sz w:val="22"/>
          <w:szCs w:val="22"/>
        </w:rPr>
        <w:t>Exceptions to these requirements may only be made with prior approval by the Dean of the Graduate</w:t>
      </w:r>
      <w:r w:rsidR="00DF45CC" w:rsidRPr="009C4231">
        <w:rPr>
          <w:sz w:val="22"/>
          <w:szCs w:val="22"/>
        </w:rPr>
        <w:t xml:space="preserve"> </w:t>
      </w:r>
      <w:r w:rsidRPr="009C4231">
        <w:rPr>
          <w:sz w:val="22"/>
          <w:szCs w:val="22"/>
        </w:rPr>
        <w:t>College.</w:t>
      </w:r>
    </w:p>
    <w:p w14:paraId="1C537832" w14:textId="2C2221A3" w:rsidR="00DF45CC" w:rsidRPr="009C4231" w:rsidRDefault="00DF45CC" w:rsidP="00DF45CC">
      <w:pPr>
        <w:pStyle w:val="ListParagraph"/>
        <w:rPr>
          <w:sz w:val="22"/>
          <w:szCs w:val="22"/>
        </w:rPr>
      </w:pPr>
    </w:p>
    <w:p w14:paraId="4DD26AAE" w14:textId="347140AF" w:rsidR="00DF45CC" w:rsidRPr="009C4231" w:rsidRDefault="007F7F01" w:rsidP="00DF45CC">
      <w:pPr>
        <w:tabs>
          <w:tab w:val="left" w:pos="1761"/>
        </w:tabs>
        <w:kinsoku w:val="0"/>
        <w:overflowPunct w:val="0"/>
        <w:ind w:right="900"/>
      </w:pPr>
      <w:r w:rsidRPr="00DF45CC">
        <w:rPr>
          <w:noProof/>
          <w:sz w:val="20"/>
          <w:szCs w:val="20"/>
        </w:rPr>
        <mc:AlternateContent>
          <mc:Choice Requires="wpg">
            <w:drawing>
              <wp:anchor distT="0" distB="0" distL="114300" distR="114300" simplePos="0" relativeHeight="251557376" behindDoc="0" locked="0" layoutInCell="0" allowOverlap="1" wp14:anchorId="186171C6" wp14:editId="0D3BFC55">
                <wp:simplePos x="0" y="0"/>
                <wp:positionH relativeFrom="page">
                  <wp:posOffset>-66675</wp:posOffset>
                </wp:positionH>
                <wp:positionV relativeFrom="paragraph">
                  <wp:posOffset>53340</wp:posOffset>
                </wp:positionV>
                <wp:extent cx="7934325" cy="83185"/>
                <wp:effectExtent l="19050" t="0" r="28575" b="12065"/>
                <wp:wrapNone/>
                <wp:docPr id="21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4325" cy="83185"/>
                          <a:chOff x="15" y="-138"/>
                          <a:chExt cx="12225" cy="177"/>
                        </a:xfrm>
                      </wpg:grpSpPr>
                      <pic:pic xmlns:pic="http://schemas.openxmlformats.org/drawingml/2006/picture">
                        <pic:nvPicPr>
                          <pic:cNvPr id="211"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7"/>
                        <wps:cNvSpPr>
                          <a:spLocks/>
                        </wps:cNvSpPr>
                        <wps:spPr bwMode="auto">
                          <a:xfrm>
                            <a:off x="15" y="-92"/>
                            <a:ext cx="12112" cy="20"/>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37C1B" id="Group 254" o:spid="_x0000_s1026" style="position:absolute;margin-left:-5.25pt;margin-top:4.2pt;width:624.75pt;height:6.55pt;z-index:251557376;mso-position-horizontal-relative:page" coordorigin="15,-138" coordsize="122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" path="m,l12221,e" filled="f" strokecolor="#c00000" strokeweight=".74283mm">
                  <v:path arrowok="t" o:connecttype="custom" o:connectlocs="0,0;12221,0" o:connectangles="0,0"/>
                </v:shape>
                <v:shape id="Freeform 257" o:spid="_x0000_s1029" style="position:absolute;left:15;top:-92;width:12112;height:20;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" path="m12111,l,e" filled="f" strokecolor="#c00000" strokeweight="1.63047mm">
                  <v:path arrowok="t" o:connecttype="custom" o:connectlocs="12111,0;0,0" o:connectangles="0,0"/>
                </v:shape>
                <w10:wrap anchorx="page"/>
              </v:group>
            </w:pict>
          </mc:Fallback>
        </mc:AlternateContent>
      </w:r>
    </w:p>
    <w:p w14:paraId="45F10CC1" w14:textId="537AAEE2" w:rsidR="009C4231" w:rsidRDefault="009C4231" w:rsidP="00DF45CC">
      <w:pPr>
        <w:tabs>
          <w:tab w:val="left" w:pos="1761"/>
        </w:tabs>
        <w:kinsoku w:val="0"/>
        <w:overflowPunct w:val="0"/>
        <w:ind w:right="900"/>
      </w:pPr>
    </w:p>
    <w:p w14:paraId="2493FF1A" w14:textId="5CAE4A9B" w:rsidR="00890D06" w:rsidRDefault="00890D06" w:rsidP="00DF45CC">
      <w:pPr>
        <w:tabs>
          <w:tab w:val="left" w:pos="1761"/>
        </w:tabs>
        <w:kinsoku w:val="0"/>
        <w:overflowPunct w:val="0"/>
        <w:ind w:right="900"/>
      </w:pPr>
    </w:p>
    <w:p w14:paraId="2571050F" w14:textId="7F082C18" w:rsidR="00890D06" w:rsidRDefault="00890D06" w:rsidP="00DF45CC">
      <w:pPr>
        <w:tabs>
          <w:tab w:val="left" w:pos="1761"/>
        </w:tabs>
        <w:kinsoku w:val="0"/>
        <w:overflowPunct w:val="0"/>
        <w:ind w:right="900"/>
      </w:pPr>
    </w:p>
    <w:p w14:paraId="77908DF3" w14:textId="77777777" w:rsidR="007F7F01" w:rsidRDefault="007F7F01" w:rsidP="00DF45CC">
      <w:pPr>
        <w:tabs>
          <w:tab w:val="left" w:pos="1761"/>
        </w:tabs>
        <w:kinsoku w:val="0"/>
        <w:overflowPunct w:val="0"/>
        <w:ind w:right="900"/>
      </w:pPr>
    </w:p>
    <w:p w14:paraId="3E562EF4" w14:textId="0B5412B2" w:rsidR="00890D06" w:rsidRDefault="00890D06" w:rsidP="00DF45CC">
      <w:pPr>
        <w:tabs>
          <w:tab w:val="left" w:pos="1761"/>
        </w:tabs>
        <w:kinsoku w:val="0"/>
        <w:overflowPunct w:val="0"/>
        <w:ind w:right="900"/>
      </w:pPr>
    </w:p>
    <w:p w14:paraId="335DF827" w14:textId="3705C091" w:rsidR="00890D06" w:rsidRDefault="00890D06" w:rsidP="00DF45CC">
      <w:pPr>
        <w:tabs>
          <w:tab w:val="left" w:pos="1761"/>
        </w:tabs>
        <w:kinsoku w:val="0"/>
        <w:overflowPunct w:val="0"/>
        <w:ind w:right="900"/>
      </w:pPr>
    </w:p>
    <w:p w14:paraId="72B950B1" w14:textId="77777777" w:rsidR="00890D06" w:rsidRDefault="00890D06" w:rsidP="00DF45CC">
      <w:pPr>
        <w:tabs>
          <w:tab w:val="left" w:pos="1761"/>
        </w:tabs>
        <w:kinsoku w:val="0"/>
        <w:overflowPunct w:val="0"/>
        <w:ind w:right="900"/>
      </w:pPr>
    </w:p>
    <w:p w14:paraId="4A8681F7" w14:textId="603309F6" w:rsidR="00DF45CC" w:rsidRDefault="009C4231">
      <w:pPr>
        <w:pStyle w:val="Heading1"/>
        <w:kinsoku w:val="0"/>
        <w:overflowPunct w:val="0"/>
        <w:spacing w:before="5"/>
        <w:ind w:left="1440"/>
        <w:jc w:val="left"/>
        <w:rPr>
          <w:color w:val="C00000"/>
        </w:rPr>
      </w:pPr>
      <w:r w:rsidRPr="00DF45CC">
        <w:rPr>
          <w:noProof/>
          <w:sz w:val="20"/>
          <w:szCs w:val="20"/>
        </w:rPr>
        <w:lastRenderedPageBreak/>
        <mc:AlternateContent>
          <mc:Choice Requires="wpg">
            <w:drawing>
              <wp:anchor distT="0" distB="0" distL="114300" distR="114300" simplePos="0" relativeHeight="251765248" behindDoc="0" locked="0" layoutInCell="0" allowOverlap="1" wp14:anchorId="21120580" wp14:editId="67661A08">
                <wp:simplePos x="0" y="0"/>
                <wp:positionH relativeFrom="page">
                  <wp:posOffset>0</wp:posOffset>
                </wp:positionH>
                <wp:positionV relativeFrom="paragraph">
                  <wp:posOffset>24765</wp:posOffset>
                </wp:positionV>
                <wp:extent cx="7762875" cy="81915"/>
                <wp:effectExtent l="19050" t="19050" r="28575" b="13335"/>
                <wp:wrapNone/>
                <wp:docPr id="1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
                          <a:chOff x="15" y="-92"/>
                          <a:chExt cx="12225" cy="129"/>
                        </a:xfrm>
                      </wpg:grpSpPr>
                      <pic:pic xmlns:pic="http://schemas.openxmlformats.org/drawingml/2006/picture">
                        <pic:nvPicPr>
                          <pic:cNvPr id="15"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7"/>
                        <wps:cNvSpPr>
                          <a:spLocks/>
                        </wps:cNvSpPr>
                        <wps:spPr bwMode="auto">
                          <a:xfrm>
                            <a:off x="15" y="-92"/>
                            <a:ext cx="12225" cy="72"/>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5300" id="Group 254" o:spid="_x0000_s1026" style="position:absolute;margin-left:0;margin-top:1.95pt;width:611.25pt;height:6.45pt;z-index:251765248;mso-position-horizontal-relative:page" coordorigin="15,-92" coordsize="122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" path="m,l12221,e" filled="f" strokecolor="#c00000" strokeweight=".74283mm">
                  <v:path arrowok="t" o:connecttype="custom" o:connectlocs="0,0;12221,0" o:connectangles="0,0"/>
                </v:shape>
                <v:shape id="Freeform 257" o:spid="_x0000_s1029" style="position:absolute;left:15;top:-92;width:12225;height:72;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" path="m12111,l,e" filled="f" strokecolor="#c00000" strokeweight="1.63047mm">
                  <v:path arrowok="t" o:connecttype="custom" o:connectlocs="12224,0;0,0" o:connectangles="0,0"/>
                </v:shape>
                <w10:wrap anchorx="page"/>
              </v:group>
            </w:pict>
          </mc:Fallback>
        </mc:AlternateContent>
      </w:r>
    </w:p>
    <w:p w14:paraId="4A1C600C" w14:textId="409200D5" w:rsidR="00E13ACB" w:rsidRDefault="003E6A8A">
      <w:pPr>
        <w:pStyle w:val="Heading1"/>
        <w:kinsoku w:val="0"/>
        <w:overflowPunct w:val="0"/>
        <w:spacing w:before="5"/>
        <w:ind w:left="1440"/>
        <w:jc w:val="left"/>
        <w:rPr>
          <w:color w:val="C00000"/>
        </w:rPr>
      </w:pPr>
      <w:r>
        <w:t>c</w:t>
      </w:r>
      <w:r w:rsidRPr="003E6A8A">
        <w:t xml:space="preserve">) </w:t>
      </w:r>
      <w:r w:rsidR="00E13ACB" w:rsidRPr="00BA1279">
        <w:rPr>
          <w:color w:val="C00000"/>
        </w:rPr>
        <w:t>Important: Teaching Assistantships and Research Assistantships</w:t>
      </w:r>
    </w:p>
    <w:p w14:paraId="3C7B5B74" w14:textId="77777777" w:rsidR="0005760E" w:rsidRPr="0005760E" w:rsidRDefault="0005760E" w:rsidP="0005760E"/>
    <w:p w14:paraId="3D9D84A0" w14:textId="77777777" w:rsidR="00E13ACB" w:rsidRDefault="00E13ACB" w:rsidP="00461DDB">
      <w:pPr>
        <w:pStyle w:val="Heading2"/>
        <w:numPr>
          <w:ilvl w:val="1"/>
          <w:numId w:val="20"/>
        </w:numPr>
        <w:tabs>
          <w:tab w:val="left" w:pos="2161"/>
        </w:tabs>
        <w:kinsoku w:val="0"/>
        <w:overflowPunct w:val="0"/>
        <w:spacing w:before="195" w:line="259" w:lineRule="auto"/>
        <w:ind w:right="1689"/>
      </w:pPr>
      <w:r>
        <w:t>All credits hours covered by the Tuition Benefit must be required for</w:t>
      </w:r>
      <w:r>
        <w:rPr>
          <w:spacing w:val="-24"/>
        </w:rPr>
        <w:t xml:space="preserve"> </w:t>
      </w:r>
      <w:r>
        <w:t>the degree regardless if you have a TA/RA or</w:t>
      </w:r>
      <w:r>
        <w:rPr>
          <w:spacing w:val="-17"/>
        </w:rPr>
        <w:t xml:space="preserve"> </w:t>
      </w:r>
      <w:r>
        <w:t>both.</w:t>
      </w:r>
    </w:p>
    <w:p w14:paraId="5EF5C6EA" w14:textId="77777777" w:rsidR="004D6FA3" w:rsidRPr="004D6FA3" w:rsidRDefault="004D6FA3" w:rsidP="004D6FA3"/>
    <w:p w14:paraId="15DCE237" w14:textId="77777777" w:rsidR="00E13ACB" w:rsidRDefault="00E13ACB" w:rsidP="00461DDB">
      <w:pPr>
        <w:pStyle w:val="ListParagraph"/>
        <w:numPr>
          <w:ilvl w:val="1"/>
          <w:numId w:val="20"/>
        </w:numPr>
        <w:tabs>
          <w:tab w:val="left" w:pos="2161"/>
        </w:tabs>
        <w:kinsoku w:val="0"/>
        <w:overflowPunct w:val="0"/>
        <w:spacing w:before="1"/>
        <w:rPr>
          <w:rFonts w:ascii="Calibri" w:hAnsi="Calibri" w:cs="Calibri"/>
          <w:b/>
          <w:bCs/>
          <w:sz w:val="28"/>
          <w:szCs w:val="28"/>
        </w:rPr>
      </w:pPr>
      <w:r>
        <w:rPr>
          <w:rFonts w:ascii="Calibri" w:hAnsi="Calibri" w:cs="Calibri"/>
          <w:b/>
          <w:bCs/>
          <w:sz w:val="28"/>
          <w:szCs w:val="28"/>
        </w:rPr>
        <w:t>All courses paid for with a TA/RA must be listed on the Plan of</w:t>
      </w:r>
      <w:r>
        <w:rPr>
          <w:rFonts w:ascii="Calibri" w:hAnsi="Calibri" w:cs="Calibri"/>
          <w:b/>
          <w:bCs/>
          <w:spacing w:val="-16"/>
          <w:sz w:val="28"/>
          <w:szCs w:val="28"/>
        </w:rPr>
        <w:t xml:space="preserve"> </w:t>
      </w:r>
      <w:r>
        <w:rPr>
          <w:rFonts w:ascii="Calibri" w:hAnsi="Calibri" w:cs="Calibri"/>
          <w:b/>
          <w:bCs/>
          <w:sz w:val="28"/>
          <w:szCs w:val="28"/>
        </w:rPr>
        <w:t>Study.</w:t>
      </w:r>
    </w:p>
    <w:p w14:paraId="55DF1E56" w14:textId="77777777" w:rsidR="004D6FA3" w:rsidRDefault="004D6FA3" w:rsidP="004D6FA3">
      <w:pPr>
        <w:pStyle w:val="ListParagraph"/>
        <w:tabs>
          <w:tab w:val="left" w:pos="2161"/>
        </w:tabs>
        <w:kinsoku w:val="0"/>
        <w:overflowPunct w:val="0"/>
        <w:spacing w:before="1"/>
        <w:ind w:left="0" w:firstLine="0"/>
        <w:rPr>
          <w:rFonts w:ascii="Calibri" w:hAnsi="Calibri" w:cs="Calibri"/>
          <w:b/>
          <w:bCs/>
          <w:sz w:val="28"/>
          <w:szCs w:val="28"/>
        </w:rPr>
      </w:pPr>
    </w:p>
    <w:p w14:paraId="6B9BB895" w14:textId="1FEBD55A" w:rsidR="00E13ACB" w:rsidRDefault="00E13ACB" w:rsidP="00461DDB">
      <w:pPr>
        <w:pStyle w:val="ListParagraph"/>
        <w:numPr>
          <w:ilvl w:val="1"/>
          <w:numId w:val="20"/>
        </w:numPr>
        <w:tabs>
          <w:tab w:val="left" w:pos="2161"/>
        </w:tabs>
        <w:kinsoku w:val="0"/>
        <w:overflowPunct w:val="0"/>
        <w:spacing w:before="27"/>
        <w:rPr>
          <w:rFonts w:ascii="Calibri" w:hAnsi="Calibri" w:cs="Calibri"/>
          <w:b/>
          <w:bCs/>
          <w:sz w:val="28"/>
          <w:szCs w:val="28"/>
        </w:rPr>
      </w:pPr>
      <w:r>
        <w:rPr>
          <w:rFonts w:ascii="Calibri" w:hAnsi="Calibri" w:cs="Calibri"/>
          <w:b/>
          <w:bCs/>
          <w:sz w:val="28"/>
          <w:szCs w:val="28"/>
        </w:rPr>
        <w:t>Only 5000-6000 level courses</w:t>
      </w:r>
      <w:r w:rsidR="0032355E">
        <w:rPr>
          <w:rFonts w:ascii="Calibri" w:hAnsi="Calibri" w:cs="Calibri"/>
          <w:b/>
          <w:bCs/>
          <w:sz w:val="28"/>
          <w:szCs w:val="28"/>
        </w:rPr>
        <w:t xml:space="preserve"> count toward the degree </w:t>
      </w:r>
      <w:r w:rsidR="00376DAD">
        <w:rPr>
          <w:rFonts w:ascii="Calibri" w:hAnsi="Calibri" w:cs="Calibri"/>
          <w:b/>
          <w:bCs/>
          <w:sz w:val="28"/>
          <w:szCs w:val="28"/>
        </w:rPr>
        <w:t>and are</w:t>
      </w:r>
      <w:r>
        <w:rPr>
          <w:rFonts w:ascii="Calibri" w:hAnsi="Calibri" w:cs="Calibri"/>
          <w:b/>
          <w:bCs/>
          <w:sz w:val="28"/>
          <w:szCs w:val="28"/>
        </w:rPr>
        <w:t xml:space="preserve"> covered by Tuition</w:t>
      </w:r>
      <w:r>
        <w:rPr>
          <w:rFonts w:ascii="Calibri" w:hAnsi="Calibri" w:cs="Calibri"/>
          <w:b/>
          <w:bCs/>
          <w:spacing w:val="-15"/>
          <w:sz w:val="28"/>
          <w:szCs w:val="28"/>
        </w:rPr>
        <w:t xml:space="preserve"> </w:t>
      </w:r>
      <w:r>
        <w:rPr>
          <w:rFonts w:ascii="Calibri" w:hAnsi="Calibri" w:cs="Calibri"/>
          <w:b/>
          <w:bCs/>
          <w:sz w:val="28"/>
          <w:szCs w:val="28"/>
        </w:rPr>
        <w:t>waivers.</w:t>
      </w:r>
    </w:p>
    <w:p w14:paraId="5005292F" w14:textId="77777777" w:rsidR="004D6FA3" w:rsidRDefault="004D6FA3" w:rsidP="004D6FA3">
      <w:pPr>
        <w:pStyle w:val="ListParagraph"/>
        <w:tabs>
          <w:tab w:val="left" w:pos="2161"/>
        </w:tabs>
        <w:kinsoku w:val="0"/>
        <w:overflowPunct w:val="0"/>
        <w:spacing w:before="27"/>
        <w:ind w:left="0" w:firstLine="0"/>
        <w:rPr>
          <w:rFonts w:ascii="Calibri" w:hAnsi="Calibri" w:cs="Calibri"/>
          <w:b/>
          <w:bCs/>
          <w:sz w:val="28"/>
          <w:szCs w:val="28"/>
        </w:rPr>
      </w:pPr>
    </w:p>
    <w:p w14:paraId="7109D00E" w14:textId="77777777" w:rsidR="00E13ACB" w:rsidRDefault="00E13ACB" w:rsidP="00461DDB">
      <w:pPr>
        <w:pStyle w:val="ListParagraph"/>
        <w:numPr>
          <w:ilvl w:val="1"/>
          <w:numId w:val="20"/>
        </w:numPr>
        <w:tabs>
          <w:tab w:val="left" w:pos="2162"/>
        </w:tabs>
        <w:kinsoku w:val="0"/>
        <w:overflowPunct w:val="0"/>
        <w:spacing w:before="25" w:line="259" w:lineRule="auto"/>
        <w:ind w:left="2161" w:right="1307"/>
        <w:jc w:val="both"/>
        <w:rPr>
          <w:rFonts w:ascii="Calibri" w:hAnsi="Calibri" w:cs="Calibri"/>
          <w:b/>
          <w:bCs/>
          <w:sz w:val="28"/>
          <w:szCs w:val="28"/>
        </w:rPr>
      </w:pPr>
      <w:r>
        <w:rPr>
          <w:rFonts w:ascii="Calibri" w:hAnsi="Calibri" w:cs="Calibri"/>
          <w:b/>
          <w:bCs/>
          <w:sz w:val="28"/>
          <w:szCs w:val="28"/>
        </w:rPr>
        <w:t>Consult with your advisor to make sure all courses you enroll in (5000-6000 level) will be degree applicable. Otherwise, the course will have to be paid out of</w:t>
      </w:r>
      <w:r>
        <w:rPr>
          <w:rFonts w:ascii="Calibri" w:hAnsi="Calibri" w:cs="Calibri"/>
          <w:b/>
          <w:bCs/>
          <w:spacing w:val="-2"/>
          <w:sz w:val="28"/>
          <w:szCs w:val="28"/>
        </w:rPr>
        <w:t xml:space="preserve"> </w:t>
      </w:r>
      <w:r>
        <w:rPr>
          <w:rFonts w:ascii="Calibri" w:hAnsi="Calibri" w:cs="Calibri"/>
          <w:b/>
          <w:bCs/>
          <w:sz w:val="28"/>
          <w:szCs w:val="28"/>
        </w:rPr>
        <w:t>pocket</w:t>
      </w:r>
    </w:p>
    <w:p w14:paraId="207F9D14" w14:textId="77777777" w:rsidR="00E13ACB" w:rsidRDefault="00E13ACB">
      <w:pPr>
        <w:pStyle w:val="BodyText"/>
        <w:kinsoku w:val="0"/>
        <w:overflowPunct w:val="0"/>
        <w:rPr>
          <w:rFonts w:ascii="Calibri" w:hAnsi="Calibri" w:cs="Calibri"/>
          <w:b/>
          <w:bCs/>
          <w:sz w:val="20"/>
          <w:szCs w:val="20"/>
        </w:rPr>
      </w:pPr>
    </w:p>
    <w:p w14:paraId="5AB9C2A2" w14:textId="77777777" w:rsidR="00E13ACB" w:rsidRDefault="00E13ACB">
      <w:pPr>
        <w:pStyle w:val="BodyText"/>
        <w:kinsoku w:val="0"/>
        <w:overflowPunct w:val="0"/>
        <w:rPr>
          <w:rFonts w:ascii="Calibri" w:hAnsi="Calibri" w:cs="Calibri"/>
          <w:b/>
          <w:bCs/>
          <w:sz w:val="20"/>
          <w:szCs w:val="20"/>
        </w:rPr>
      </w:pPr>
    </w:p>
    <w:p w14:paraId="236CADCD" w14:textId="77777777" w:rsidR="00E13ACB" w:rsidRDefault="00E13ACB">
      <w:pPr>
        <w:pStyle w:val="BodyText"/>
        <w:kinsoku w:val="0"/>
        <w:overflowPunct w:val="0"/>
        <w:rPr>
          <w:rFonts w:ascii="Calibri" w:hAnsi="Calibri" w:cs="Calibri"/>
          <w:b/>
          <w:bCs/>
          <w:sz w:val="20"/>
          <w:szCs w:val="20"/>
        </w:rPr>
      </w:pPr>
    </w:p>
    <w:p w14:paraId="1B5448FF" w14:textId="77777777" w:rsidR="00E13ACB" w:rsidRDefault="00E13ACB">
      <w:pPr>
        <w:pStyle w:val="BodyText"/>
        <w:kinsoku w:val="0"/>
        <w:overflowPunct w:val="0"/>
        <w:rPr>
          <w:rFonts w:ascii="Calibri" w:hAnsi="Calibri" w:cs="Calibri"/>
          <w:b/>
          <w:bCs/>
          <w:sz w:val="20"/>
          <w:szCs w:val="20"/>
        </w:rPr>
      </w:pPr>
    </w:p>
    <w:p w14:paraId="0B8128F8" w14:textId="77777777" w:rsidR="00E13ACB" w:rsidRDefault="00E13ACB">
      <w:pPr>
        <w:pStyle w:val="BodyText"/>
        <w:kinsoku w:val="0"/>
        <w:overflowPunct w:val="0"/>
        <w:rPr>
          <w:rFonts w:ascii="Calibri" w:hAnsi="Calibri" w:cs="Calibri"/>
          <w:b/>
          <w:bCs/>
          <w:sz w:val="20"/>
          <w:szCs w:val="20"/>
        </w:rPr>
      </w:pPr>
    </w:p>
    <w:p w14:paraId="750D6CC2" w14:textId="77777777" w:rsidR="00E13ACB" w:rsidRDefault="00E13ACB">
      <w:pPr>
        <w:pStyle w:val="BodyText"/>
        <w:kinsoku w:val="0"/>
        <w:overflowPunct w:val="0"/>
        <w:spacing w:before="3"/>
        <w:rPr>
          <w:rFonts w:ascii="Calibri" w:hAnsi="Calibri" w:cs="Calibri"/>
          <w:b/>
          <w:bCs/>
          <w:sz w:val="26"/>
          <w:szCs w:val="26"/>
        </w:rPr>
      </w:pPr>
    </w:p>
    <w:p w14:paraId="1F12574C" w14:textId="77777777" w:rsidR="00E13ACB" w:rsidRDefault="00E13ACB">
      <w:pPr>
        <w:pStyle w:val="BodyText"/>
        <w:kinsoku w:val="0"/>
        <w:overflowPunct w:val="0"/>
        <w:spacing w:before="44"/>
        <w:ind w:left="1440"/>
        <w:rPr>
          <w:rFonts w:ascii="Calibri" w:hAnsi="Calibri" w:cs="Calibri"/>
          <w:b/>
          <w:bCs/>
          <w:sz w:val="28"/>
          <w:szCs w:val="28"/>
        </w:rPr>
      </w:pPr>
      <w:r>
        <w:rPr>
          <w:rFonts w:ascii="Calibri" w:hAnsi="Calibri" w:cs="Calibri"/>
          <w:b/>
          <w:bCs/>
          <w:sz w:val="28"/>
          <w:szCs w:val="28"/>
          <w:shd w:val="clear" w:color="auto" w:fill="FFFF00"/>
        </w:rPr>
        <w:t>Thesis students only</w:t>
      </w:r>
    </w:p>
    <w:p w14:paraId="1DABCC2A" w14:textId="195D24A3" w:rsidR="00E13ACB" w:rsidRDefault="00E13ACB" w:rsidP="00461DDB">
      <w:pPr>
        <w:pStyle w:val="ListParagraph"/>
        <w:numPr>
          <w:ilvl w:val="1"/>
          <w:numId w:val="20"/>
        </w:numPr>
        <w:tabs>
          <w:tab w:val="left" w:pos="2161"/>
        </w:tabs>
        <w:kinsoku w:val="0"/>
        <w:overflowPunct w:val="0"/>
        <w:spacing w:before="188" w:line="259" w:lineRule="auto"/>
        <w:ind w:left="2159" w:right="1193" w:hanging="360"/>
        <w:rPr>
          <w:rFonts w:ascii="Calibri" w:hAnsi="Calibri" w:cs="Calibri"/>
          <w:b/>
          <w:bCs/>
          <w:sz w:val="28"/>
          <w:szCs w:val="28"/>
        </w:rPr>
      </w:pPr>
      <w:r>
        <w:rPr>
          <w:rFonts w:ascii="Calibri" w:hAnsi="Calibri" w:cs="Calibri"/>
          <w:b/>
          <w:bCs/>
          <w:sz w:val="28"/>
          <w:szCs w:val="28"/>
        </w:rPr>
        <w:t xml:space="preserve">The 10% allowed above degree requirements for Tuition </w:t>
      </w:r>
      <w:r>
        <w:rPr>
          <w:rFonts w:ascii="Calibri" w:hAnsi="Calibri" w:cs="Calibri"/>
          <w:b/>
          <w:bCs/>
          <w:spacing w:val="-4"/>
          <w:sz w:val="28"/>
          <w:szCs w:val="28"/>
        </w:rPr>
        <w:t xml:space="preserve">waivers </w:t>
      </w:r>
      <w:r>
        <w:rPr>
          <w:rFonts w:ascii="Calibri" w:hAnsi="Calibri" w:cs="Calibri"/>
          <w:b/>
          <w:bCs/>
          <w:sz w:val="28"/>
          <w:szCs w:val="28"/>
        </w:rPr>
        <w:t xml:space="preserve">is for when you have completed all your </w:t>
      </w:r>
      <w:r>
        <w:rPr>
          <w:rFonts w:ascii="Calibri" w:hAnsi="Calibri" w:cs="Calibri"/>
          <w:b/>
          <w:bCs/>
          <w:spacing w:val="-3"/>
          <w:sz w:val="28"/>
          <w:szCs w:val="28"/>
        </w:rPr>
        <w:t xml:space="preserve">degree requirements </w:t>
      </w:r>
      <w:r>
        <w:rPr>
          <w:rFonts w:ascii="Calibri" w:hAnsi="Calibri" w:cs="Calibri"/>
          <w:b/>
          <w:bCs/>
          <w:sz w:val="28"/>
          <w:szCs w:val="28"/>
        </w:rPr>
        <w:t xml:space="preserve">(36 credit) and only need to be enrolled in a 1 credit Master’s Thesis credit to complete your </w:t>
      </w:r>
      <w:r>
        <w:rPr>
          <w:rFonts w:ascii="Calibri" w:hAnsi="Calibri" w:cs="Calibri"/>
          <w:b/>
          <w:bCs/>
          <w:spacing w:val="-2"/>
          <w:sz w:val="28"/>
          <w:szCs w:val="28"/>
        </w:rPr>
        <w:t xml:space="preserve">thesis </w:t>
      </w:r>
      <w:r>
        <w:rPr>
          <w:rFonts w:ascii="Calibri" w:hAnsi="Calibri" w:cs="Calibri"/>
          <w:b/>
          <w:bCs/>
          <w:sz w:val="28"/>
          <w:szCs w:val="28"/>
        </w:rPr>
        <w:t xml:space="preserve">writing/defense. </w:t>
      </w:r>
      <w:r w:rsidR="00376DAD">
        <w:rPr>
          <w:rFonts w:ascii="Calibri" w:hAnsi="Calibri" w:cs="Calibri"/>
          <w:b/>
          <w:bCs/>
          <w:sz w:val="28"/>
          <w:szCs w:val="28"/>
        </w:rPr>
        <w:t>(10</w:t>
      </w:r>
      <w:r>
        <w:rPr>
          <w:rFonts w:ascii="Calibri" w:hAnsi="Calibri" w:cs="Calibri"/>
          <w:b/>
          <w:bCs/>
          <w:sz w:val="28"/>
          <w:szCs w:val="28"/>
        </w:rPr>
        <w:t>% is up to 3</w:t>
      </w:r>
      <w:r>
        <w:rPr>
          <w:rFonts w:ascii="Calibri" w:hAnsi="Calibri" w:cs="Calibri"/>
          <w:b/>
          <w:bCs/>
          <w:spacing w:val="-10"/>
          <w:sz w:val="28"/>
          <w:szCs w:val="28"/>
        </w:rPr>
        <w:t xml:space="preserve"> </w:t>
      </w:r>
      <w:r>
        <w:rPr>
          <w:rFonts w:ascii="Calibri" w:hAnsi="Calibri" w:cs="Calibri"/>
          <w:b/>
          <w:bCs/>
          <w:sz w:val="28"/>
          <w:szCs w:val="28"/>
        </w:rPr>
        <w:t>credits)</w:t>
      </w:r>
    </w:p>
    <w:p w14:paraId="62C41AA8" w14:textId="77777777" w:rsidR="00E13ACB" w:rsidRDefault="00E13ACB">
      <w:pPr>
        <w:pStyle w:val="BodyText"/>
        <w:kinsoku w:val="0"/>
        <w:overflowPunct w:val="0"/>
        <w:rPr>
          <w:rFonts w:ascii="Calibri" w:hAnsi="Calibri" w:cs="Calibri"/>
          <w:b/>
          <w:bCs/>
          <w:sz w:val="20"/>
          <w:szCs w:val="20"/>
        </w:rPr>
      </w:pPr>
    </w:p>
    <w:p w14:paraId="183F901A" w14:textId="77777777" w:rsidR="00E13ACB" w:rsidRDefault="00E13ACB">
      <w:pPr>
        <w:pStyle w:val="BodyText"/>
        <w:kinsoku w:val="0"/>
        <w:overflowPunct w:val="0"/>
        <w:rPr>
          <w:rFonts w:ascii="Calibri" w:hAnsi="Calibri" w:cs="Calibri"/>
          <w:b/>
          <w:bCs/>
          <w:sz w:val="20"/>
          <w:szCs w:val="20"/>
        </w:rPr>
      </w:pPr>
    </w:p>
    <w:p w14:paraId="5987EC97" w14:textId="77777777" w:rsidR="00E13ACB" w:rsidRDefault="00E13ACB">
      <w:pPr>
        <w:pStyle w:val="BodyText"/>
        <w:kinsoku w:val="0"/>
        <w:overflowPunct w:val="0"/>
        <w:spacing w:before="198"/>
        <w:ind w:left="1440"/>
        <w:rPr>
          <w:rFonts w:ascii="Calibri" w:hAnsi="Calibri" w:cs="Calibri"/>
          <w:b/>
          <w:bCs/>
          <w:sz w:val="28"/>
          <w:szCs w:val="28"/>
        </w:rPr>
      </w:pPr>
      <w:r>
        <w:rPr>
          <w:rFonts w:ascii="Calibri" w:hAnsi="Calibri" w:cs="Calibri"/>
          <w:b/>
          <w:bCs/>
          <w:sz w:val="28"/>
          <w:szCs w:val="28"/>
          <w:shd w:val="clear" w:color="auto" w:fill="FFFF00"/>
        </w:rPr>
        <w:t>Non-Thesis Option 1 and 2 and PSM-BB program.</w:t>
      </w:r>
    </w:p>
    <w:p w14:paraId="4E8C5112" w14:textId="77777777" w:rsidR="00E13ACB" w:rsidRDefault="00E13ACB" w:rsidP="00461DDB">
      <w:pPr>
        <w:pStyle w:val="ListParagraph"/>
        <w:numPr>
          <w:ilvl w:val="1"/>
          <w:numId w:val="20"/>
        </w:numPr>
        <w:tabs>
          <w:tab w:val="left" w:pos="2161"/>
        </w:tabs>
        <w:kinsoku w:val="0"/>
        <w:overflowPunct w:val="0"/>
        <w:spacing w:before="188" w:line="259" w:lineRule="auto"/>
        <w:ind w:left="2159" w:right="1309" w:hanging="360"/>
        <w:rPr>
          <w:rFonts w:ascii="Calibri" w:hAnsi="Calibri" w:cs="Calibri"/>
          <w:b/>
          <w:bCs/>
          <w:sz w:val="28"/>
          <w:szCs w:val="28"/>
        </w:rPr>
      </w:pPr>
      <w:r>
        <w:rPr>
          <w:rFonts w:ascii="Calibri" w:hAnsi="Calibri" w:cs="Calibri"/>
          <w:b/>
          <w:bCs/>
          <w:sz w:val="28"/>
          <w:szCs w:val="28"/>
        </w:rPr>
        <w:t>Non-thesis Option 1: Degree requirement 36 credits (Tuition waiver is up</w:t>
      </w:r>
      <w:r>
        <w:rPr>
          <w:rFonts w:ascii="Calibri" w:hAnsi="Calibri" w:cs="Calibri"/>
          <w:b/>
          <w:bCs/>
          <w:spacing w:val="-31"/>
          <w:sz w:val="28"/>
          <w:szCs w:val="28"/>
        </w:rPr>
        <w:t xml:space="preserve"> </w:t>
      </w:r>
      <w:r>
        <w:rPr>
          <w:rFonts w:ascii="Calibri" w:hAnsi="Calibri" w:cs="Calibri"/>
          <w:b/>
          <w:bCs/>
          <w:sz w:val="28"/>
          <w:szCs w:val="28"/>
        </w:rPr>
        <w:t>to the 36 credits that are required for the</w:t>
      </w:r>
      <w:r>
        <w:rPr>
          <w:rFonts w:ascii="Calibri" w:hAnsi="Calibri" w:cs="Calibri"/>
          <w:b/>
          <w:bCs/>
          <w:spacing w:val="-11"/>
          <w:sz w:val="28"/>
          <w:szCs w:val="28"/>
        </w:rPr>
        <w:t xml:space="preserve"> </w:t>
      </w:r>
      <w:r>
        <w:rPr>
          <w:rFonts w:ascii="Calibri" w:hAnsi="Calibri" w:cs="Calibri"/>
          <w:b/>
          <w:bCs/>
          <w:sz w:val="28"/>
          <w:szCs w:val="28"/>
        </w:rPr>
        <w:t>degree)</w:t>
      </w:r>
    </w:p>
    <w:p w14:paraId="780EEECF" w14:textId="77777777" w:rsidR="00E13ACB" w:rsidRDefault="00E13ACB">
      <w:pPr>
        <w:pStyle w:val="BodyText"/>
        <w:kinsoku w:val="0"/>
        <w:overflowPunct w:val="0"/>
        <w:spacing w:before="3"/>
        <w:rPr>
          <w:rFonts w:ascii="Calibri" w:hAnsi="Calibri" w:cs="Calibri"/>
          <w:b/>
          <w:bCs/>
          <w:sz w:val="30"/>
          <w:szCs w:val="30"/>
        </w:rPr>
      </w:pPr>
    </w:p>
    <w:p w14:paraId="6FEC8224" w14:textId="77777777" w:rsidR="00E13ACB" w:rsidRDefault="00E13ACB" w:rsidP="00461DDB">
      <w:pPr>
        <w:pStyle w:val="ListParagraph"/>
        <w:numPr>
          <w:ilvl w:val="1"/>
          <w:numId w:val="20"/>
        </w:numPr>
        <w:tabs>
          <w:tab w:val="left" w:pos="2161"/>
        </w:tabs>
        <w:kinsoku w:val="0"/>
        <w:overflowPunct w:val="0"/>
        <w:spacing w:line="259" w:lineRule="auto"/>
        <w:ind w:right="1642"/>
        <w:rPr>
          <w:rFonts w:ascii="Calibri" w:hAnsi="Calibri" w:cs="Calibri"/>
          <w:b/>
          <w:bCs/>
          <w:sz w:val="28"/>
          <w:szCs w:val="28"/>
        </w:rPr>
      </w:pPr>
      <w:r>
        <w:rPr>
          <w:rFonts w:ascii="Calibri" w:hAnsi="Calibri" w:cs="Calibri"/>
          <w:b/>
          <w:bCs/>
          <w:sz w:val="28"/>
          <w:szCs w:val="28"/>
        </w:rPr>
        <w:t>Non-Thesis Option 2 MST: Degree requirement is 30-36 credits. (Tuition waiver is up to the 30- 36 credits that are required for the</w:t>
      </w:r>
      <w:r>
        <w:rPr>
          <w:rFonts w:ascii="Calibri" w:hAnsi="Calibri" w:cs="Calibri"/>
          <w:b/>
          <w:bCs/>
          <w:spacing w:val="-19"/>
          <w:sz w:val="28"/>
          <w:szCs w:val="28"/>
        </w:rPr>
        <w:t xml:space="preserve"> </w:t>
      </w:r>
      <w:r>
        <w:rPr>
          <w:rFonts w:ascii="Calibri" w:hAnsi="Calibri" w:cs="Calibri"/>
          <w:b/>
          <w:bCs/>
          <w:sz w:val="28"/>
          <w:szCs w:val="28"/>
        </w:rPr>
        <w:t>degree)</w:t>
      </w:r>
    </w:p>
    <w:p w14:paraId="5F49A486" w14:textId="77777777" w:rsidR="00E13ACB" w:rsidRDefault="00E13ACB">
      <w:pPr>
        <w:pStyle w:val="BodyText"/>
        <w:kinsoku w:val="0"/>
        <w:overflowPunct w:val="0"/>
        <w:spacing w:before="2"/>
        <w:rPr>
          <w:rFonts w:ascii="Calibri" w:hAnsi="Calibri" w:cs="Calibri"/>
          <w:b/>
          <w:bCs/>
          <w:sz w:val="30"/>
          <w:szCs w:val="30"/>
        </w:rPr>
      </w:pPr>
    </w:p>
    <w:p w14:paraId="273995DA" w14:textId="1A075BB6" w:rsidR="00E13ACB" w:rsidRDefault="00E13ACB" w:rsidP="00461DDB">
      <w:pPr>
        <w:pStyle w:val="ListParagraph"/>
        <w:numPr>
          <w:ilvl w:val="1"/>
          <w:numId w:val="20"/>
        </w:numPr>
        <w:tabs>
          <w:tab w:val="left" w:pos="2161"/>
        </w:tabs>
        <w:kinsoku w:val="0"/>
        <w:overflowPunct w:val="0"/>
        <w:spacing w:line="259" w:lineRule="auto"/>
        <w:ind w:right="1890"/>
        <w:rPr>
          <w:rFonts w:ascii="Calibri" w:hAnsi="Calibri" w:cs="Calibri"/>
          <w:b/>
          <w:bCs/>
          <w:sz w:val="28"/>
          <w:szCs w:val="28"/>
        </w:rPr>
      </w:pPr>
      <w:r>
        <w:rPr>
          <w:rFonts w:ascii="Calibri" w:hAnsi="Calibri" w:cs="Calibri"/>
          <w:b/>
          <w:bCs/>
          <w:sz w:val="28"/>
          <w:szCs w:val="28"/>
        </w:rPr>
        <w:t>PSM-BB- Degree requirement is 34 credits. (Tuition waiver is up the 34 credits that are required for the</w:t>
      </w:r>
      <w:r>
        <w:rPr>
          <w:rFonts w:ascii="Calibri" w:hAnsi="Calibri" w:cs="Calibri"/>
          <w:b/>
          <w:bCs/>
          <w:spacing w:val="-6"/>
          <w:sz w:val="28"/>
          <w:szCs w:val="28"/>
        </w:rPr>
        <w:t xml:space="preserve"> </w:t>
      </w:r>
      <w:r>
        <w:rPr>
          <w:rFonts w:ascii="Calibri" w:hAnsi="Calibri" w:cs="Calibri"/>
          <w:b/>
          <w:bCs/>
          <w:sz w:val="28"/>
          <w:szCs w:val="28"/>
        </w:rPr>
        <w:t>degree)</w:t>
      </w:r>
    </w:p>
    <w:p w14:paraId="6736989F" w14:textId="77777777" w:rsidR="00E13ACB" w:rsidRDefault="00E13ACB">
      <w:pPr>
        <w:pStyle w:val="BodyText"/>
        <w:kinsoku w:val="0"/>
        <w:overflowPunct w:val="0"/>
        <w:rPr>
          <w:rFonts w:ascii="Calibri" w:hAnsi="Calibri" w:cs="Calibri"/>
          <w:b/>
          <w:bCs/>
          <w:sz w:val="28"/>
          <w:szCs w:val="28"/>
        </w:rPr>
      </w:pPr>
    </w:p>
    <w:p w14:paraId="2ACC8483" w14:textId="347034C0" w:rsidR="00E13ACB" w:rsidRDefault="009C4231">
      <w:pPr>
        <w:pStyle w:val="BodyText"/>
        <w:kinsoku w:val="0"/>
        <w:overflowPunct w:val="0"/>
        <w:rPr>
          <w:rFonts w:ascii="Calibri" w:hAnsi="Calibri" w:cs="Calibri"/>
          <w:b/>
          <w:bCs/>
          <w:sz w:val="28"/>
          <w:szCs w:val="28"/>
        </w:rPr>
      </w:pPr>
      <w:r>
        <w:rPr>
          <w:noProof/>
        </w:rPr>
        <mc:AlternateContent>
          <mc:Choice Requires="wpg">
            <w:drawing>
              <wp:anchor distT="0" distB="0" distL="114300" distR="114300" simplePos="0" relativeHeight="251561472" behindDoc="0" locked="0" layoutInCell="0" allowOverlap="1" wp14:anchorId="152CF723" wp14:editId="68A164CB">
                <wp:simplePos x="0" y="0"/>
                <wp:positionH relativeFrom="page">
                  <wp:posOffset>-104775</wp:posOffset>
                </wp:positionH>
                <wp:positionV relativeFrom="paragraph">
                  <wp:posOffset>233045</wp:posOffset>
                </wp:positionV>
                <wp:extent cx="7867650" cy="57785"/>
                <wp:effectExtent l="0" t="0" r="0" b="0"/>
                <wp:wrapNone/>
                <wp:docPr id="202"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57785"/>
                          <a:chOff x="11" y="-179"/>
                          <a:chExt cx="12248" cy="111"/>
                        </a:xfrm>
                      </wpg:grpSpPr>
                      <pic:pic xmlns:pic="http://schemas.openxmlformats.org/drawingml/2006/picture">
                        <pic:nvPicPr>
                          <pic:cNvPr id="203" name="Picture 2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 y="-159"/>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5"/>
                        <wps:cNvSpPr>
                          <a:spLocks/>
                        </wps:cNvSpPr>
                        <wps:spPr bwMode="auto">
                          <a:xfrm>
                            <a:off x="31" y="-8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6"/>
                        <wps:cNvSpPr>
                          <a:spLocks/>
                        </wps:cNvSpPr>
                        <wps:spPr bwMode="auto">
                          <a:xfrm>
                            <a:off x="31" y="-15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2504" id="Group 263" o:spid="_x0000_s1026" style="position:absolute;margin-left:-8.25pt;margin-top:18.35pt;width:619.5pt;height:4.55pt;z-index:251561472;mso-position-horizontal-relative:page" coordorigin="11,-17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" o:allowincell="f">
                <v:shape id="Picture 264" o:spid="_x0000_s1027" type="#_x0000_t75" style="position:absolute;left:31;top:-159;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">
                  <v:imagedata r:id="rId153" o:title=""/>
                </v:shape>
                <v:shape id="Freeform 265" o:spid="_x0000_s1028" style="position:absolute;left:31;top:-8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" path="m,l12207,e" filled="f" strokecolor="#c00000" strokeweight="2.04pt">
                  <v:path arrowok="t" o:connecttype="custom" o:connectlocs="0,0;12207,0" o:connectangles="0,0"/>
                </v:shape>
                <v:shape id="Freeform 266" o:spid="_x0000_s1029" style="position:absolute;left:31;top:-15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" path="m12207,l,,,69e" filled="f" strokecolor="#c00000" strokeweight=".71964mm">
                  <v:path arrowok="t" o:connecttype="custom" o:connectlocs="12207,0;0,0;0,69" o:connectangles="0,0,0"/>
                </v:shape>
                <w10:wrap anchorx="page"/>
              </v:group>
            </w:pict>
          </mc:Fallback>
        </mc:AlternateContent>
      </w:r>
    </w:p>
    <w:p w14:paraId="35FCD1D9" w14:textId="77777777" w:rsidR="009C4231" w:rsidRDefault="009C4231">
      <w:pPr>
        <w:pStyle w:val="BodyText"/>
        <w:kinsoku w:val="0"/>
        <w:overflowPunct w:val="0"/>
        <w:rPr>
          <w:rFonts w:ascii="Calibri" w:hAnsi="Calibri" w:cs="Calibri"/>
          <w:b/>
          <w:bCs/>
          <w:sz w:val="28"/>
          <w:szCs w:val="28"/>
        </w:rPr>
      </w:pPr>
    </w:p>
    <w:p w14:paraId="5BE8E3FE" w14:textId="2545D303" w:rsidR="00E13ACB" w:rsidRDefault="00E13ACB">
      <w:pPr>
        <w:pStyle w:val="BodyText"/>
        <w:kinsoku w:val="0"/>
        <w:overflowPunct w:val="0"/>
        <w:rPr>
          <w:rFonts w:ascii="Calibri" w:hAnsi="Calibri" w:cs="Calibri"/>
          <w:b/>
          <w:bCs/>
          <w:sz w:val="28"/>
          <w:szCs w:val="28"/>
        </w:rPr>
      </w:pPr>
    </w:p>
    <w:p w14:paraId="107F7F17" w14:textId="02BCEEEA" w:rsidR="00F80982" w:rsidRDefault="009C4231" w:rsidP="00F80982">
      <w:pPr>
        <w:pStyle w:val="BodyText"/>
        <w:kinsoku w:val="0"/>
        <w:overflowPunct w:val="0"/>
        <w:spacing w:line="218" w:lineRule="exact"/>
        <w:ind w:right="161"/>
        <w:jc w:val="center"/>
      </w:pPr>
      <w:r>
        <w:rPr>
          <w:noProof/>
        </w:rPr>
        <w:lastRenderedPageBreak/>
        <mc:AlternateContent>
          <mc:Choice Requires="wps">
            <w:drawing>
              <wp:anchor distT="0" distB="0" distL="114300" distR="114300" simplePos="0" relativeHeight="251560448" behindDoc="0" locked="0" layoutInCell="0" allowOverlap="1" wp14:anchorId="29F0C7C7" wp14:editId="00A938D4">
                <wp:simplePos x="0" y="0"/>
                <wp:positionH relativeFrom="page">
                  <wp:posOffset>19685</wp:posOffset>
                </wp:positionH>
                <wp:positionV relativeFrom="paragraph">
                  <wp:posOffset>-107950</wp:posOffset>
                </wp:positionV>
                <wp:extent cx="7751445" cy="219075"/>
                <wp:effectExtent l="0" t="38100" r="40005" b="0"/>
                <wp:wrapNone/>
                <wp:docPr id="206" name="Freeform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1445" cy="219075"/>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EED9" id="Freeform 261" o:spid="_x0000_s1026" style="position:absolute;margin-left:1.55pt;margin-top:-8.5pt;width:610.35pt;height:17.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" o:allowincell="f" path="m,l12207,e" filled="f" strokecolor="#c00000" strokeweight="6pt">
                <v:path arrowok="t" o:connecttype="custom" o:connectlocs="0,0;7751445,0" o:connectangles="0,0"/>
                <w10:wrap anchorx="page"/>
              </v:shape>
            </w:pict>
          </mc:Fallback>
        </mc:AlternateContent>
      </w:r>
    </w:p>
    <w:p w14:paraId="2BA52235" w14:textId="77777777" w:rsidR="00E13ACB" w:rsidRDefault="00E13ACB">
      <w:pPr>
        <w:pStyle w:val="BodyText"/>
        <w:kinsoku w:val="0"/>
        <w:overflowPunct w:val="0"/>
        <w:spacing w:before="9"/>
        <w:rPr>
          <w:rFonts w:ascii="Calibri" w:hAnsi="Calibri" w:cs="Calibri"/>
          <w:sz w:val="14"/>
          <w:szCs w:val="14"/>
        </w:rPr>
      </w:pPr>
    </w:p>
    <w:p w14:paraId="791E16B4" w14:textId="6018DA01" w:rsidR="00E13ACB" w:rsidRDefault="00E13ACB" w:rsidP="003E6A8A">
      <w:pPr>
        <w:pStyle w:val="Heading3"/>
        <w:numPr>
          <w:ilvl w:val="0"/>
          <w:numId w:val="62"/>
        </w:numPr>
        <w:tabs>
          <w:tab w:val="left" w:pos="1525"/>
        </w:tabs>
        <w:kinsoku w:val="0"/>
        <w:overflowPunct w:val="0"/>
        <w:spacing w:before="90"/>
        <w:rPr>
          <w:color w:val="272727"/>
        </w:rPr>
      </w:pPr>
      <w:r>
        <w:rPr>
          <w:color w:val="272727"/>
          <w:spacing w:val="-6"/>
        </w:rPr>
        <w:t>Full-Time</w:t>
      </w:r>
      <w:r>
        <w:rPr>
          <w:color w:val="272727"/>
          <w:spacing w:val="-21"/>
        </w:rPr>
        <w:t xml:space="preserve"> </w:t>
      </w:r>
      <w:r>
        <w:rPr>
          <w:color w:val="272727"/>
        </w:rPr>
        <w:t>Enrollment</w:t>
      </w:r>
    </w:p>
    <w:p w14:paraId="1259F439" w14:textId="77777777" w:rsidR="00E13ACB" w:rsidRDefault="00E13ACB">
      <w:pPr>
        <w:pStyle w:val="BodyText"/>
        <w:kinsoku w:val="0"/>
        <w:overflowPunct w:val="0"/>
        <w:spacing w:before="1"/>
        <w:rPr>
          <w:b/>
          <w:bCs/>
        </w:rPr>
      </w:pPr>
    </w:p>
    <w:p w14:paraId="1FFAF9DD" w14:textId="77777777" w:rsidR="00E13ACB" w:rsidRDefault="00E13ACB">
      <w:pPr>
        <w:pStyle w:val="BodyText"/>
        <w:kinsoku w:val="0"/>
        <w:overflowPunct w:val="0"/>
        <w:ind w:left="1351" w:right="1033"/>
        <w:rPr>
          <w:color w:val="333333"/>
          <w:spacing w:val="-6"/>
        </w:rPr>
      </w:pPr>
      <w:r>
        <w:rPr>
          <w:b/>
          <w:bCs/>
          <w:color w:val="333333"/>
        </w:rPr>
        <w:t xml:space="preserve">Fall and </w:t>
      </w:r>
      <w:r>
        <w:rPr>
          <w:b/>
          <w:bCs/>
          <w:color w:val="333333"/>
          <w:spacing w:val="-5"/>
        </w:rPr>
        <w:t xml:space="preserve">Spring Terms: </w:t>
      </w:r>
      <w:r>
        <w:rPr>
          <w:b/>
          <w:bCs/>
          <w:color w:val="006CC0"/>
          <w:spacing w:val="-5"/>
        </w:rPr>
        <w:t xml:space="preserve">Graduate students registered </w:t>
      </w:r>
      <w:r>
        <w:rPr>
          <w:b/>
          <w:bCs/>
          <w:color w:val="006CC0"/>
        </w:rPr>
        <w:t xml:space="preserve">for a </w:t>
      </w:r>
      <w:r>
        <w:rPr>
          <w:b/>
          <w:bCs/>
          <w:color w:val="006CC0"/>
          <w:spacing w:val="-5"/>
        </w:rPr>
        <w:t xml:space="preserve">minimum </w:t>
      </w:r>
      <w:r>
        <w:rPr>
          <w:b/>
          <w:bCs/>
          <w:color w:val="006CC0"/>
          <w:spacing w:val="-3"/>
        </w:rPr>
        <w:t>of</w:t>
      </w:r>
      <w:r>
        <w:rPr>
          <w:b/>
          <w:bCs/>
          <w:color w:val="006CC0"/>
        </w:rPr>
        <w:t xml:space="preserve"> 9 </w:t>
      </w:r>
      <w:r>
        <w:rPr>
          <w:b/>
          <w:bCs/>
          <w:color w:val="006CC0"/>
          <w:spacing w:val="-4"/>
        </w:rPr>
        <w:t xml:space="preserve">credits </w:t>
      </w:r>
      <w:r>
        <w:rPr>
          <w:b/>
          <w:bCs/>
          <w:color w:val="006CC0"/>
          <w:spacing w:val="-3"/>
        </w:rPr>
        <w:t xml:space="preserve">are </w:t>
      </w:r>
      <w:r w:rsidR="0032355E">
        <w:rPr>
          <w:b/>
          <w:bCs/>
          <w:color w:val="006CC0"/>
          <w:spacing w:val="-4"/>
        </w:rPr>
        <w:t>considered full</w:t>
      </w:r>
      <w:r>
        <w:rPr>
          <w:b/>
          <w:bCs/>
          <w:color w:val="006CC0"/>
          <w:spacing w:val="-4"/>
        </w:rPr>
        <w:t>-time</w:t>
      </w:r>
      <w:r>
        <w:rPr>
          <w:color w:val="333333"/>
          <w:spacing w:val="-4"/>
        </w:rPr>
        <w:t xml:space="preserve">, </w:t>
      </w:r>
      <w:r>
        <w:rPr>
          <w:color w:val="333333"/>
          <w:spacing w:val="-6"/>
        </w:rPr>
        <w:t xml:space="preserve">registrations </w:t>
      </w:r>
      <w:r>
        <w:rPr>
          <w:color w:val="333333"/>
        </w:rPr>
        <w:t xml:space="preserve">for 7 </w:t>
      </w:r>
      <w:r>
        <w:rPr>
          <w:color w:val="333333"/>
          <w:spacing w:val="-4"/>
        </w:rPr>
        <w:t xml:space="preserve">credits </w:t>
      </w:r>
      <w:r>
        <w:rPr>
          <w:color w:val="333333"/>
        </w:rPr>
        <w:t xml:space="preserve">are </w:t>
      </w:r>
      <w:r>
        <w:rPr>
          <w:color w:val="333333"/>
          <w:spacing w:val="-3"/>
        </w:rPr>
        <w:t>considered</w:t>
      </w:r>
      <w:r>
        <w:rPr>
          <w:color w:val="333333"/>
          <w:spacing w:val="-7"/>
        </w:rPr>
        <w:t xml:space="preserve"> 3/4-time, </w:t>
      </w:r>
      <w:r>
        <w:rPr>
          <w:color w:val="333333"/>
        </w:rPr>
        <w:t xml:space="preserve">and </w:t>
      </w:r>
      <w:r>
        <w:rPr>
          <w:color w:val="333333"/>
          <w:spacing w:val="-6"/>
        </w:rPr>
        <w:t xml:space="preserve">registrations </w:t>
      </w:r>
      <w:r>
        <w:rPr>
          <w:color w:val="333333"/>
        </w:rPr>
        <w:t>for 4.5</w:t>
      </w:r>
      <w:r>
        <w:rPr>
          <w:color w:val="333333"/>
          <w:spacing w:val="-5"/>
        </w:rPr>
        <w:t xml:space="preserve"> credits </w:t>
      </w:r>
      <w:r>
        <w:rPr>
          <w:color w:val="333333"/>
        </w:rPr>
        <w:t xml:space="preserve">are </w:t>
      </w:r>
      <w:r>
        <w:rPr>
          <w:color w:val="333333"/>
          <w:spacing w:val="-5"/>
        </w:rPr>
        <w:t xml:space="preserve">considered </w:t>
      </w:r>
      <w:r>
        <w:rPr>
          <w:color w:val="333333"/>
          <w:spacing w:val="-6"/>
        </w:rPr>
        <w:t>half-time.</w:t>
      </w:r>
    </w:p>
    <w:p w14:paraId="7A504DE0" w14:textId="77777777" w:rsidR="00E13ACB" w:rsidRDefault="00E13ACB">
      <w:pPr>
        <w:pStyle w:val="BodyText"/>
        <w:kinsoku w:val="0"/>
        <w:overflowPunct w:val="0"/>
        <w:spacing w:before="152"/>
        <w:ind w:left="1351" w:right="1346"/>
        <w:rPr>
          <w:color w:val="333333"/>
          <w:spacing w:val="-5"/>
        </w:rPr>
      </w:pPr>
      <w:r>
        <w:rPr>
          <w:b/>
          <w:bCs/>
          <w:color w:val="333333"/>
          <w:spacing w:val="-2"/>
        </w:rPr>
        <w:t xml:space="preserve">Summer </w:t>
      </w:r>
      <w:r>
        <w:rPr>
          <w:b/>
          <w:bCs/>
          <w:color w:val="333333"/>
          <w:spacing w:val="-5"/>
        </w:rPr>
        <w:t xml:space="preserve">Terms: </w:t>
      </w:r>
      <w:r>
        <w:rPr>
          <w:b/>
          <w:bCs/>
          <w:color w:val="006CC0"/>
          <w:spacing w:val="-6"/>
        </w:rPr>
        <w:t xml:space="preserve">Graduate students </w:t>
      </w:r>
      <w:r w:rsidR="0032355E">
        <w:rPr>
          <w:b/>
          <w:bCs/>
          <w:color w:val="006CC0"/>
        </w:rPr>
        <w:t>registered for</w:t>
      </w:r>
      <w:r>
        <w:rPr>
          <w:b/>
          <w:bCs/>
          <w:color w:val="006CC0"/>
        </w:rPr>
        <w:t xml:space="preserve"> a </w:t>
      </w:r>
      <w:r>
        <w:rPr>
          <w:b/>
          <w:bCs/>
          <w:color w:val="006CC0"/>
          <w:spacing w:val="-6"/>
        </w:rPr>
        <w:t xml:space="preserve">minimum </w:t>
      </w:r>
      <w:r>
        <w:rPr>
          <w:b/>
          <w:bCs/>
          <w:color w:val="006CC0"/>
          <w:spacing w:val="-3"/>
        </w:rPr>
        <w:t xml:space="preserve">of </w:t>
      </w:r>
      <w:r>
        <w:rPr>
          <w:b/>
          <w:bCs/>
          <w:color w:val="006CC0"/>
        </w:rPr>
        <w:t xml:space="preserve">6 </w:t>
      </w:r>
      <w:r>
        <w:rPr>
          <w:b/>
          <w:bCs/>
          <w:color w:val="006CC0"/>
          <w:spacing w:val="-6"/>
        </w:rPr>
        <w:t xml:space="preserve">credits </w:t>
      </w:r>
      <w:r>
        <w:rPr>
          <w:b/>
          <w:bCs/>
          <w:color w:val="006CC0"/>
          <w:spacing w:val="-3"/>
        </w:rPr>
        <w:t xml:space="preserve">are </w:t>
      </w:r>
      <w:r>
        <w:rPr>
          <w:b/>
          <w:bCs/>
          <w:color w:val="006CC0"/>
          <w:spacing w:val="-5"/>
        </w:rPr>
        <w:t xml:space="preserve">considered </w:t>
      </w:r>
      <w:r>
        <w:rPr>
          <w:b/>
          <w:bCs/>
          <w:color w:val="006CC0"/>
          <w:spacing w:val="-3"/>
        </w:rPr>
        <w:t>full-time</w:t>
      </w:r>
      <w:r>
        <w:rPr>
          <w:color w:val="333333"/>
          <w:spacing w:val="-3"/>
        </w:rPr>
        <w:t xml:space="preserve">, </w:t>
      </w:r>
      <w:r>
        <w:rPr>
          <w:color w:val="333333"/>
          <w:spacing w:val="-6"/>
        </w:rPr>
        <w:t xml:space="preserve">registrations </w:t>
      </w:r>
      <w:r>
        <w:rPr>
          <w:color w:val="333333"/>
        </w:rPr>
        <w:t xml:space="preserve">for 4.5 </w:t>
      </w:r>
      <w:r>
        <w:rPr>
          <w:color w:val="333333"/>
          <w:spacing w:val="-4"/>
        </w:rPr>
        <w:t xml:space="preserve">credits </w:t>
      </w:r>
      <w:r>
        <w:rPr>
          <w:color w:val="333333"/>
        </w:rPr>
        <w:t xml:space="preserve">are </w:t>
      </w:r>
      <w:r>
        <w:rPr>
          <w:color w:val="333333"/>
          <w:spacing w:val="-6"/>
        </w:rPr>
        <w:t xml:space="preserve">considered 3/4-time, </w:t>
      </w:r>
      <w:r>
        <w:rPr>
          <w:color w:val="333333"/>
        </w:rPr>
        <w:t xml:space="preserve">and </w:t>
      </w:r>
      <w:r>
        <w:rPr>
          <w:color w:val="333333"/>
          <w:spacing w:val="-6"/>
        </w:rPr>
        <w:t xml:space="preserve">registrations </w:t>
      </w:r>
      <w:r>
        <w:rPr>
          <w:color w:val="333333"/>
        </w:rPr>
        <w:t xml:space="preserve">for 3 </w:t>
      </w:r>
      <w:r>
        <w:rPr>
          <w:color w:val="333333"/>
          <w:spacing w:val="-6"/>
        </w:rPr>
        <w:t xml:space="preserve">credits </w:t>
      </w:r>
      <w:r>
        <w:rPr>
          <w:color w:val="333333"/>
        </w:rPr>
        <w:t xml:space="preserve">are </w:t>
      </w:r>
      <w:r>
        <w:rPr>
          <w:color w:val="333333"/>
          <w:spacing w:val="-5"/>
        </w:rPr>
        <w:t>considered half-time.</w:t>
      </w:r>
    </w:p>
    <w:p w14:paraId="75C88C39" w14:textId="77777777" w:rsidR="00E13ACB" w:rsidRDefault="00E13ACB">
      <w:pPr>
        <w:pStyle w:val="BodyText"/>
        <w:kinsoku w:val="0"/>
        <w:overflowPunct w:val="0"/>
        <w:rPr>
          <w:sz w:val="24"/>
          <w:szCs w:val="24"/>
        </w:rPr>
      </w:pPr>
    </w:p>
    <w:p w14:paraId="29B85EAB" w14:textId="77777777" w:rsidR="00E13ACB" w:rsidRDefault="00E13ACB">
      <w:pPr>
        <w:pStyle w:val="BodyText"/>
        <w:kinsoku w:val="0"/>
        <w:overflowPunct w:val="0"/>
        <w:rPr>
          <w:sz w:val="24"/>
          <w:szCs w:val="24"/>
        </w:rPr>
      </w:pPr>
    </w:p>
    <w:p w14:paraId="2114989F" w14:textId="77777777" w:rsidR="00E13ACB" w:rsidRDefault="00E13ACB">
      <w:pPr>
        <w:pStyle w:val="BodyText"/>
        <w:kinsoku w:val="0"/>
        <w:overflowPunct w:val="0"/>
        <w:rPr>
          <w:sz w:val="23"/>
          <w:szCs w:val="23"/>
        </w:rPr>
      </w:pPr>
    </w:p>
    <w:p w14:paraId="2E2FBEB7" w14:textId="6BC12B3F" w:rsidR="00E13ACB" w:rsidRDefault="00E85CF6" w:rsidP="003E6A8A">
      <w:pPr>
        <w:pStyle w:val="Heading3"/>
        <w:numPr>
          <w:ilvl w:val="0"/>
          <w:numId w:val="62"/>
        </w:numPr>
        <w:tabs>
          <w:tab w:val="left" w:pos="1515"/>
        </w:tabs>
        <w:kinsoku w:val="0"/>
        <w:overflowPunct w:val="0"/>
        <w:spacing w:before="1"/>
        <w:rPr>
          <w:color w:val="272727"/>
        </w:rPr>
      </w:pPr>
      <w:r>
        <w:rPr>
          <w:noProof/>
        </w:rPr>
        <mc:AlternateContent>
          <mc:Choice Requires="wpg">
            <w:drawing>
              <wp:anchor distT="0" distB="0" distL="114300" distR="114300" simplePos="0" relativeHeight="251562496" behindDoc="0" locked="0" layoutInCell="0" allowOverlap="1" wp14:anchorId="7911A505" wp14:editId="6A93870E">
                <wp:simplePos x="0" y="0"/>
                <wp:positionH relativeFrom="page">
                  <wp:posOffset>-9525</wp:posOffset>
                </wp:positionH>
                <wp:positionV relativeFrom="paragraph">
                  <wp:posOffset>-257810</wp:posOffset>
                </wp:positionV>
                <wp:extent cx="7793990" cy="71755"/>
                <wp:effectExtent l="0" t="0" r="0" b="0"/>
                <wp:wrapNone/>
                <wp:docPr id="19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71755"/>
                          <a:chOff x="-15" y="-406"/>
                          <a:chExt cx="12274" cy="113"/>
                        </a:xfrm>
                      </wpg:grpSpPr>
                      <pic:pic xmlns:pic="http://schemas.openxmlformats.org/drawingml/2006/picture">
                        <pic:nvPicPr>
                          <pic:cNvPr id="199" name="Picture 2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 y="-37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69"/>
                        <wps:cNvSpPr>
                          <a:spLocks/>
                        </wps:cNvSpPr>
                        <wps:spPr bwMode="auto">
                          <a:xfrm>
                            <a:off x="5" y="-314"/>
                            <a:ext cx="12234" cy="20"/>
                          </a:xfrm>
                          <a:custGeom>
                            <a:avLst/>
                            <a:gdLst>
                              <a:gd name="T0" fmla="*/ 0 w 12234"/>
                              <a:gd name="T1" fmla="*/ 0 h 20"/>
                              <a:gd name="T2" fmla="*/ 12234 w 12234"/>
                              <a:gd name="T3" fmla="*/ 0 h 20"/>
                            </a:gdLst>
                            <a:ahLst/>
                            <a:cxnLst>
                              <a:cxn ang="0">
                                <a:pos x="T0" y="T1"/>
                              </a:cxn>
                              <a:cxn ang="0">
                                <a:pos x="T2" y="T3"/>
                              </a:cxn>
                            </a:cxnLst>
                            <a:rect l="0" t="0" r="r" b="b"/>
                            <a:pathLst>
                              <a:path w="12234" h="20">
                                <a:moveTo>
                                  <a:pt x="0" y="0"/>
                                </a:moveTo>
                                <a:lnTo>
                                  <a:pt x="1223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0"/>
                        <wps:cNvSpPr>
                          <a:spLocks/>
                        </wps:cNvSpPr>
                        <wps:spPr bwMode="auto">
                          <a:xfrm>
                            <a:off x="5" y="-386"/>
                            <a:ext cx="12234" cy="72"/>
                          </a:xfrm>
                          <a:custGeom>
                            <a:avLst/>
                            <a:gdLst>
                              <a:gd name="T0" fmla="*/ 12234 w 12234"/>
                              <a:gd name="T1" fmla="*/ 0 h 72"/>
                              <a:gd name="T2" fmla="*/ 0 w 12234"/>
                              <a:gd name="T3" fmla="*/ 0 h 72"/>
                              <a:gd name="T4" fmla="*/ 0 w 12234"/>
                              <a:gd name="T5" fmla="*/ 72 h 72"/>
                            </a:gdLst>
                            <a:ahLst/>
                            <a:cxnLst>
                              <a:cxn ang="0">
                                <a:pos x="T0" y="T1"/>
                              </a:cxn>
                              <a:cxn ang="0">
                                <a:pos x="T2" y="T3"/>
                              </a:cxn>
                              <a:cxn ang="0">
                                <a:pos x="T4" y="T5"/>
                              </a:cxn>
                            </a:cxnLst>
                            <a:rect l="0" t="0" r="r" b="b"/>
                            <a:pathLst>
                              <a:path w="12234" h="72">
                                <a:moveTo>
                                  <a:pt x="12234"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158F" id="Group 267" o:spid="_x0000_s1026" style="position:absolute;margin-left:-.75pt;margin-top:-20.3pt;width:613.7pt;height:5.65pt;z-index:251562496;mso-position-horizontal-relative:page" coordorigin="-15,-406" coordsize="122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" o:allowincell="f">
                <v:shape id="Picture 268" o:spid="_x0000_s1027" type="#_x0000_t75" style="position:absolute;left:7;top:-37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">
                  <v:imagedata r:id="rId164" o:title=""/>
                </v:shape>
                <v:shape id="Freeform 269" o:spid="_x0000_s1028" style="position:absolute;left:5;top:-314;width:12234;height:20;visibility:visible;mso-wrap-style:square;v-text-anchor:top" coordsize="12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" path="m,l12234,e" filled="f" strokecolor="#c00000" strokeweight="2.04pt">
                  <v:path arrowok="t" o:connecttype="custom" o:connectlocs="0,0;12234,0" o:connectangles="0,0"/>
                </v:shape>
                <v:shape id="Freeform 270" o:spid="_x0000_s1029" style="position:absolute;left:5;top:-386;width:12234;height:72;visibility:visible;mso-wrap-style:square;v-text-anchor:top" coordsize="12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" path="m12234,l,,,72e" filled="f" strokecolor="#c00000" strokeweight=".71964mm">
                  <v:path arrowok="t" o:connecttype="custom" o:connectlocs="12234,0;0,0;0,72" o:connectangles="0,0,0"/>
                </v:shape>
                <w10:wrap anchorx="page"/>
              </v:group>
            </w:pict>
          </mc:Fallback>
        </mc:AlternateContent>
      </w:r>
      <w:r w:rsidR="00E13ACB">
        <w:rPr>
          <w:color w:val="272727"/>
          <w:spacing w:val="-5"/>
        </w:rPr>
        <w:t>Full</w:t>
      </w:r>
      <w:r w:rsidR="00E13ACB">
        <w:rPr>
          <w:color w:val="272727"/>
          <w:spacing w:val="-24"/>
        </w:rPr>
        <w:t xml:space="preserve"> </w:t>
      </w:r>
      <w:r w:rsidR="00E13ACB">
        <w:rPr>
          <w:color w:val="272727"/>
          <w:spacing w:val="-5"/>
        </w:rPr>
        <w:t>Time</w:t>
      </w:r>
      <w:r w:rsidR="00E13ACB">
        <w:rPr>
          <w:color w:val="272727"/>
          <w:spacing w:val="-35"/>
        </w:rPr>
        <w:t xml:space="preserve"> </w:t>
      </w:r>
      <w:r w:rsidR="00E13ACB">
        <w:rPr>
          <w:color w:val="272727"/>
          <w:spacing w:val="-5"/>
        </w:rPr>
        <w:t>Status</w:t>
      </w:r>
      <w:r w:rsidR="00E13ACB">
        <w:rPr>
          <w:color w:val="272727"/>
          <w:spacing w:val="-27"/>
        </w:rPr>
        <w:t xml:space="preserve"> </w:t>
      </w:r>
      <w:r w:rsidR="00E13ACB">
        <w:rPr>
          <w:color w:val="272727"/>
          <w:spacing w:val="-6"/>
        </w:rPr>
        <w:t>Eligibility</w:t>
      </w:r>
      <w:r w:rsidR="00E13ACB">
        <w:rPr>
          <w:color w:val="272727"/>
          <w:spacing w:val="-24"/>
        </w:rPr>
        <w:t xml:space="preserve"> </w:t>
      </w:r>
      <w:r w:rsidR="00E13ACB">
        <w:rPr>
          <w:color w:val="272727"/>
          <w:spacing w:val="-6"/>
        </w:rPr>
        <w:t>Guidelines</w:t>
      </w:r>
      <w:r w:rsidR="00E13ACB">
        <w:rPr>
          <w:color w:val="272727"/>
          <w:spacing w:val="-27"/>
        </w:rPr>
        <w:t xml:space="preserve"> </w:t>
      </w:r>
      <w:r w:rsidR="00E13ACB">
        <w:rPr>
          <w:color w:val="272727"/>
          <w:spacing w:val="-6"/>
        </w:rPr>
        <w:t>(</w:t>
      </w:r>
      <w:r w:rsidR="0032355E">
        <w:rPr>
          <w:color w:val="272727"/>
          <w:spacing w:val="-6"/>
        </w:rPr>
        <w:t>Graduate College</w:t>
      </w:r>
      <w:r w:rsidR="00E13ACB">
        <w:rPr>
          <w:color w:val="272727"/>
          <w:spacing w:val="-22"/>
        </w:rPr>
        <w:t xml:space="preserve"> </w:t>
      </w:r>
      <w:r w:rsidR="00E13ACB">
        <w:rPr>
          <w:color w:val="272727"/>
          <w:spacing w:val="-6"/>
        </w:rPr>
        <w:t>Policy)</w:t>
      </w:r>
      <w:r w:rsidR="00E13ACB">
        <w:rPr>
          <w:color w:val="272727"/>
          <w:spacing w:val="-25"/>
        </w:rPr>
        <w:t xml:space="preserve"> </w:t>
      </w:r>
      <w:r w:rsidR="00E13ACB">
        <w:rPr>
          <w:color w:val="272727"/>
        </w:rPr>
        <w:t>(Form#10)</w:t>
      </w:r>
    </w:p>
    <w:p w14:paraId="78B439BC" w14:textId="77777777" w:rsidR="00E13ACB" w:rsidRDefault="00E13ACB">
      <w:pPr>
        <w:pStyle w:val="BodyText"/>
        <w:kinsoku w:val="0"/>
        <w:overflowPunct w:val="0"/>
        <w:spacing w:before="8"/>
        <w:rPr>
          <w:b/>
          <w:bCs/>
          <w:sz w:val="33"/>
          <w:szCs w:val="33"/>
        </w:rPr>
      </w:pPr>
    </w:p>
    <w:p w14:paraId="3517D789" w14:textId="77777777" w:rsidR="00E13ACB" w:rsidRDefault="00E13ACB">
      <w:pPr>
        <w:pStyle w:val="Heading5"/>
        <w:kinsoku w:val="0"/>
        <w:overflowPunct w:val="0"/>
        <w:ind w:left="1459"/>
      </w:pPr>
      <w:r>
        <w:t>Graduate Assistants on Tuition Waiver</w:t>
      </w:r>
    </w:p>
    <w:p w14:paraId="6EB46E85" w14:textId="4D446D89" w:rsidR="00E13ACB" w:rsidRPr="00BA1279" w:rsidRDefault="00E13ACB">
      <w:pPr>
        <w:pStyle w:val="BodyText"/>
        <w:kinsoku w:val="0"/>
        <w:overflowPunct w:val="0"/>
        <w:spacing w:before="5"/>
        <w:ind w:left="1471" w:right="1346"/>
        <w:rPr>
          <w:rFonts w:ascii="Calibri" w:hAnsi="Calibri" w:cs="Calibri"/>
          <w:b/>
          <w:bCs/>
        </w:rPr>
      </w:pPr>
      <w:r>
        <w:rPr>
          <w:rFonts w:ascii="Calibri" w:hAnsi="Calibri" w:cs="Calibri"/>
        </w:rPr>
        <w:t xml:space="preserve">The Graduate College will verify enrollment status for graduate tuition benefits through Banner and direct communication with academic </w:t>
      </w:r>
      <w:r w:rsidR="00BA1279">
        <w:rPr>
          <w:rFonts w:ascii="Calibri" w:hAnsi="Calibri" w:cs="Calibri"/>
        </w:rPr>
        <w:t>departments,</w:t>
      </w:r>
      <w:r>
        <w:rPr>
          <w:rFonts w:ascii="Calibri" w:hAnsi="Calibri" w:cs="Calibri"/>
        </w:rPr>
        <w:t xml:space="preserve"> as</w:t>
      </w:r>
      <w:r>
        <w:rPr>
          <w:rFonts w:ascii="Calibri" w:hAnsi="Calibri" w:cs="Calibri"/>
          <w:spacing w:val="16"/>
        </w:rPr>
        <w:t xml:space="preserve"> </w:t>
      </w:r>
      <w:r>
        <w:rPr>
          <w:rFonts w:ascii="Calibri" w:hAnsi="Calibri" w:cs="Calibri"/>
        </w:rPr>
        <w:t>necessary.</w:t>
      </w:r>
      <w:r w:rsidR="00BA1279">
        <w:rPr>
          <w:rFonts w:ascii="Calibri" w:hAnsi="Calibri" w:cs="Calibri"/>
        </w:rPr>
        <w:t xml:space="preserve"> </w:t>
      </w:r>
      <w:r w:rsidR="00BA1279">
        <w:rPr>
          <w:rFonts w:ascii="Calibri" w:hAnsi="Calibri" w:cs="Calibri"/>
          <w:b/>
          <w:bCs/>
        </w:rPr>
        <w:t xml:space="preserve">Graduate students with tuition waivers remain eligible for 100% tuition benefits it at lest one of the enrollment criteria listed below is met. </w:t>
      </w:r>
    </w:p>
    <w:p w14:paraId="0A37CC11" w14:textId="77777777" w:rsidR="00E13ACB" w:rsidRDefault="00E13ACB">
      <w:pPr>
        <w:pStyle w:val="BodyText"/>
        <w:kinsoku w:val="0"/>
        <w:overflowPunct w:val="0"/>
        <w:rPr>
          <w:rFonts w:ascii="Calibri" w:hAnsi="Calibri" w:cs="Calibri"/>
          <w:sz w:val="21"/>
          <w:szCs w:val="21"/>
        </w:rPr>
      </w:pPr>
    </w:p>
    <w:p w14:paraId="199C6445" w14:textId="77777777" w:rsidR="00E13ACB" w:rsidRDefault="00E13ACB" w:rsidP="003E6A8A">
      <w:pPr>
        <w:pStyle w:val="ListParagraph"/>
        <w:numPr>
          <w:ilvl w:val="1"/>
          <w:numId w:val="62"/>
        </w:numPr>
        <w:tabs>
          <w:tab w:val="left" w:pos="1928"/>
        </w:tabs>
        <w:kinsoku w:val="0"/>
        <w:overflowPunct w:val="0"/>
        <w:ind w:hanging="296"/>
        <w:rPr>
          <w:color w:val="333333"/>
          <w:sz w:val="22"/>
          <w:szCs w:val="22"/>
        </w:rPr>
      </w:pPr>
      <w:r>
        <w:rPr>
          <w:color w:val="333333"/>
          <w:sz w:val="22"/>
          <w:szCs w:val="22"/>
        </w:rPr>
        <w:t>Enrollment</w:t>
      </w:r>
      <w:r>
        <w:rPr>
          <w:color w:val="333333"/>
          <w:spacing w:val="-14"/>
          <w:sz w:val="22"/>
          <w:szCs w:val="22"/>
        </w:rPr>
        <w:t xml:space="preserve"> </w:t>
      </w:r>
      <w:r>
        <w:rPr>
          <w:color w:val="333333"/>
          <w:spacing w:val="-3"/>
          <w:sz w:val="22"/>
          <w:szCs w:val="22"/>
        </w:rPr>
        <w:t>of</w:t>
      </w:r>
      <w:r>
        <w:rPr>
          <w:color w:val="333333"/>
          <w:spacing w:val="-7"/>
          <w:sz w:val="22"/>
          <w:szCs w:val="22"/>
        </w:rPr>
        <w:t xml:space="preserve"> </w:t>
      </w:r>
      <w:r>
        <w:rPr>
          <w:color w:val="333333"/>
          <w:sz w:val="22"/>
          <w:szCs w:val="22"/>
        </w:rPr>
        <w:t>a</w:t>
      </w:r>
      <w:r>
        <w:rPr>
          <w:color w:val="333333"/>
          <w:spacing w:val="2"/>
          <w:sz w:val="22"/>
          <w:szCs w:val="22"/>
        </w:rPr>
        <w:t xml:space="preserve"> </w:t>
      </w:r>
      <w:r>
        <w:rPr>
          <w:color w:val="333333"/>
          <w:sz w:val="22"/>
          <w:szCs w:val="22"/>
        </w:rPr>
        <w:t>minimum</w:t>
      </w:r>
      <w:r>
        <w:rPr>
          <w:color w:val="333333"/>
          <w:spacing w:val="-33"/>
          <w:sz w:val="22"/>
          <w:szCs w:val="22"/>
        </w:rPr>
        <w:t xml:space="preserve"> </w:t>
      </w:r>
      <w:r>
        <w:rPr>
          <w:color w:val="333333"/>
          <w:sz w:val="22"/>
          <w:szCs w:val="22"/>
        </w:rPr>
        <w:t>of</w:t>
      </w:r>
      <w:r>
        <w:rPr>
          <w:color w:val="333333"/>
          <w:spacing w:val="3"/>
          <w:sz w:val="22"/>
          <w:szCs w:val="22"/>
        </w:rPr>
        <w:t xml:space="preserve"> </w:t>
      </w:r>
      <w:r>
        <w:rPr>
          <w:color w:val="333333"/>
          <w:sz w:val="22"/>
          <w:szCs w:val="22"/>
        </w:rPr>
        <w:t>9 credit</w:t>
      </w:r>
      <w:r>
        <w:rPr>
          <w:color w:val="333333"/>
          <w:spacing w:val="-12"/>
          <w:sz w:val="22"/>
          <w:szCs w:val="22"/>
        </w:rPr>
        <w:t xml:space="preserve"> </w:t>
      </w:r>
      <w:r>
        <w:rPr>
          <w:color w:val="333333"/>
          <w:sz w:val="22"/>
          <w:szCs w:val="22"/>
        </w:rPr>
        <w:t>hours</w:t>
      </w:r>
      <w:r>
        <w:rPr>
          <w:color w:val="333333"/>
          <w:spacing w:val="-14"/>
          <w:sz w:val="22"/>
          <w:szCs w:val="22"/>
        </w:rPr>
        <w:t xml:space="preserve"> </w:t>
      </w:r>
      <w:r>
        <w:rPr>
          <w:color w:val="333333"/>
          <w:sz w:val="22"/>
          <w:szCs w:val="22"/>
        </w:rPr>
        <w:t>in</w:t>
      </w:r>
      <w:r>
        <w:rPr>
          <w:color w:val="333333"/>
          <w:spacing w:val="-5"/>
          <w:sz w:val="22"/>
          <w:szCs w:val="22"/>
        </w:rPr>
        <w:t xml:space="preserve"> </w:t>
      </w:r>
      <w:r>
        <w:rPr>
          <w:color w:val="333333"/>
          <w:sz w:val="22"/>
          <w:szCs w:val="22"/>
        </w:rPr>
        <w:t>Fall/Spring</w:t>
      </w:r>
      <w:r>
        <w:rPr>
          <w:color w:val="333333"/>
          <w:spacing w:val="1"/>
          <w:sz w:val="22"/>
          <w:szCs w:val="22"/>
        </w:rPr>
        <w:t xml:space="preserve"> </w:t>
      </w:r>
      <w:r>
        <w:rPr>
          <w:color w:val="333333"/>
          <w:sz w:val="22"/>
          <w:szCs w:val="22"/>
        </w:rPr>
        <w:t>semester</w:t>
      </w:r>
    </w:p>
    <w:p w14:paraId="1FBF7878" w14:textId="77777777" w:rsidR="00E13ACB" w:rsidRDefault="00E13ACB" w:rsidP="003E6A8A">
      <w:pPr>
        <w:pStyle w:val="ListParagraph"/>
        <w:numPr>
          <w:ilvl w:val="1"/>
          <w:numId w:val="62"/>
        </w:numPr>
        <w:tabs>
          <w:tab w:val="left" w:pos="1928"/>
        </w:tabs>
        <w:kinsoku w:val="0"/>
        <w:overflowPunct w:val="0"/>
        <w:spacing w:before="62"/>
        <w:ind w:right="1926"/>
        <w:rPr>
          <w:color w:val="333333"/>
          <w:sz w:val="22"/>
          <w:szCs w:val="22"/>
        </w:rPr>
      </w:pPr>
      <w:r>
        <w:rPr>
          <w:color w:val="333333"/>
          <w:sz w:val="22"/>
          <w:szCs w:val="22"/>
        </w:rPr>
        <w:t>Enrollment in a minimum of 1 credit hour of minimum half time-equivalent coursework</w:t>
      </w:r>
      <w:r>
        <w:rPr>
          <w:color w:val="333333"/>
          <w:spacing w:val="-13"/>
          <w:sz w:val="22"/>
          <w:szCs w:val="22"/>
        </w:rPr>
        <w:t xml:space="preserve"> </w:t>
      </w:r>
      <w:r>
        <w:rPr>
          <w:color w:val="333333"/>
          <w:sz w:val="22"/>
          <w:szCs w:val="22"/>
        </w:rPr>
        <w:t>(thesis credits, directed independent study, internship, practicum,</w:t>
      </w:r>
      <w:r>
        <w:rPr>
          <w:color w:val="333333"/>
          <w:spacing w:val="-29"/>
          <w:sz w:val="22"/>
          <w:szCs w:val="22"/>
        </w:rPr>
        <w:t xml:space="preserve"> </w:t>
      </w:r>
      <w:r>
        <w:rPr>
          <w:color w:val="333333"/>
          <w:sz w:val="22"/>
          <w:szCs w:val="22"/>
        </w:rPr>
        <w:t>etc.)</w:t>
      </w:r>
    </w:p>
    <w:p w14:paraId="0F7D5F6D" w14:textId="77777777" w:rsidR="00E13ACB" w:rsidRDefault="00E13ACB" w:rsidP="003E6A8A">
      <w:pPr>
        <w:pStyle w:val="ListParagraph"/>
        <w:numPr>
          <w:ilvl w:val="1"/>
          <w:numId w:val="62"/>
        </w:numPr>
        <w:tabs>
          <w:tab w:val="left" w:pos="1928"/>
        </w:tabs>
        <w:kinsoku w:val="0"/>
        <w:overflowPunct w:val="0"/>
        <w:spacing w:line="246" w:lineRule="exact"/>
        <w:ind w:hanging="296"/>
        <w:rPr>
          <w:color w:val="000000"/>
          <w:sz w:val="22"/>
          <w:szCs w:val="22"/>
        </w:rPr>
      </w:pPr>
      <w:r>
        <w:rPr>
          <w:color w:val="000000"/>
          <w:sz w:val="22"/>
          <w:szCs w:val="22"/>
        </w:rPr>
        <w:t>Final semester of study (can be less than 9</w:t>
      </w:r>
      <w:r>
        <w:rPr>
          <w:color w:val="000000"/>
          <w:spacing w:val="-10"/>
          <w:sz w:val="22"/>
          <w:szCs w:val="22"/>
        </w:rPr>
        <w:t xml:space="preserve"> </w:t>
      </w:r>
      <w:r>
        <w:rPr>
          <w:color w:val="000000"/>
          <w:sz w:val="22"/>
          <w:szCs w:val="22"/>
        </w:rPr>
        <w:t>credits)</w:t>
      </w:r>
    </w:p>
    <w:p w14:paraId="57C2852E" w14:textId="77777777" w:rsidR="00E13ACB" w:rsidRDefault="00E13ACB" w:rsidP="003E6A8A">
      <w:pPr>
        <w:pStyle w:val="ListParagraph"/>
        <w:numPr>
          <w:ilvl w:val="1"/>
          <w:numId w:val="62"/>
        </w:numPr>
        <w:tabs>
          <w:tab w:val="left" w:pos="1928"/>
        </w:tabs>
        <w:kinsoku w:val="0"/>
        <w:overflowPunct w:val="0"/>
        <w:ind w:right="2105"/>
        <w:rPr>
          <w:color w:val="000000"/>
          <w:sz w:val="22"/>
          <w:szCs w:val="22"/>
        </w:rPr>
      </w:pPr>
      <w:r>
        <w:rPr>
          <w:color w:val="000000"/>
          <w:sz w:val="22"/>
          <w:szCs w:val="22"/>
        </w:rPr>
        <w:t>Approved Form 10 petition (Graduate College will review registration for students on tuition waivers)</w:t>
      </w:r>
    </w:p>
    <w:p w14:paraId="5C7C1279" w14:textId="77777777" w:rsidR="00E13ACB" w:rsidRDefault="00E13ACB">
      <w:pPr>
        <w:pStyle w:val="Heading5"/>
        <w:kinsoku w:val="0"/>
        <w:overflowPunct w:val="0"/>
        <w:spacing w:before="159"/>
        <w:ind w:right="190"/>
        <w:jc w:val="center"/>
        <w:rPr>
          <w:color w:val="FF0000"/>
        </w:rPr>
      </w:pPr>
      <w:r w:rsidRPr="0026229E">
        <w:rPr>
          <w:color w:val="C00000"/>
        </w:rPr>
        <w:t>See Link Below to complete the Form #10 for any courses not listed above</w:t>
      </w:r>
    </w:p>
    <w:p w14:paraId="1EDD80DA" w14:textId="77777777" w:rsidR="00E13ACB" w:rsidRDefault="00E13ACB">
      <w:pPr>
        <w:pStyle w:val="BodyText"/>
        <w:kinsoku w:val="0"/>
        <w:overflowPunct w:val="0"/>
        <w:spacing w:before="62"/>
        <w:ind w:left="3057"/>
        <w:rPr>
          <w:b/>
          <w:bCs/>
          <w:color w:val="3F54FF"/>
        </w:rPr>
      </w:pPr>
      <w:hyperlink r:id="rId165" w:history="1">
        <w:r>
          <w:rPr>
            <w:b/>
            <w:bCs/>
            <w:color w:val="3F54FF"/>
            <w:u w:val="thick"/>
          </w:rPr>
          <w:t>https://www.fau.edu/graduate/forms-services/forms/</w:t>
        </w:r>
      </w:hyperlink>
    </w:p>
    <w:p w14:paraId="32A4FD51" w14:textId="77777777" w:rsidR="00E13ACB" w:rsidRDefault="00E13ACB">
      <w:pPr>
        <w:pStyle w:val="BodyText"/>
        <w:kinsoku w:val="0"/>
        <w:overflowPunct w:val="0"/>
        <w:spacing w:before="191" w:line="244" w:lineRule="exact"/>
        <w:ind w:left="1531"/>
        <w:rPr>
          <w:b/>
          <w:bCs/>
          <w:color w:val="003366"/>
        </w:rPr>
      </w:pPr>
      <w:r>
        <w:rPr>
          <w:b/>
          <w:bCs/>
          <w:color w:val="003366"/>
        </w:rPr>
        <w:t>International Students</w:t>
      </w:r>
    </w:p>
    <w:p w14:paraId="7E96E942" w14:textId="2F4FBCF4" w:rsidR="00E13ACB" w:rsidRDefault="00E85CF6">
      <w:pPr>
        <w:pStyle w:val="BodyText"/>
        <w:kinsoku w:val="0"/>
        <w:overflowPunct w:val="0"/>
        <w:spacing w:before="5" w:line="223" w:lineRule="auto"/>
        <w:ind w:left="1531" w:right="1493"/>
        <w:rPr>
          <w:b/>
          <w:bCs/>
          <w:color w:val="3F54FF"/>
        </w:rPr>
      </w:pPr>
      <w:r>
        <w:rPr>
          <w:noProof/>
        </w:rPr>
        <mc:AlternateContent>
          <mc:Choice Requires="wpg">
            <w:drawing>
              <wp:anchor distT="0" distB="0" distL="114300" distR="114300" simplePos="0" relativeHeight="251564544" behindDoc="0" locked="0" layoutInCell="0" allowOverlap="1" wp14:anchorId="2A269F57" wp14:editId="7EA1BE5D">
                <wp:simplePos x="0" y="0"/>
                <wp:positionH relativeFrom="page">
                  <wp:posOffset>31115</wp:posOffset>
                </wp:positionH>
                <wp:positionV relativeFrom="paragraph">
                  <wp:posOffset>662305</wp:posOffset>
                </wp:positionV>
                <wp:extent cx="7753985" cy="190500"/>
                <wp:effectExtent l="0" t="0" r="0" b="0"/>
                <wp:wrapNone/>
                <wp:docPr id="187"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49" y="1043"/>
                          <a:chExt cx="12211" cy="300"/>
                        </a:xfrm>
                      </wpg:grpSpPr>
                      <wps:wsp>
                        <wps:cNvPr id="188" name="Freeform 276"/>
                        <wps:cNvSpPr>
                          <a:spLocks/>
                        </wps:cNvSpPr>
                        <wps:spPr bwMode="auto">
                          <a:xfrm>
                            <a:off x="69" y="1061"/>
                            <a:ext cx="12171" cy="259"/>
                          </a:xfrm>
                          <a:custGeom>
                            <a:avLst/>
                            <a:gdLst>
                              <a:gd name="T0" fmla="*/ 0 w 12171"/>
                              <a:gd name="T1" fmla="*/ 258 h 259"/>
                              <a:gd name="T2" fmla="*/ 12171 w 12171"/>
                              <a:gd name="T3" fmla="*/ 258 h 259"/>
                              <a:gd name="T4" fmla="*/ 12171 w 12171"/>
                              <a:gd name="T5" fmla="*/ 0 h 259"/>
                              <a:gd name="T6" fmla="*/ 0 w 12171"/>
                              <a:gd name="T7" fmla="*/ 0 h 259"/>
                              <a:gd name="T8" fmla="*/ 0 w 12171"/>
                              <a:gd name="T9" fmla="*/ 258 h 259"/>
                            </a:gdLst>
                            <a:ahLst/>
                            <a:cxnLst>
                              <a:cxn ang="0">
                                <a:pos x="T0" y="T1"/>
                              </a:cxn>
                              <a:cxn ang="0">
                                <a:pos x="T2" y="T3"/>
                              </a:cxn>
                              <a:cxn ang="0">
                                <a:pos x="T4" y="T5"/>
                              </a:cxn>
                              <a:cxn ang="0">
                                <a:pos x="T6" y="T7"/>
                              </a:cxn>
                              <a:cxn ang="0">
                                <a:pos x="T8" y="T9"/>
                              </a:cxn>
                            </a:cxnLst>
                            <a:rect l="0" t="0" r="r" b="b"/>
                            <a:pathLst>
                              <a:path w="12171" h="259">
                                <a:moveTo>
                                  <a:pt x="0" y="258"/>
                                </a:moveTo>
                                <a:lnTo>
                                  <a:pt x="12171" y="258"/>
                                </a:lnTo>
                                <a:lnTo>
                                  <a:pt x="12171"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7"/>
                        <wps:cNvSpPr>
                          <a:spLocks/>
                        </wps:cNvSpPr>
                        <wps:spPr bwMode="auto">
                          <a:xfrm>
                            <a:off x="69" y="1320"/>
                            <a:ext cx="12171" cy="20"/>
                          </a:xfrm>
                          <a:custGeom>
                            <a:avLst/>
                            <a:gdLst>
                              <a:gd name="T0" fmla="*/ 0 w 12171"/>
                              <a:gd name="T1" fmla="*/ 0 h 20"/>
                              <a:gd name="T2" fmla="*/ 12171 w 12171"/>
                              <a:gd name="T3" fmla="*/ 0 h 20"/>
                            </a:gdLst>
                            <a:ahLst/>
                            <a:cxnLst>
                              <a:cxn ang="0">
                                <a:pos x="T0" y="T1"/>
                              </a:cxn>
                              <a:cxn ang="0">
                                <a:pos x="T2" y="T3"/>
                              </a:cxn>
                            </a:cxnLst>
                            <a:rect l="0" t="0" r="r" b="b"/>
                            <a:pathLst>
                              <a:path w="12171" h="20">
                                <a:moveTo>
                                  <a:pt x="0" y="0"/>
                                </a:moveTo>
                                <a:lnTo>
                                  <a:pt x="12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8"/>
                        <wps:cNvSpPr>
                          <a:spLocks/>
                        </wps:cNvSpPr>
                        <wps:spPr bwMode="auto">
                          <a:xfrm>
                            <a:off x="69" y="1061"/>
                            <a:ext cx="12171" cy="259"/>
                          </a:xfrm>
                          <a:custGeom>
                            <a:avLst/>
                            <a:gdLst>
                              <a:gd name="T0" fmla="*/ 12171 w 12171"/>
                              <a:gd name="T1" fmla="*/ 0 h 259"/>
                              <a:gd name="T2" fmla="*/ 0 w 12171"/>
                              <a:gd name="T3" fmla="*/ 0 h 259"/>
                              <a:gd name="T4" fmla="*/ 0 w 12171"/>
                              <a:gd name="T5" fmla="*/ 259 h 259"/>
                            </a:gdLst>
                            <a:ahLst/>
                            <a:cxnLst>
                              <a:cxn ang="0">
                                <a:pos x="T0" y="T1"/>
                              </a:cxn>
                              <a:cxn ang="0">
                                <a:pos x="T2" y="T3"/>
                              </a:cxn>
                              <a:cxn ang="0">
                                <a:pos x="T4" y="T5"/>
                              </a:cxn>
                            </a:cxnLst>
                            <a:rect l="0" t="0" r="r" b="b"/>
                            <a:pathLst>
                              <a:path w="12171" h="259">
                                <a:moveTo>
                                  <a:pt x="12171" y="0"/>
                                </a:moveTo>
                                <a:lnTo>
                                  <a:pt x="0" y="0"/>
                                </a:lnTo>
                                <a:lnTo>
                                  <a:pt x="0" y="25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9"/>
                        <wps:cNvSpPr>
                          <a:spLocks/>
                        </wps:cNvSpPr>
                        <wps:spPr bwMode="auto">
                          <a:xfrm>
                            <a:off x="70" y="1322"/>
                            <a:ext cx="12170" cy="20"/>
                          </a:xfrm>
                          <a:custGeom>
                            <a:avLst/>
                            <a:gdLst>
                              <a:gd name="T0" fmla="*/ 0 w 12170"/>
                              <a:gd name="T1" fmla="*/ 0 h 20"/>
                              <a:gd name="T2" fmla="*/ 12170 w 12170"/>
                              <a:gd name="T3" fmla="*/ 0 h 20"/>
                            </a:gdLst>
                            <a:ahLst/>
                            <a:cxnLst>
                              <a:cxn ang="0">
                                <a:pos x="T0" y="T1"/>
                              </a:cxn>
                              <a:cxn ang="0">
                                <a:pos x="T2" y="T3"/>
                              </a:cxn>
                            </a:cxnLst>
                            <a:rect l="0" t="0" r="r" b="b"/>
                            <a:pathLst>
                              <a:path w="12170" h="20">
                                <a:moveTo>
                                  <a:pt x="0" y="0"/>
                                </a:moveTo>
                                <a:lnTo>
                                  <a:pt x="12170" y="0"/>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0"/>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 name="T6" fmla="*/ 12170 w 12170"/>
                              <a:gd name="T7" fmla="*/ 1 h 259"/>
                              <a:gd name="T8" fmla="*/ 12170 w 12170"/>
                              <a:gd name="T9" fmla="*/ 0 h 259"/>
                            </a:gdLst>
                            <a:ahLst/>
                            <a:cxnLst>
                              <a:cxn ang="0">
                                <a:pos x="T0" y="T1"/>
                              </a:cxn>
                              <a:cxn ang="0">
                                <a:pos x="T2" y="T3"/>
                              </a:cxn>
                              <a:cxn ang="0">
                                <a:pos x="T4" y="T5"/>
                              </a:cxn>
                              <a:cxn ang="0">
                                <a:pos x="T6" y="T7"/>
                              </a:cxn>
                              <a:cxn ang="0">
                                <a:pos x="T8" y="T9"/>
                              </a:cxn>
                            </a:cxnLst>
                            <a:rect l="0" t="0" r="r" b="b"/>
                            <a:pathLst>
                              <a:path w="12170" h="259">
                                <a:moveTo>
                                  <a:pt x="12170" y="0"/>
                                </a:moveTo>
                                <a:lnTo>
                                  <a:pt x="0" y="0"/>
                                </a:lnTo>
                                <a:lnTo>
                                  <a:pt x="0" y="259"/>
                                </a:lnTo>
                                <a:lnTo>
                                  <a:pt x="12170" y="1"/>
                                </a:lnTo>
                                <a:lnTo>
                                  <a:pt x="121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1"/>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Lst>
                            <a:ahLst/>
                            <a:cxnLst>
                              <a:cxn ang="0">
                                <a:pos x="T0" y="T1"/>
                              </a:cxn>
                              <a:cxn ang="0">
                                <a:pos x="T2" y="T3"/>
                              </a:cxn>
                              <a:cxn ang="0">
                                <a:pos x="T4" y="T5"/>
                              </a:cxn>
                            </a:cxnLst>
                            <a:rect l="0" t="0" r="r" b="b"/>
                            <a:pathLst>
                              <a:path w="12170" h="259">
                                <a:moveTo>
                                  <a:pt x="12170" y="0"/>
                                </a:moveTo>
                                <a:lnTo>
                                  <a:pt x="0" y="0"/>
                                </a:lnTo>
                                <a:lnTo>
                                  <a:pt x="0" y="259"/>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4F450" id="Group 275" o:spid="_x0000_s1026" style="position:absolute;margin-left:2.45pt;margin-top:52.15pt;width:610.55pt;height:15pt;z-index:251564544;mso-position-horizontal-relative:page" coordorigin="49,1043" coordsize="122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" o:allowincell="f">
                <v:shape id="Freeform 276" o:spid="_x0000_s1027"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" path="m,258r12171,l12171,,,,,258xe" fillcolor="#c00000" stroked="f">
                  <v:path arrowok="t" o:connecttype="custom" o:connectlocs="0,258;12171,258;12171,0;0,0;0,258" o:connectangles="0,0,0,0,0"/>
                </v:shape>
                <v:shape id="Freeform 277" o:spid="_x0000_s1028" style="position:absolute;left:69;top:1320;width:12171;height:20;visibility:visible;mso-wrap-style:square;v-text-anchor:top" coordsize="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" path="m,l12171,e" filled="f" strokeweight=".72pt">
                  <v:path arrowok="t" o:connecttype="custom" o:connectlocs="0,0;12171,0" o:connectangles="0,0"/>
                </v:shape>
                <v:shape id="Freeform 278" o:spid="_x0000_s1029"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" path="m12171,l,,,259e" filled="f" strokeweight=".25397mm">
                  <v:path arrowok="t" o:connecttype="custom" o:connectlocs="12171,0;0,0;0,259" o:connectangles="0,0,0"/>
                </v:shape>
                <v:shape id="Freeform 279" o:spid="_x0000_s1030" style="position:absolute;left:70;top:1322;width:12170;height:20;visibility:visible;mso-wrap-style:square;v-text-anchor:top" coordsize="1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" path="m,l12170,e" filled="f" strokecolor="#843909" strokeweight="2.04pt">
                  <v:path arrowok="t" o:connecttype="custom" o:connectlocs="0,0;12170,0" o:connectangles="0,0"/>
                </v:shape>
                <v:shape id="Freeform 280" o:spid="_x0000_s1031"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" path="m12170,l,,,259,12170,1r,-1xe" fillcolor="#c00000" stroked="f">
                  <v:path arrowok="t" o:connecttype="custom" o:connectlocs="12170,0;0,0;0,259;12170,1;12170,0" o:connectangles="0,0,0,0,0"/>
                </v:shape>
                <v:shape id="Freeform 281" o:spid="_x0000_s1032"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" path="m12170,l,,,259e" filled="f" strokecolor="#843909" strokeweight="2.04pt">
                  <v:path arrowok="t" o:connecttype="custom" o:connectlocs="12170,0;0,0;0,259" o:connectangles="0,0,0"/>
                </v:shape>
                <w10:wrap anchorx="page"/>
              </v:group>
            </w:pict>
          </mc:Fallback>
        </mc:AlternateContent>
      </w:r>
      <w:r w:rsidR="00E13ACB">
        <w:rPr>
          <w:color w:val="333333"/>
          <w:spacing w:val="-6"/>
        </w:rPr>
        <w:t xml:space="preserve">International </w:t>
      </w:r>
      <w:r w:rsidR="00E13ACB">
        <w:rPr>
          <w:color w:val="333333"/>
          <w:spacing w:val="-5"/>
        </w:rPr>
        <w:t xml:space="preserve">students </w:t>
      </w:r>
      <w:r w:rsidR="00E13ACB">
        <w:rPr>
          <w:color w:val="333333"/>
          <w:spacing w:val="-3"/>
        </w:rPr>
        <w:t xml:space="preserve">who </w:t>
      </w:r>
      <w:r w:rsidR="00E13ACB">
        <w:rPr>
          <w:color w:val="333333"/>
        </w:rPr>
        <w:t xml:space="preserve">wish to </w:t>
      </w:r>
      <w:r w:rsidR="00E13ACB">
        <w:rPr>
          <w:color w:val="333333"/>
          <w:spacing w:val="-6"/>
        </w:rPr>
        <w:t xml:space="preserve">register </w:t>
      </w:r>
      <w:r w:rsidR="00E13ACB">
        <w:rPr>
          <w:color w:val="333333"/>
          <w:spacing w:val="-3"/>
        </w:rPr>
        <w:t xml:space="preserve">for </w:t>
      </w:r>
      <w:r w:rsidR="00E13ACB">
        <w:rPr>
          <w:color w:val="333333"/>
          <w:spacing w:val="-5"/>
        </w:rPr>
        <w:t xml:space="preserve">reduced </w:t>
      </w:r>
      <w:r w:rsidR="00E13ACB">
        <w:rPr>
          <w:color w:val="333333"/>
          <w:spacing w:val="-4"/>
        </w:rPr>
        <w:t xml:space="preserve">credit </w:t>
      </w:r>
      <w:r w:rsidR="00E13ACB">
        <w:rPr>
          <w:color w:val="333333"/>
          <w:spacing w:val="-3"/>
        </w:rPr>
        <w:t xml:space="preserve">hours are </w:t>
      </w:r>
      <w:r w:rsidR="00E13ACB">
        <w:rPr>
          <w:color w:val="333333"/>
          <w:spacing w:val="-4"/>
        </w:rPr>
        <w:t xml:space="preserve">still required </w:t>
      </w:r>
      <w:r w:rsidR="00E13ACB">
        <w:rPr>
          <w:color w:val="333333"/>
        </w:rPr>
        <w:t xml:space="preserve">to </w:t>
      </w:r>
      <w:r w:rsidR="00E13ACB">
        <w:rPr>
          <w:color w:val="333333"/>
          <w:spacing w:val="-5"/>
        </w:rPr>
        <w:t xml:space="preserve">complete </w:t>
      </w:r>
      <w:r w:rsidR="00E13ACB">
        <w:rPr>
          <w:color w:val="333333"/>
        </w:rPr>
        <w:t xml:space="preserve">the </w:t>
      </w:r>
      <w:hyperlink r:id="rId166" w:history="1">
        <w:r w:rsidR="00E13ACB" w:rsidRPr="0026229E">
          <w:rPr>
            <w:color w:val="0070C0"/>
            <w:spacing w:val="-5"/>
            <w:u w:val="single"/>
          </w:rPr>
          <w:t>Reduced</w:t>
        </w:r>
      </w:hyperlink>
      <w:r w:rsidR="00E13ACB">
        <w:rPr>
          <w:color w:val="4285C5"/>
          <w:spacing w:val="-5"/>
        </w:rPr>
        <w:t xml:space="preserve"> </w:t>
      </w:r>
      <w:hyperlink r:id="rId167" w:history="1">
        <w:r w:rsidR="00E13ACB" w:rsidRPr="00BF2136">
          <w:rPr>
            <w:b/>
            <w:bCs/>
            <w:color w:val="2F5496" w:themeColor="accent1" w:themeShade="BF"/>
            <w:u w:val="single"/>
          </w:rPr>
          <w:t xml:space="preserve">Course </w:t>
        </w:r>
      </w:hyperlink>
      <w:r w:rsidR="00E13ACB" w:rsidRPr="00BF2136">
        <w:rPr>
          <w:b/>
          <w:bCs/>
          <w:color w:val="2F5496" w:themeColor="accent1" w:themeShade="BF"/>
          <w:u w:val="single"/>
        </w:rPr>
        <w:t>load form</w:t>
      </w:r>
      <w:r w:rsidR="00E13ACB">
        <w:rPr>
          <w:color w:val="4285C5"/>
        </w:rPr>
        <w:t xml:space="preserve"> </w:t>
      </w:r>
      <w:r w:rsidR="00E13ACB">
        <w:rPr>
          <w:color w:val="333333"/>
        </w:rPr>
        <w:t xml:space="preserve">and should work directly with the </w:t>
      </w:r>
      <w:r w:rsidR="00E13ACB">
        <w:rPr>
          <w:color w:val="045FC1"/>
          <w:u w:val="single"/>
        </w:rPr>
        <w:t>Center for Global Engagement</w:t>
      </w:r>
      <w:hyperlink r:id="rId168" w:history="1">
        <w:r w:rsidR="00E13ACB">
          <w:rPr>
            <w:color w:val="045FC1"/>
            <w:u w:val="single"/>
          </w:rPr>
          <w:t>.</w:t>
        </w:r>
      </w:hyperlink>
      <w:r w:rsidR="00E13ACB">
        <w:rPr>
          <w:color w:val="045FC1"/>
        </w:rPr>
        <w:t xml:space="preserve"> </w:t>
      </w:r>
      <w:hyperlink r:id="rId169" w:history="1">
        <w:r w:rsidR="00E13ACB">
          <w:rPr>
            <w:b/>
            <w:bCs/>
            <w:color w:val="3F54FF"/>
            <w:u w:val="thick"/>
          </w:rPr>
          <w:t>https://www.fau.edu/global/international/forms/</w:t>
        </w:r>
      </w:hyperlink>
    </w:p>
    <w:p w14:paraId="7E7F8B33" w14:textId="14608B6D" w:rsidR="00E13ACB" w:rsidRDefault="00E13ACB">
      <w:pPr>
        <w:pStyle w:val="BodyText"/>
        <w:kinsoku w:val="0"/>
        <w:overflowPunct w:val="0"/>
        <w:rPr>
          <w:b/>
          <w:bCs/>
          <w:sz w:val="24"/>
          <w:szCs w:val="24"/>
        </w:rPr>
      </w:pPr>
    </w:p>
    <w:p w14:paraId="2DE4885C" w14:textId="334FEF77" w:rsidR="009C4231" w:rsidRDefault="009C4231">
      <w:pPr>
        <w:pStyle w:val="BodyText"/>
        <w:kinsoku w:val="0"/>
        <w:overflowPunct w:val="0"/>
        <w:rPr>
          <w:b/>
          <w:bCs/>
          <w:sz w:val="24"/>
          <w:szCs w:val="24"/>
        </w:rPr>
      </w:pPr>
    </w:p>
    <w:p w14:paraId="1CA26AFE" w14:textId="77777777" w:rsidR="009C4231" w:rsidRDefault="009C4231">
      <w:pPr>
        <w:pStyle w:val="BodyText"/>
        <w:kinsoku w:val="0"/>
        <w:overflowPunct w:val="0"/>
        <w:rPr>
          <w:b/>
          <w:bCs/>
          <w:sz w:val="24"/>
          <w:szCs w:val="24"/>
        </w:rPr>
      </w:pPr>
    </w:p>
    <w:p w14:paraId="605D02B3" w14:textId="77777777" w:rsidR="00E13ACB" w:rsidRDefault="00E13ACB" w:rsidP="00461DDB">
      <w:pPr>
        <w:pStyle w:val="Heading3"/>
        <w:numPr>
          <w:ilvl w:val="0"/>
          <w:numId w:val="18"/>
        </w:numPr>
        <w:tabs>
          <w:tab w:val="left" w:pos="1018"/>
        </w:tabs>
        <w:kinsoku w:val="0"/>
        <w:overflowPunct w:val="0"/>
        <w:spacing w:before="1" w:line="249" w:lineRule="auto"/>
        <w:ind w:right="1229"/>
        <w:rPr>
          <w:color w:val="272727"/>
        </w:rPr>
      </w:pPr>
      <w:r>
        <w:rPr>
          <w:color w:val="272727"/>
        </w:rPr>
        <w:t>REGISTRATION</w:t>
      </w:r>
      <w:r>
        <w:rPr>
          <w:color w:val="272727"/>
          <w:spacing w:val="-7"/>
        </w:rPr>
        <w:t xml:space="preserve"> </w:t>
      </w:r>
      <w:r>
        <w:rPr>
          <w:color w:val="272727"/>
        </w:rPr>
        <w:t>FORM</w:t>
      </w:r>
      <w:r>
        <w:rPr>
          <w:color w:val="272727"/>
          <w:spacing w:val="-13"/>
        </w:rPr>
        <w:t xml:space="preserve"> </w:t>
      </w:r>
      <w:r>
        <w:rPr>
          <w:color w:val="272727"/>
        </w:rPr>
        <w:t>REQUIRED</w:t>
      </w:r>
      <w:r>
        <w:rPr>
          <w:color w:val="272727"/>
          <w:spacing w:val="-6"/>
        </w:rPr>
        <w:t xml:space="preserve"> </w:t>
      </w:r>
      <w:r>
        <w:rPr>
          <w:color w:val="272727"/>
        </w:rPr>
        <w:t>FOR RESEARCH</w:t>
      </w:r>
      <w:r>
        <w:rPr>
          <w:color w:val="272727"/>
          <w:spacing w:val="-4"/>
        </w:rPr>
        <w:t xml:space="preserve"> </w:t>
      </w:r>
      <w:r>
        <w:rPr>
          <w:color w:val="272727"/>
        </w:rPr>
        <w:t>AND</w:t>
      </w:r>
      <w:r>
        <w:rPr>
          <w:color w:val="272727"/>
          <w:spacing w:val="-7"/>
        </w:rPr>
        <w:t xml:space="preserve"> </w:t>
      </w:r>
      <w:r>
        <w:rPr>
          <w:color w:val="272727"/>
        </w:rPr>
        <w:t>INTERNSHIPS</w:t>
      </w:r>
      <w:r>
        <w:rPr>
          <w:color w:val="272727"/>
          <w:spacing w:val="-7"/>
        </w:rPr>
        <w:t xml:space="preserve"> </w:t>
      </w:r>
      <w:r>
        <w:rPr>
          <w:color w:val="272727"/>
        </w:rPr>
        <w:t>(i.e.,</w:t>
      </w:r>
      <w:r>
        <w:rPr>
          <w:color w:val="272727"/>
          <w:spacing w:val="-6"/>
        </w:rPr>
        <w:t xml:space="preserve"> </w:t>
      </w:r>
      <w:r>
        <w:rPr>
          <w:color w:val="272727"/>
        </w:rPr>
        <w:t>Non-Course Credits)</w:t>
      </w:r>
    </w:p>
    <w:p w14:paraId="6B3D7061" w14:textId="77777777" w:rsidR="00E13ACB" w:rsidRDefault="00E13ACB">
      <w:pPr>
        <w:pStyle w:val="BodyText"/>
        <w:kinsoku w:val="0"/>
        <w:overflowPunct w:val="0"/>
        <w:spacing w:before="8"/>
        <w:rPr>
          <w:b/>
          <w:bCs/>
          <w:sz w:val="23"/>
          <w:szCs w:val="23"/>
        </w:rPr>
      </w:pPr>
    </w:p>
    <w:p w14:paraId="2F0D33E6" w14:textId="77777777" w:rsidR="00E13ACB" w:rsidRPr="00BF2136" w:rsidRDefault="00E13ACB" w:rsidP="00461DDB">
      <w:pPr>
        <w:pStyle w:val="ListParagraph"/>
        <w:numPr>
          <w:ilvl w:val="1"/>
          <w:numId w:val="18"/>
        </w:numPr>
        <w:tabs>
          <w:tab w:val="left" w:pos="1938"/>
        </w:tabs>
        <w:kinsoku w:val="0"/>
        <w:overflowPunct w:val="0"/>
        <w:spacing w:line="182" w:lineRule="auto"/>
        <w:ind w:left="1911" w:right="1871" w:hanging="295"/>
        <w:rPr>
          <w:rFonts w:ascii="Symbol" w:hAnsi="Symbol" w:cs="Symbol"/>
          <w:b/>
          <w:bCs/>
          <w:color w:val="C00000"/>
        </w:rPr>
      </w:pPr>
      <w:hyperlink r:id="rId170" w:history="1">
        <w:r>
          <w:t>Students</w:t>
        </w:r>
        <w:r>
          <w:rPr>
            <w:spacing w:val="-1"/>
          </w:rPr>
          <w:t xml:space="preserve"> </w:t>
        </w:r>
        <w:r>
          <w:t>registering</w:t>
        </w:r>
        <w:r>
          <w:rPr>
            <w:spacing w:val="-14"/>
          </w:rPr>
          <w:t xml:space="preserve"> </w:t>
        </w:r>
        <w:r>
          <w:t>for</w:t>
        </w:r>
        <w:r>
          <w:rPr>
            <w:spacing w:val="-9"/>
          </w:rPr>
          <w:t xml:space="preserve"> </w:t>
        </w:r>
        <w:r>
          <w:t>any</w:t>
        </w:r>
        <w:r>
          <w:rPr>
            <w:spacing w:val="-28"/>
          </w:rPr>
          <w:t xml:space="preserve"> </w:t>
        </w:r>
        <w:r>
          <w:t>of</w:t>
        </w:r>
        <w:r>
          <w:rPr>
            <w:spacing w:val="-1"/>
          </w:rPr>
          <w:t xml:space="preserve"> </w:t>
        </w:r>
        <w:r>
          <w:t>the</w:t>
        </w:r>
        <w:r>
          <w:rPr>
            <w:spacing w:val="-2"/>
          </w:rPr>
          <w:t xml:space="preserve"> </w:t>
        </w:r>
      </w:hyperlink>
      <w:r>
        <w:t>following</w:t>
      </w:r>
      <w:r>
        <w:rPr>
          <w:spacing w:val="-12"/>
        </w:rPr>
        <w:t xml:space="preserve"> </w:t>
      </w:r>
      <w:r>
        <w:t>(see</w:t>
      </w:r>
      <w:r>
        <w:rPr>
          <w:spacing w:val="-2"/>
        </w:rPr>
        <w:t xml:space="preserve"> </w:t>
      </w:r>
      <w:r>
        <w:t>list below)</w:t>
      </w:r>
      <w:r>
        <w:rPr>
          <w:spacing w:val="-13"/>
        </w:rPr>
        <w:t xml:space="preserve"> </w:t>
      </w:r>
      <w:r w:rsidRPr="00BF2136">
        <w:rPr>
          <w:b/>
          <w:bCs/>
          <w:color w:val="C00000"/>
          <w:sz w:val="22"/>
          <w:szCs w:val="22"/>
        </w:rPr>
        <w:t>must</w:t>
      </w:r>
      <w:r w:rsidRPr="00BF2136">
        <w:rPr>
          <w:b/>
          <w:bCs/>
          <w:color w:val="C00000"/>
          <w:spacing w:val="-9"/>
          <w:sz w:val="22"/>
          <w:szCs w:val="22"/>
        </w:rPr>
        <w:t xml:space="preserve"> </w:t>
      </w:r>
      <w:r w:rsidRPr="00BF2136">
        <w:rPr>
          <w:b/>
          <w:bCs/>
          <w:color w:val="C00000"/>
          <w:sz w:val="22"/>
          <w:szCs w:val="22"/>
        </w:rPr>
        <w:t>complete</w:t>
      </w:r>
      <w:r w:rsidRPr="00BF2136">
        <w:rPr>
          <w:b/>
          <w:bCs/>
          <w:color w:val="C00000"/>
          <w:spacing w:val="-26"/>
          <w:sz w:val="22"/>
          <w:szCs w:val="22"/>
        </w:rPr>
        <w:t xml:space="preserve"> </w:t>
      </w:r>
      <w:r w:rsidRPr="00BF2136">
        <w:rPr>
          <w:b/>
          <w:bCs/>
          <w:color w:val="C00000"/>
          <w:sz w:val="22"/>
          <w:szCs w:val="22"/>
        </w:rPr>
        <w:t>a</w:t>
      </w:r>
      <w:r w:rsidRPr="00BF2136">
        <w:rPr>
          <w:b/>
          <w:bCs/>
          <w:color w:val="C00000"/>
          <w:spacing w:val="-6"/>
          <w:sz w:val="22"/>
          <w:szCs w:val="22"/>
        </w:rPr>
        <w:t xml:space="preserve"> </w:t>
      </w:r>
      <w:r w:rsidRPr="00BF2136">
        <w:rPr>
          <w:b/>
          <w:bCs/>
          <w:color w:val="C00000"/>
          <w:sz w:val="22"/>
          <w:szCs w:val="22"/>
        </w:rPr>
        <w:t>registration form</w:t>
      </w:r>
      <w:r w:rsidRPr="00BF2136">
        <w:rPr>
          <w:b/>
          <w:bCs/>
          <w:color w:val="C00000"/>
          <w:spacing w:val="-11"/>
          <w:sz w:val="22"/>
          <w:szCs w:val="22"/>
        </w:rPr>
        <w:t xml:space="preserve"> </w:t>
      </w:r>
      <w:r w:rsidRPr="00BF2136">
        <w:rPr>
          <w:b/>
          <w:bCs/>
          <w:color w:val="C00000"/>
          <w:sz w:val="22"/>
          <w:szCs w:val="22"/>
        </w:rPr>
        <w:t>that</w:t>
      </w:r>
      <w:r w:rsidRPr="00BF2136">
        <w:rPr>
          <w:b/>
          <w:bCs/>
          <w:color w:val="C00000"/>
          <w:spacing w:val="-14"/>
          <w:sz w:val="22"/>
          <w:szCs w:val="22"/>
        </w:rPr>
        <w:t xml:space="preserve"> </w:t>
      </w:r>
      <w:r w:rsidRPr="00BF2136">
        <w:rPr>
          <w:b/>
          <w:bCs/>
          <w:color w:val="C00000"/>
          <w:sz w:val="22"/>
          <w:szCs w:val="22"/>
        </w:rPr>
        <w:t>is signed</w:t>
      </w:r>
      <w:r w:rsidRPr="00BF2136">
        <w:rPr>
          <w:b/>
          <w:bCs/>
          <w:color w:val="C00000"/>
          <w:spacing w:val="-5"/>
          <w:sz w:val="22"/>
          <w:szCs w:val="22"/>
        </w:rPr>
        <w:t xml:space="preserve"> </w:t>
      </w:r>
      <w:r w:rsidRPr="00BF2136">
        <w:rPr>
          <w:b/>
          <w:bCs/>
          <w:color w:val="C00000"/>
          <w:sz w:val="22"/>
          <w:szCs w:val="22"/>
        </w:rPr>
        <w:t>by</w:t>
      </w:r>
      <w:r w:rsidRPr="00BF2136">
        <w:rPr>
          <w:b/>
          <w:bCs/>
          <w:color w:val="C00000"/>
          <w:spacing w:val="-7"/>
          <w:sz w:val="22"/>
          <w:szCs w:val="22"/>
        </w:rPr>
        <w:t xml:space="preserve"> </w:t>
      </w:r>
      <w:r w:rsidRPr="00BF2136">
        <w:rPr>
          <w:b/>
          <w:bCs/>
          <w:color w:val="C00000"/>
          <w:sz w:val="22"/>
          <w:szCs w:val="22"/>
        </w:rPr>
        <w:t>both</w:t>
      </w:r>
      <w:r w:rsidRPr="00BF2136">
        <w:rPr>
          <w:b/>
          <w:bCs/>
          <w:color w:val="C00000"/>
          <w:spacing w:val="-15"/>
          <w:sz w:val="22"/>
          <w:szCs w:val="22"/>
        </w:rPr>
        <w:t xml:space="preserve"> </w:t>
      </w:r>
      <w:r w:rsidRPr="00BF2136">
        <w:rPr>
          <w:b/>
          <w:bCs/>
          <w:color w:val="C00000"/>
          <w:sz w:val="22"/>
          <w:szCs w:val="22"/>
        </w:rPr>
        <w:t>you</w:t>
      </w:r>
      <w:r w:rsidRPr="00BF2136">
        <w:rPr>
          <w:b/>
          <w:bCs/>
          <w:color w:val="C00000"/>
          <w:spacing w:val="-5"/>
          <w:sz w:val="22"/>
          <w:szCs w:val="22"/>
        </w:rPr>
        <w:t xml:space="preserve"> </w:t>
      </w:r>
      <w:r w:rsidRPr="00BF2136">
        <w:rPr>
          <w:b/>
          <w:bCs/>
          <w:color w:val="C00000"/>
          <w:sz w:val="22"/>
          <w:szCs w:val="22"/>
        </w:rPr>
        <w:t>and</w:t>
      </w:r>
      <w:r w:rsidRPr="00BF2136">
        <w:rPr>
          <w:b/>
          <w:bCs/>
          <w:color w:val="C00000"/>
          <w:spacing w:val="-7"/>
          <w:sz w:val="22"/>
          <w:szCs w:val="22"/>
        </w:rPr>
        <w:t xml:space="preserve"> </w:t>
      </w:r>
      <w:r w:rsidRPr="00BF2136">
        <w:rPr>
          <w:b/>
          <w:bCs/>
          <w:color w:val="C00000"/>
          <w:sz w:val="22"/>
          <w:szCs w:val="22"/>
        </w:rPr>
        <w:t>your</w:t>
      </w:r>
      <w:r w:rsidRPr="00BF2136">
        <w:rPr>
          <w:b/>
          <w:bCs/>
          <w:color w:val="C00000"/>
          <w:spacing w:val="-6"/>
          <w:sz w:val="22"/>
          <w:szCs w:val="22"/>
        </w:rPr>
        <w:t xml:space="preserve"> </w:t>
      </w:r>
      <w:r w:rsidRPr="00BF2136">
        <w:rPr>
          <w:b/>
          <w:bCs/>
          <w:color w:val="C00000"/>
          <w:sz w:val="22"/>
          <w:szCs w:val="22"/>
        </w:rPr>
        <w:t>advisor.</w:t>
      </w:r>
    </w:p>
    <w:p w14:paraId="288CBF5F" w14:textId="617F7FCB" w:rsidR="00E13ACB" w:rsidRPr="004D37D8" w:rsidRDefault="00E13ACB" w:rsidP="00461DDB">
      <w:pPr>
        <w:pStyle w:val="ListParagraph"/>
        <w:numPr>
          <w:ilvl w:val="1"/>
          <w:numId w:val="18"/>
        </w:numPr>
        <w:tabs>
          <w:tab w:val="left" w:pos="1938"/>
        </w:tabs>
        <w:kinsoku w:val="0"/>
        <w:overflowPunct w:val="0"/>
        <w:spacing w:line="237" w:lineRule="exact"/>
        <w:ind w:left="1937" w:hanging="321"/>
        <w:rPr>
          <w:rFonts w:ascii="Symbol" w:hAnsi="Symbol" w:cs="Symbol"/>
          <w:b/>
          <w:bCs/>
          <w:color w:val="000000"/>
        </w:rPr>
      </w:pPr>
      <w:r>
        <w:rPr>
          <w:sz w:val="22"/>
          <w:szCs w:val="22"/>
        </w:rPr>
        <w:t>Link for the Registration Form:</w:t>
      </w:r>
      <w:r w:rsidR="004D37D8" w:rsidRPr="004D37D8">
        <w:t xml:space="preserve"> </w:t>
      </w:r>
      <w:r>
        <w:rPr>
          <w:color w:val="3F54FF"/>
          <w:spacing w:val="-22"/>
          <w:sz w:val="22"/>
          <w:szCs w:val="22"/>
        </w:rPr>
        <w:t xml:space="preserve"> </w:t>
      </w:r>
      <w:hyperlink w:history="1"/>
      <w:hyperlink r:id="rId171" w:history="1">
        <w:r w:rsidR="004D37D8" w:rsidRPr="00A86190">
          <w:rPr>
            <w:rStyle w:val="Hyperlink"/>
            <w:b/>
            <w:bCs/>
            <w:sz w:val="22"/>
            <w:szCs w:val="22"/>
          </w:rPr>
          <w:t>https://biology.fau.edu/formsandpolicies/graduate_student.php</w:t>
        </w:r>
      </w:hyperlink>
    </w:p>
    <w:p w14:paraId="3A96578F" w14:textId="77777777" w:rsidR="00E13ACB" w:rsidRDefault="00E13ACB" w:rsidP="00461DDB">
      <w:pPr>
        <w:pStyle w:val="ListParagraph"/>
        <w:numPr>
          <w:ilvl w:val="1"/>
          <w:numId w:val="18"/>
        </w:numPr>
        <w:tabs>
          <w:tab w:val="left" w:pos="1938"/>
        </w:tabs>
        <w:kinsoku w:val="0"/>
        <w:overflowPunct w:val="0"/>
        <w:spacing w:line="269" w:lineRule="exact"/>
        <w:ind w:left="1937" w:hanging="321"/>
        <w:rPr>
          <w:rFonts w:ascii="Symbol" w:hAnsi="Symbol" w:cs="Symbol"/>
          <w:color w:val="000000"/>
          <w:spacing w:val="-3"/>
        </w:rPr>
      </w:pPr>
      <w:r>
        <w:rPr>
          <w:sz w:val="22"/>
          <w:szCs w:val="22"/>
        </w:rPr>
        <w:t>Send</w:t>
      </w:r>
      <w:r>
        <w:rPr>
          <w:spacing w:val="-20"/>
          <w:sz w:val="22"/>
          <w:szCs w:val="22"/>
        </w:rPr>
        <w:t xml:space="preserve"> </w:t>
      </w:r>
      <w:r>
        <w:rPr>
          <w:sz w:val="22"/>
          <w:szCs w:val="22"/>
        </w:rPr>
        <w:t>the</w:t>
      </w:r>
      <w:r>
        <w:rPr>
          <w:spacing w:val="-10"/>
          <w:sz w:val="22"/>
          <w:szCs w:val="22"/>
        </w:rPr>
        <w:t xml:space="preserve"> </w:t>
      </w:r>
      <w:r>
        <w:rPr>
          <w:sz w:val="22"/>
          <w:szCs w:val="22"/>
        </w:rPr>
        <w:t>completed</w:t>
      </w:r>
      <w:r>
        <w:rPr>
          <w:spacing w:val="-19"/>
          <w:sz w:val="22"/>
          <w:szCs w:val="22"/>
        </w:rPr>
        <w:t xml:space="preserve"> </w:t>
      </w:r>
      <w:r>
        <w:rPr>
          <w:sz w:val="22"/>
          <w:szCs w:val="22"/>
        </w:rPr>
        <w:t>and</w:t>
      </w:r>
      <w:r>
        <w:rPr>
          <w:spacing w:val="-10"/>
          <w:sz w:val="22"/>
          <w:szCs w:val="22"/>
        </w:rPr>
        <w:t xml:space="preserve"> </w:t>
      </w:r>
      <w:r>
        <w:rPr>
          <w:sz w:val="22"/>
          <w:szCs w:val="22"/>
        </w:rPr>
        <w:t>signed</w:t>
      </w:r>
      <w:r>
        <w:rPr>
          <w:spacing w:val="-11"/>
          <w:sz w:val="22"/>
          <w:szCs w:val="22"/>
        </w:rPr>
        <w:t xml:space="preserve"> </w:t>
      </w:r>
      <w:r>
        <w:rPr>
          <w:sz w:val="22"/>
          <w:szCs w:val="22"/>
        </w:rPr>
        <w:t>form</w:t>
      </w:r>
      <w:r>
        <w:rPr>
          <w:spacing w:val="-33"/>
          <w:sz w:val="22"/>
          <w:szCs w:val="22"/>
        </w:rPr>
        <w:t xml:space="preserve"> </w:t>
      </w:r>
      <w:r>
        <w:rPr>
          <w:sz w:val="22"/>
          <w:szCs w:val="22"/>
        </w:rPr>
        <w:t>to</w:t>
      </w:r>
      <w:r>
        <w:rPr>
          <w:color w:val="3F54FF"/>
          <w:spacing w:val="2"/>
          <w:sz w:val="22"/>
          <w:szCs w:val="22"/>
        </w:rPr>
        <w:t xml:space="preserve"> </w:t>
      </w:r>
      <w:hyperlink r:id="rId172" w:history="1">
        <w:r>
          <w:rPr>
            <w:color w:val="3F54FF"/>
            <w:sz w:val="22"/>
            <w:szCs w:val="22"/>
            <w:u w:val="single"/>
          </w:rPr>
          <w:t>rdixon@fau.edu</w:t>
        </w:r>
        <w:r>
          <w:rPr>
            <w:color w:val="3F54FF"/>
            <w:spacing w:val="1"/>
            <w:sz w:val="22"/>
            <w:szCs w:val="22"/>
          </w:rPr>
          <w:t xml:space="preserve"> </w:t>
        </w:r>
        <w:r>
          <w:rPr>
            <w:color w:val="000000"/>
            <w:sz w:val="22"/>
            <w:szCs w:val="22"/>
          </w:rPr>
          <w:t>o</w:t>
        </w:r>
      </w:hyperlink>
      <w:r>
        <w:rPr>
          <w:color w:val="000000"/>
          <w:sz w:val="22"/>
          <w:szCs w:val="22"/>
        </w:rPr>
        <w:t>r</w:t>
      </w:r>
      <w:r>
        <w:rPr>
          <w:color w:val="000000"/>
          <w:spacing w:val="-9"/>
          <w:sz w:val="22"/>
          <w:szCs w:val="22"/>
        </w:rPr>
        <w:t xml:space="preserve"> </w:t>
      </w:r>
      <w:r>
        <w:rPr>
          <w:color w:val="000000"/>
          <w:sz w:val="22"/>
          <w:szCs w:val="22"/>
        </w:rPr>
        <w:t>bring</w:t>
      </w:r>
      <w:r>
        <w:rPr>
          <w:color w:val="000000"/>
          <w:spacing w:val="-21"/>
          <w:sz w:val="22"/>
          <w:szCs w:val="22"/>
        </w:rPr>
        <w:t xml:space="preserve"> </w:t>
      </w:r>
      <w:r>
        <w:rPr>
          <w:color w:val="000000"/>
          <w:sz w:val="22"/>
          <w:szCs w:val="22"/>
        </w:rPr>
        <w:t>directly</w:t>
      </w:r>
      <w:r>
        <w:rPr>
          <w:color w:val="000000"/>
          <w:spacing w:val="-22"/>
          <w:sz w:val="22"/>
          <w:szCs w:val="22"/>
        </w:rPr>
        <w:t xml:space="preserve"> </w:t>
      </w:r>
      <w:r>
        <w:rPr>
          <w:color w:val="000000"/>
          <w:sz w:val="22"/>
          <w:szCs w:val="22"/>
        </w:rPr>
        <w:t>to</w:t>
      </w:r>
      <w:r>
        <w:rPr>
          <w:color w:val="000000"/>
          <w:spacing w:val="-5"/>
          <w:sz w:val="22"/>
          <w:szCs w:val="22"/>
        </w:rPr>
        <w:t xml:space="preserve"> </w:t>
      </w:r>
      <w:r>
        <w:rPr>
          <w:color w:val="000000"/>
          <w:sz w:val="22"/>
          <w:szCs w:val="22"/>
        </w:rPr>
        <w:t>Biology</w:t>
      </w:r>
      <w:r>
        <w:rPr>
          <w:color w:val="000000"/>
          <w:spacing w:val="-23"/>
          <w:sz w:val="22"/>
          <w:szCs w:val="22"/>
        </w:rPr>
        <w:t xml:space="preserve"> </w:t>
      </w:r>
      <w:r>
        <w:rPr>
          <w:color w:val="000000"/>
          <w:sz w:val="22"/>
          <w:szCs w:val="22"/>
        </w:rPr>
        <w:t>Office</w:t>
      </w:r>
      <w:r>
        <w:rPr>
          <w:color w:val="000000"/>
          <w:spacing w:val="-12"/>
          <w:sz w:val="22"/>
          <w:szCs w:val="22"/>
        </w:rPr>
        <w:t xml:space="preserve"> </w:t>
      </w:r>
      <w:r>
        <w:rPr>
          <w:color w:val="000000"/>
          <w:sz w:val="22"/>
          <w:szCs w:val="22"/>
        </w:rPr>
        <w:t>at</w:t>
      </w:r>
      <w:r>
        <w:rPr>
          <w:color w:val="000000"/>
          <w:spacing w:val="-5"/>
          <w:sz w:val="22"/>
          <w:szCs w:val="22"/>
        </w:rPr>
        <w:t xml:space="preserve"> </w:t>
      </w:r>
      <w:r>
        <w:rPr>
          <w:color w:val="000000"/>
          <w:sz w:val="22"/>
          <w:szCs w:val="22"/>
        </w:rPr>
        <w:t>SC</w:t>
      </w:r>
      <w:r>
        <w:rPr>
          <w:color w:val="000000"/>
          <w:spacing w:val="-16"/>
          <w:sz w:val="22"/>
          <w:szCs w:val="22"/>
        </w:rPr>
        <w:t xml:space="preserve"> </w:t>
      </w:r>
      <w:r>
        <w:rPr>
          <w:color w:val="000000"/>
          <w:spacing w:val="-3"/>
          <w:sz w:val="22"/>
          <w:szCs w:val="22"/>
        </w:rPr>
        <w:t>136.</w:t>
      </w:r>
    </w:p>
    <w:p w14:paraId="34A9DDB2" w14:textId="77777777" w:rsidR="00E13ACB" w:rsidRPr="0026229E" w:rsidRDefault="00E13ACB">
      <w:pPr>
        <w:pStyle w:val="Heading3"/>
        <w:kinsoku w:val="0"/>
        <w:overflowPunct w:val="0"/>
        <w:spacing w:before="191"/>
        <w:ind w:left="3050"/>
        <w:rPr>
          <w:color w:val="0070C0"/>
        </w:rPr>
      </w:pPr>
      <w:r w:rsidRPr="0026229E">
        <w:rPr>
          <w:color w:val="0070C0"/>
        </w:rPr>
        <w:t>Master’s Proposal (BSC 6963)</w:t>
      </w:r>
    </w:p>
    <w:p w14:paraId="73AAB9D9" w14:textId="77777777" w:rsidR="00E13ACB" w:rsidRPr="0026229E" w:rsidRDefault="00E13ACB">
      <w:pPr>
        <w:pStyle w:val="BodyText"/>
        <w:kinsoku w:val="0"/>
        <w:overflowPunct w:val="0"/>
        <w:spacing w:before="151" w:line="316" w:lineRule="auto"/>
        <w:ind w:left="3050" w:right="5311"/>
        <w:rPr>
          <w:b/>
          <w:bCs/>
          <w:color w:val="0070C0"/>
          <w:sz w:val="24"/>
          <w:szCs w:val="24"/>
        </w:rPr>
      </w:pPr>
      <w:r w:rsidRPr="0026229E">
        <w:rPr>
          <w:b/>
          <w:bCs/>
          <w:color w:val="0070C0"/>
          <w:sz w:val="24"/>
          <w:szCs w:val="24"/>
        </w:rPr>
        <w:t>Master’s Defense (BSC 6975) Master’s Thesis (BSC 6971)</w:t>
      </w:r>
    </w:p>
    <w:p w14:paraId="77A89EE8" w14:textId="3326DD8C" w:rsidR="00E13ACB" w:rsidRPr="0026229E" w:rsidRDefault="00E13ACB" w:rsidP="00F62F33">
      <w:pPr>
        <w:pStyle w:val="BodyText"/>
        <w:kinsoku w:val="0"/>
        <w:overflowPunct w:val="0"/>
        <w:spacing w:line="316" w:lineRule="auto"/>
        <w:ind w:left="3050" w:right="3510"/>
        <w:rPr>
          <w:b/>
          <w:bCs/>
          <w:color w:val="0070C0"/>
          <w:sz w:val="24"/>
          <w:szCs w:val="24"/>
        </w:rPr>
      </w:pPr>
      <w:r w:rsidRPr="0026229E">
        <w:rPr>
          <w:b/>
          <w:bCs/>
          <w:color w:val="0070C0"/>
          <w:sz w:val="24"/>
          <w:szCs w:val="24"/>
        </w:rPr>
        <w:t xml:space="preserve">Directed Independent </w:t>
      </w:r>
      <w:r w:rsidR="00F80982" w:rsidRPr="0026229E">
        <w:rPr>
          <w:b/>
          <w:bCs/>
          <w:color w:val="0070C0"/>
          <w:sz w:val="24"/>
          <w:szCs w:val="24"/>
        </w:rPr>
        <w:t>Research</w:t>
      </w:r>
      <w:r w:rsidRPr="0026229E">
        <w:rPr>
          <w:b/>
          <w:bCs/>
          <w:color w:val="0070C0"/>
          <w:sz w:val="24"/>
          <w:szCs w:val="24"/>
        </w:rPr>
        <w:t xml:space="preserve"> (DIR) (BSC 6917) PSM-BB Business Internship (MAN 6946)</w:t>
      </w:r>
    </w:p>
    <w:p w14:paraId="1AE52BD6" w14:textId="46E0E115" w:rsidR="00E13ACB" w:rsidRPr="0026229E" w:rsidRDefault="00E13ACB">
      <w:pPr>
        <w:pStyle w:val="BodyText"/>
        <w:kinsoku w:val="0"/>
        <w:overflowPunct w:val="0"/>
        <w:spacing w:line="304" w:lineRule="auto"/>
        <w:ind w:left="3050" w:right="4245"/>
        <w:rPr>
          <w:b/>
          <w:bCs/>
          <w:color w:val="0070C0"/>
          <w:sz w:val="24"/>
          <w:szCs w:val="24"/>
        </w:rPr>
      </w:pPr>
      <w:r w:rsidRPr="0026229E">
        <w:rPr>
          <w:b/>
          <w:bCs/>
          <w:color w:val="0070C0"/>
          <w:sz w:val="24"/>
          <w:szCs w:val="24"/>
        </w:rPr>
        <w:t>PSM-BB Science Internship (BSC 6946) Master</w:t>
      </w:r>
      <w:r w:rsidRPr="0026229E">
        <w:rPr>
          <w:rFonts w:ascii="Calibri" w:hAnsi="Calibri" w:cs="Calibri"/>
          <w:b/>
          <w:bCs/>
          <w:color w:val="0070C0"/>
          <w:sz w:val="24"/>
          <w:szCs w:val="24"/>
        </w:rPr>
        <w:t>’</w:t>
      </w:r>
      <w:r w:rsidRPr="0026229E">
        <w:rPr>
          <w:b/>
          <w:bCs/>
          <w:color w:val="0070C0"/>
          <w:sz w:val="24"/>
          <w:szCs w:val="24"/>
        </w:rPr>
        <w:t>s Comprehensive Exam (BSC 6962)</w:t>
      </w:r>
    </w:p>
    <w:p w14:paraId="039AC624" w14:textId="25263A30" w:rsidR="00E13ACB" w:rsidRDefault="00E13ACB">
      <w:pPr>
        <w:pStyle w:val="BodyText"/>
        <w:kinsoku w:val="0"/>
        <w:overflowPunct w:val="0"/>
        <w:ind w:left="-21"/>
        <w:rPr>
          <w:sz w:val="20"/>
          <w:szCs w:val="20"/>
        </w:rPr>
      </w:pPr>
    </w:p>
    <w:p w14:paraId="4692F93D" w14:textId="77777777" w:rsidR="009C4231" w:rsidRDefault="009C4231">
      <w:pPr>
        <w:pStyle w:val="BodyText"/>
        <w:kinsoku w:val="0"/>
        <w:overflowPunct w:val="0"/>
        <w:ind w:left="-21"/>
        <w:rPr>
          <w:sz w:val="20"/>
          <w:szCs w:val="20"/>
        </w:rPr>
      </w:pPr>
    </w:p>
    <w:p w14:paraId="63AFFD90" w14:textId="12263BEF" w:rsidR="00E13ACB" w:rsidRDefault="009C4231">
      <w:pPr>
        <w:pStyle w:val="BodyText"/>
        <w:kinsoku w:val="0"/>
        <w:overflowPunct w:val="0"/>
        <w:spacing w:before="10"/>
        <w:rPr>
          <w:b/>
          <w:bCs/>
          <w:sz w:val="17"/>
          <w:szCs w:val="17"/>
        </w:rPr>
      </w:pPr>
      <w:r w:rsidRPr="0026229E">
        <w:rPr>
          <w:noProof/>
          <w:color w:val="0070C0"/>
        </w:rPr>
        <mc:AlternateContent>
          <mc:Choice Requires="wpg">
            <w:drawing>
              <wp:anchor distT="0" distB="0" distL="114300" distR="114300" simplePos="0" relativeHeight="251565568" behindDoc="0" locked="0" layoutInCell="0" allowOverlap="1" wp14:anchorId="26BB9F54" wp14:editId="57C32068">
                <wp:simplePos x="0" y="0"/>
                <wp:positionH relativeFrom="page">
                  <wp:posOffset>635</wp:posOffset>
                </wp:positionH>
                <wp:positionV relativeFrom="paragraph">
                  <wp:posOffset>73660</wp:posOffset>
                </wp:positionV>
                <wp:extent cx="7762875" cy="135890"/>
                <wp:effectExtent l="0" t="0" r="0" b="0"/>
                <wp:wrapNone/>
                <wp:docPr id="183"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35890"/>
                          <a:chOff x="29" y="841"/>
                          <a:chExt cx="12225" cy="214"/>
                        </a:xfrm>
                      </wpg:grpSpPr>
                      <wps:wsp>
                        <wps:cNvPr id="184" name="Freeform 283"/>
                        <wps:cNvSpPr>
                          <a:spLocks/>
                        </wps:cNvSpPr>
                        <wps:spPr bwMode="auto">
                          <a:xfrm>
                            <a:off x="42" y="988"/>
                            <a:ext cx="12196" cy="20"/>
                          </a:xfrm>
                          <a:custGeom>
                            <a:avLst/>
                            <a:gdLst>
                              <a:gd name="T0" fmla="*/ 0 w 12196"/>
                              <a:gd name="T1" fmla="*/ 0 h 20"/>
                              <a:gd name="T2" fmla="*/ 12196 w 12196"/>
                              <a:gd name="T3" fmla="*/ 0 h 20"/>
                            </a:gdLst>
                            <a:ahLst/>
                            <a:cxnLst>
                              <a:cxn ang="0">
                                <a:pos x="T0" y="T1"/>
                              </a:cxn>
                              <a:cxn ang="0">
                                <a:pos x="T2" y="T3"/>
                              </a:cxn>
                            </a:cxnLst>
                            <a:rect l="0" t="0" r="r" b="b"/>
                            <a:pathLst>
                              <a:path w="12196" h="20">
                                <a:moveTo>
                                  <a:pt x="0" y="0"/>
                                </a:moveTo>
                                <a:lnTo>
                                  <a:pt x="12196" y="0"/>
                                </a:lnTo>
                              </a:path>
                            </a:pathLst>
                          </a:custGeom>
                          <a:noFill/>
                          <a:ln w="2401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84"/>
                        <wps:cNvSpPr>
                          <a:spLocks/>
                        </wps:cNvSpPr>
                        <wps:spPr bwMode="auto">
                          <a:xfrm>
                            <a:off x="43" y="917"/>
                            <a:ext cx="12196" cy="34"/>
                          </a:xfrm>
                          <a:custGeom>
                            <a:avLst/>
                            <a:gdLst>
                              <a:gd name="T0" fmla="*/ 12196 w 12196"/>
                              <a:gd name="T1" fmla="*/ 33 h 34"/>
                              <a:gd name="T2" fmla="*/ 0 w 12196"/>
                              <a:gd name="T3" fmla="*/ 33 h 34"/>
                              <a:gd name="T4" fmla="*/ 0 w 12196"/>
                              <a:gd name="T5" fmla="*/ 0 h 34"/>
                            </a:gdLst>
                            <a:ahLst/>
                            <a:cxnLst>
                              <a:cxn ang="0">
                                <a:pos x="T0" y="T1"/>
                              </a:cxn>
                              <a:cxn ang="0">
                                <a:pos x="T2" y="T3"/>
                              </a:cxn>
                              <a:cxn ang="0">
                                <a:pos x="T4" y="T5"/>
                              </a:cxn>
                            </a:cxnLst>
                            <a:rect l="0" t="0" r="r" b="b"/>
                            <a:pathLst>
                              <a:path w="12196" h="34">
                                <a:moveTo>
                                  <a:pt x="12196" y="33"/>
                                </a:moveTo>
                                <a:lnTo>
                                  <a:pt x="0" y="33"/>
                                </a:lnTo>
                                <a:lnTo>
                                  <a:pt x="0" y="0"/>
                                </a:lnTo>
                              </a:path>
                            </a:pathLst>
                          </a:custGeom>
                          <a:noFill/>
                          <a:ln w="1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
                        <wps:cNvSpPr>
                          <a:spLocks/>
                        </wps:cNvSpPr>
                        <wps:spPr bwMode="auto">
                          <a:xfrm>
                            <a:off x="44" y="855"/>
                            <a:ext cx="12195" cy="185"/>
                          </a:xfrm>
                          <a:custGeom>
                            <a:avLst/>
                            <a:gdLst>
                              <a:gd name="T0" fmla="*/ 12195 w 12195"/>
                              <a:gd name="T1" fmla="*/ 184 h 185"/>
                              <a:gd name="T2" fmla="*/ 0 w 12195"/>
                              <a:gd name="T3" fmla="*/ 184 h 185"/>
                              <a:gd name="T4" fmla="*/ 0 w 12195"/>
                              <a:gd name="T5" fmla="*/ 0 h 185"/>
                            </a:gdLst>
                            <a:ahLst/>
                            <a:cxnLst>
                              <a:cxn ang="0">
                                <a:pos x="T0" y="T1"/>
                              </a:cxn>
                              <a:cxn ang="0">
                                <a:pos x="T2" y="T3"/>
                              </a:cxn>
                              <a:cxn ang="0">
                                <a:pos x="T4" y="T5"/>
                              </a:cxn>
                            </a:cxnLst>
                            <a:rect l="0" t="0" r="r" b="b"/>
                            <a:pathLst>
                              <a:path w="12195" h="185">
                                <a:moveTo>
                                  <a:pt x="12195" y="184"/>
                                </a:moveTo>
                                <a:lnTo>
                                  <a:pt x="0" y="184"/>
                                </a:lnTo>
                                <a:lnTo>
                                  <a:pt x="0" y="0"/>
                                </a:lnTo>
                              </a:path>
                            </a:pathLst>
                          </a:custGeom>
                          <a:noFill/>
                          <a:ln w="18430">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4FE1C" id="Group 282" o:spid="_x0000_s1026" style="position:absolute;margin-left:.05pt;margin-top:5.8pt;width:611.25pt;height:10.7pt;z-index:251565568;mso-position-horizontal-relative:page" coordorigin="29,841" coordsize="122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" o:allowincell="f">
                <v:shape id="Freeform 283" o:spid="_x0000_s1027" style="position:absolute;left:42;top:988;width:12196;height:20;visibility:visible;mso-wrap-style:square;v-text-anchor:top" coordsize="1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" path="m,l12196,e" filled="f" strokecolor="#c00000" strokeweight=".66711mm">
                  <v:path arrowok="t" o:connecttype="custom" o:connectlocs="0,0;12196,0" o:connectangles="0,0"/>
                </v:shape>
                <v:shape id="Freeform 284" o:spid="_x0000_s1028" style="position:absolute;left:43;top:917;width:12196;height:34;visibility:visible;mso-wrap-style:square;v-text-anchor:top" coordsize="12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" path="m12196,33l,33,,e" filled="f" strokeweight=".03289mm">
                  <v:path arrowok="t" o:connecttype="custom" o:connectlocs="12196,33;0,33;0,0" o:connectangles="0,0,0"/>
                </v:shape>
                <v:shape id="Freeform 285" o:spid="_x0000_s1029" style="position:absolute;left:44;top:855;width:12195;height:185;visibility:visible;mso-wrap-style:square;v-text-anchor:top" coordsize="1219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" path="m12195,184l,184,,e" filled="f" strokecolor="#843909" strokeweight=".51194mm">
                  <v:path arrowok="t" o:connecttype="custom" o:connectlocs="12195,184;0,184;0,0" o:connectangles="0,0,0"/>
                </v:shape>
                <w10:wrap anchorx="page"/>
              </v:group>
            </w:pict>
          </mc:Fallback>
        </mc:AlternateContent>
      </w:r>
    </w:p>
    <w:p w14:paraId="60783C19" w14:textId="49FF97BC" w:rsidR="00DF45CC" w:rsidRPr="00DF45CC" w:rsidRDefault="00DF45CC" w:rsidP="00DF45CC">
      <w:pPr>
        <w:pStyle w:val="ListParagraph"/>
        <w:tabs>
          <w:tab w:val="left" w:pos="1112"/>
        </w:tabs>
        <w:kinsoku w:val="0"/>
        <w:overflowPunct w:val="0"/>
        <w:spacing w:before="90" w:line="484" w:lineRule="auto"/>
        <w:ind w:left="0" w:right="3141" w:firstLine="0"/>
        <w:rPr>
          <w:b/>
          <w:bCs/>
          <w:color w:val="0070C0"/>
        </w:rPr>
      </w:pPr>
      <w:r>
        <w:rPr>
          <w:noProof/>
          <w:sz w:val="20"/>
          <w:szCs w:val="20"/>
        </w:rPr>
        <w:lastRenderedPageBreak/>
        <mc:AlternateContent>
          <mc:Choice Requires="wpg">
            <w:drawing>
              <wp:inline distT="0" distB="0" distL="0" distR="0" wp14:anchorId="6D6CE541" wp14:editId="05A3E647">
                <wp:extent cx="7752715" cy="190500"/>
                <wp:effectExtent l="0" t="0" r="0" b="0"/>
                <wp:docPr id="17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90500"/>
                          <a:chOff x="0" y="0"/>
                          <a:chExt cx="12209" cy="300"/>
                        </a:xfrm>
                      </wpg:grpSpPr>
                      <wps:wsp>
                        <wps:cNvPr id="178" name="Freeform 288"/>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 name="T8" fmla="*/ 0 w 12194"/>
                              <a:gd name="T9" fmla="*/ 259 h 259"/>
                            </a:gdLst>
                            <a:ahLst/>
                            <a:cxnLst>
                              <a:cxn ang="0">
                                <a:pos x="T0" y="T1"/>
                              </a:cxn>
                              <a:cxn ang="0">
                                <a:pos x="T2" y="T3"/>
                              </a:cxn>
                              <a:cxn ang="0">
                                <a:pos x="T4" y="T5"/>
                              </a:cxn>
                              <a:cxn ang="0">
                                <a:pos x="T6" y="T7"/>
                              </a:cxn>
                              <a:cxn ang="0">
                                <a:pos x="T8" y="T9"/>
                              </a:cxn>
                            </a:cxnLst>
                            <a:rect l="0" t="0" r="r" b="b"/>
                            <a:pathLst>
                              <a:path w="12194" h="259">
                                <a:moveTo>
                                  <a:pt x="0" y="259"/>
                                </a:moveTo>
                                <a:lnTo>
                                  <a:pt x="12194" y="259"/>
                                </a:lnTo>
                                <a:lnTo>
                                  <a:pt x="12194"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9"/>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Lst>
                            <a:ahLst/>
                            <a:cxnLst>
                              <a:cxn ang="0">
                                <a:pos x="T0" y="T1"/>
                              </a:cxn>
                              <a:cxn ang="0">
                                <a:pos x="T2" y="T3"/>
                              </a:cxn>
                              <a:cxn ang="0">
                                <a:pos x="T4" y="T5"/>
                              </a:cxn>
                              <a:cxn ang="0">
                                <a:pos x="T6" y="T7"/>
                              </a:cxn>
                            </a:cxnLst>
                            <a:rect l="0" t="0" r="r" b="b"/>
                            <a:pathLst>
                              <a:path w="12194" h="259">
                                <a:moveTo>
                                  <a:pt x="0" y="259"/>
                                </a:moveTo>
                                <a:lnTo>
                                  <a:pt x="12194" y="259"/>
                                </a:lnTo>
                                <a:lnTo>
                                  <a:pt x="12194"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90"/>
                        <wps:cNvSpPr>
                          <a:spLocks/>
                        </wps:cNvSpPr>
                        <wps:spPr bwMode="auto">
                          <a:xfrm>
                            <a:off x="7" y="258"/>
                            <a:ext cx="12195" cy="41"/>
                          </a:xfrm>
                          <a:custGeom>
                            <a:avLst/>
                            <a:gdLst>
                              <a:gd name="T0" fmla="*/ 0 w 12195"/>
                              <a:gd name="T1" fmla="*/ 40 h 41"/>
                              <a:gd name="T2" fmla="*/ 12195 w 12195"/>
                              <a:gd name="T3" fmla="*/ 40 h 41"/>
                              <a:gd name="T4" fmla="*/ 12195 w 12195"/>
                              <a:gd name="T5" fmla="*/ 0 h 41"/>
                              <a:gd name="T6" fmla="*/ 0 w 12195"/>
                              <a:gd name="T7" fmla="*/ 0 h 41"/>
                              <a:gd name="T8" fmla="*/ 0 w 12195"/>
                              <a:gd name="T9" fmla="*/ 40 h 41"/>
                            </a:gdLst>
                            <a:ahLst/>
                            <a:cxnLst>
                              <a:cxn ang="0">
                                <a:pos x="T0" y="T1"/>
                              </a:cxn>
                              <a:cxn ang="0">
                                <a:pos x="T2" y="T3"/>
                              </a:cxn>
                              <a:cxn ang="0">
                                <a:pos x="T4" y="T5"/>
                              </a:cxn>
                              <a:cxn ang="0">
                                <a:pos x="T6" y="T7"/>
                              </a:cxn>
                              <a:cxn ang="0">
                                <a:pos x="T8" y="T9"/>
                              </a:cxn>
                            </a:cxnLst>
                            <a:rect l="0" t="0" r="r" b="b"/>
                            <a:pathLst>
                              <a:path w="12195" h="41">
                                <a:moveTo>
                                  <a:pt x="0" y="40"/>
                                </a:moveTo>
                                <a:lnTo>
                                  <a:pt x="12195" y="40"/>
                                </a:lnTo>
                                <a:lnTo>
                                  <a:pt x="12195"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1"/>
                        <wps:cNvSpPr>
                          <a:spLocks/>
                        </wps:cNvSpPr>
                        <wps:spPr bwMode="auto">
                          <a:xfrm>
                            <a:off x="7" y="20"/>
                            <a:ext cx="12195" cy="259"/>
                          </a:xfrm>
                          <a:custGeom>
                            <a:avLst/>
                            <a:gdLst>
                              <a:gd name="T0" fmla="*/ 12195 w 12195"/>
                              <a:gd name="T1" fmla="*/ 0 h 259"/>
                              <a:gd name="T2" fmla="*/ 0 w 12195"/>
                              <a:gd name="T3" fmla="*/ 0 h 259"/>
                              <a:gd name="T4" fmla="*/ 0 w 12195"/>
                              <a:gd name="T5" fmla="*/ 259 h 259"/>
                              <a:gd name="T6" fmla="*/ 12195 w 12195"/>
                              <a:gd name="T7" fmla="*/ 0 h 259"/>
                            </a:gdLst>
                            <a:ahLst/>
                            <a:cxnLst>
                              <a:cxn ang="0">
                                <a:pos x="T0" y="T1"/>
                              </a:cxn>
                              <a:cxn ang="0">
                                <a:pos x="T2" y="T3"/>
                              </a:cxn>
                              <a:cxn ang="0">
                                <a:pos x="T4" y="T5"/>
                              </a:cxn>
                              <a:cxn ang="0">
                                <a:pos x="T6" y="T7"/>
                              </a:cxn>
                            </a:cxnLst>
                            <a:rect l="0" t="0" r="r" b="b"/>
                            <a:pathLst>
                              <a:path w="12195" h="259">
                                <a:moveTo>
                                  <a:pt x="12195" y="0"/>
                                </a:moveTo>
                                <a:lnTo>
                                  <a:pt x="0" y="0"/>
                                </a:lnTo>
                                <a:lnTo>
                                  <a:pt x="0" y="259"/>
                                </a:lnTo>
                                <a:lnTo>
                                  <a:pt x="1219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2"/>
                        <wps:cNvSpPr>
                          <a:spLocks/>
                        </wps:cNvSpPr>
                        <wps:spPr bwMode="auto">
                          <a:xfrm>
                            <a:off x="7" y="20"/>
                            <a:ext cx="12195" cy="20"/>
                          </a:xfrm>
                          <a:custGeom>
                            <a:avLst/>
                            <a:gdLst>
                              <a:gd name="T0" fmla="*/ 12195 w 12195"/>
                              <a:gd name="T1" fmla="*/ 0 h 20"/>
                              <a:gd name="T2" fmla="*/ 0 w 12195"/>
                              <a:gd name="T3" fmla="*/ 0 h 20"/>
                            </a:gdLst>
                            <a:ahLst/>
                            <a:cxnLst>
                              <a:cxn ang="0">
                                <a:pos x="T0" y="T1"/>
                              </a:cxn>
                              <a:cxn ang="0">
                                <a:pos x="T2" y="T3"/>
                              </a:cxn>
                            </a:cxnLst>
                            <a:rect l="0" t="0" r="r" b="b"/>
                            <a:pathLst>
                              <a:path w="12195" h="20">
                                <a:moveTo>
                                  <a:pt x="12195" y="0"/>
                                </a:moveTo>
                                <a:lnTo>
                                  <a:pt x="0" y="0"/>
                                </a:lnTo>
                              </a:path>
                            </a:pathLst>
                          </a:custGeom>
                          <a:noFill/>
                          <a:ln w="25908">
                            <a:solidFill>
                              <a:srgbClr val="8439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C984B2" id="Group 287" o:spid="_x0000_s1026" style="width:610.45pt;height:15pt;mso-position-horizontal-relative:char;mso-position-vertical-relative:line" coordsize="122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">
                <v:shape id="Freeform 288" o:spid="_x0000_s1027"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" path="m,259r12194,l12194,,,,,259xe" fillcolor="#c00000" stroked="f">
                  <v:path arrowok="t" o:connecttype="custom" o:connectlocs="0,259;12194,259;12194,0;0,0;0,259" o:connectangles="0,0,0,0,0"/>
                </v:shape>
                <v:shape id="Freeform 289" o:spid="_x0000_s1028"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" path="m,259r12194,l12194,,,e" filled="f" strokeweight=".72pt">
                  <v:path arrowok="t" o:connecttype="custom" o:connectlocs="0,259;12194,259;12194,0;0,0" o:connectangles="0,0,0,0"/>
                </v:shape>
                <v:shape id="Freeform 290" o:spid="_x0000_s1029" style="position:absolute;left:7;top:258;width:12195;height:41;visibility:visible;mso-wrap-style:square;v-text-anchor:top" coordsize="121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" path="m,40r12195,l12195,,,,,40xe" fillcolor="#84390a" stroked="f">
                  <v:path arrowok="t" o:connecttype="custom" o:connectlocs="0,40;12195,40;12195,0;0,0;0,40" o:connectangles="0,0,0,0,0"/>
                </v:shape>
                <v:shape id="Freeform 291" o:spid="_x0000_s1030" style="position:absolute;left:7;top:20;width:12195;height:259;visibility:visible;mso-wrap-style:square;v-text-anchor:top" coordsize="12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" path="m12195,l,,,259,12195,xe" fillcolor="#c00000" stroked="f">
                  <v:path arrowok="t" o:connecttype="custom" o:connectlocs="12195,0;0,0;0,259;12195,0" o:connectangles="0,0,0,0"/>
                </v:shape>
                <v:shape id="Freeform 292" o:spid="_x0000_s1031" style="position:absolute;left:7;top:20;width:12195;height:20;visibility:visible;mso-wrap-style:square;v-text-anchor:top" coordsize="12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" path="m12195,l,e" filled="f" strokecolor="#84390a" strokeweight="2.04pt">
                  <v:path arrowok="t" o:connecttype="custom" o:connectlocs="12195,0;0,0" o:connectangles="0,0"/>
                </v:shape>
                <w10:anchorlock/>
              </v:group>
            </w:pict>
          </mc:Fallback>
        </mc:AlternateContent>
      </w:r>
    </w:p>
    <w:p w14:paraId="719F56C6" w14:textId="192AD3A0" w:rsidR="00E13ACB" w:rsidRPr="0026229E" w:rsidRDefault="00E13ACB" w:rsidP="009C4231">
      <w:pPr>
        <w:pStyle w:val="ListParagraph"/>
        <w:numPr>
          <w:ilvl w:val="0"/>
          <w:numId w:val="18"/>
        </w:numPr>
        <w:tabs>
          <w:tab w:val="left" w:pos="1112"/>
        </w:tabs>
        <w:kinsoku w:val="0"/>
        <w:overflowPunct w:val="0"/>
        <w:spacing w:before="90" w:line="484" w:lineRule="auto"/>
        <w:ind w:left="2777" w:right="2700" w:hanging="2146"/>
        <w:rPr>
          <w:b/>
          <w:bCs/>
          <w:color w:val="0070C0"/>
        </w:rPr>
      </w:pPr>
      <w:r>
        <w:rPr>
          <w:b/>
          <w:bCs/>
          <w:color w:val="000000"/>
          <w:spacing w:val="-3"/>
        </w:rPr>
        <w:t xml:space="preserve">MASTER’S DEGREE OPTIONS </w:t>
      </w:r>
      <w:r>
        <w:rPr>
          <w:b/>
          <w:bCs/>
          <w:color w:val="000000"/>
        </w:rPr>
        <w:t xml:space="preserve">AND </w:t>
      </w:r>
      <w:r>
        <w:rPr>
          <w:b/>
          <w:bCs/>
          <w:color w:val="000000"/>
          <w:spacing w:val="-3"/>
        </w:rPr>
        <w:t xml:space="preserve">DEGREE </w:t>
      </w:r>
      <w:r>
        <w:rPr>
          <w:b/>
          <w:bCs/>
          <w:color w:val="000000"/>
        </w:rPr>
        <w:t>OPTION</w:t>
      </w:r>
      <w:r>
        <w:rPr>
          <w:b/>
          <w:bCs/>
          <w:color w:val="000000"/>
          <w:spacing w:val="-32"/>
        </w:rPr>
        <w:t xml:space="preserve"> </w:t>
      </w:r>
      <w:r>
        <w:rPr>
          <w:b/>
          <w:bCs/>
          <w:color w:val="000000"/>
          <w:spacing w:val="-5"/>
        </w:rPr>
        <w:t>REQUIREMENTS</w:t>
      </w:r>
      <w:r>
        <w:rPr>
          <w:b/>
          <w:bCs/>
          <w:color w:val="006CC0"/>
          <w:spacing w:val="-5"/>
        </w:rPr>
        <w:t xml:space="preserve"> </w:t>
      </w:r>
      <w:r w:rsidRPr="0026229E">
        <w:rPr>
          <w:b/>
          <w:bCs/>
          <w:color w:val="0070C0"/>
        </w:rPr>
        <w:t>Master of Science – (Thesis Option) (36</w:t>
      </w:r>
      <w:r w:rsidRPr="0026229E">
        <w:rPr>
          <w:b/>
          <w:bCs/>
          <w:color w:val="0070C0"/>
          <w:spacing w:val="-1"/>
        </w:rPr>
        <w:t xml:space="preserve"> </w:t>
      </w:r>
      <w:r w:rsidRPr="0026229E">
        <w:rPr>
          <w:b/>
          <w:bCs/>
          <w:color w:val="0070C0"/>
        </w:rPr>
        <w:t>credits)</w:t>
      </w:r>
    </w:p>
    <w:p w14:paraId="08D0E57D" w14:textId="77777777" w:rsidR="00E13ACB" w:rsidRPr="0026229E" w:rsidRDefault="00E13ACB">
      <w:pPr>
        <w:pStyle w:val="BodyText"/>
        <w:kinsoku w:val="0"/>
        <w:overflowPunct w:val="0"/>
        <w:spacing w:before="61"/>
        <w:ind w:left="2791"/>
        <w:rPr>
          <w:b/>
          <w:bCs/>
          <w:color w:val="0070C0"/>
          <w:sz w:val="24"/>
          <w:szCs w:val="24"/>
        </w:rPr>
      </w:pPr>
      <w:r w:rsidRPr="0026229E">
        <w:rPr>
          <w:b/>
          <w:bCs/>
          <w:color w:val="0070C0"/>
          <w:sz w:val="24"/>
          <w:szCs w:val="24"/>
        </w:rPr>
        <w:t>Master of Science – (Non-Thesis Option 1) (36 credits)</w:t>
      </w:r>
    </w:p>
    <w:p w14:paraId="5100B41E" w14:textId="77777777" w:rsidR="00E13ACB" w:rsidRPr="0026229E" w:rsidRDefault="00E13ACB">
      <w:pPr>
        <w:pStyle w:val="BodyText"/>
        <w:kinsoku w:val="0"/>
        <w:overflowPunct w:val="0"/>
        <w:spacing w:before="9"/>
        <w:rPr>
          <w:b/>
          <w:bCs/>
          <w:color w:val="0070C0"/>
          <w:sz w:val="27"/>
          <w:szCs w:val="27"/>
        </w:rPr>
      </w:pPr>
    </w:p>
    <w:p w14:paraId="230AB639" w14:textId="77777777" w:rsidR="00E13ACB" w:rsidRPr="0026229E" w:rsidRDefault="00E13ACB">
      <w:pPr>
        <w:pStyle w:val="BodyText"/>
        <w:kinsoku w:val="0"/>
        <w:overflowPunct w:val="0"/>
        <w:spacing w:line="494" w:lineRule="auto"/>
        <w:ind w:left="2791" w:right="1033"/>
        <w:rPr>
          <w:b/>
          <w:bCs/>
          <w:color w:val="0070C0"/>
          <w:sz w:val="24"/>
          <w:szCs w:val="24"/>
        </w:rPr>
      </w:pPr>
      <w:r w:rsidRPr="0026229E">
        <w:rPr>
          <w:b/>
          <w:bCs/>
          <w:color w:val="0070C0"/>
          <w:sz w:val="24"/>
          <w:szCs w:val="24"/>
        </w:rPr>
        <w:t>Master of Science in Teaching - (MST/Non-Thesis Option 2)(30-36 credits) Professional Science Master in Business Biotechnology - (PSM-BB)(34 credits)</w:t>
      </w:r>
    </w:p>
    <w:p w14:paraId="6CFD5B95" w14:textId="77777777" w:rsidR="00E13ACB" w:rsidRPr="0026229E" w:rsidRDefault="00E13ACB">
      <w:pPr>
        <w:pStyle w:val="BodyText"/>
        <w:kinsoku w:val="0"/>
        <w:overflowPunct w:val="0"/>
        <w:spacing w:before="56" w:line="252" w:lineRule="auto"/>
        <w:ind w:left="3511" w:right="3442" w:hanging="720"/>
        <w:rPr>
          <w:b/>
          <w:bCs/>
          <w:color w:val="0070C0"/>
          <w:sz w:val="24"/>
          <w:szCs w:val="24"/>
        </w:rPr>
      </w:pPr>
      <w:r w:rsidRPr="0026229E">
        <w:rPr>
          <w:b/>
          <w:bCs/>
          <w:color w:val="0070C0"/>
          <w:sz w:val="24"/>
          <w:szCs w:val="24"/>
        </w:rPr>
        <w:t>Combined BS/MS with a Major in Biological Science – (120 credits for the undergraduate degree</w:t>
      </w:r>
      <w:r w:rsidRPr="0026229E">
        <w:rPr>
          <w:b/>
          <w:bCs/>
          <w:color w:val="0070C0"/>
          <w:spacing w:val="58"/>
          <w:sz w:val="24"/>
          <w:szCs w:val="24"/>
        </w:rPr>
        <w:t xml:space="preserve"> </w:t>
      </w:r>
      <w:r w:rsidRPr="0026229E">
        <w:rPr>
          <w:b/>
          <w:bCs/>
          <w:color w:val="0070C0"/>
          <w:sz w:val="24"/>
          <w:szCs w:val="24"/>
        </w:rPr>
        <w:t>&amp;</w:t>
      </w:r>
    </w:p>
    <w:p w14:paraId="4EAF49C8" w14:textId="77777777" w:rsidR="00E13ACB" w:rsidRPr="0026229E" w:rsidRDefault="00E13ACB">
      <w:pPr>
        <w:pStyle w:val="BodyText"/>
        <w:kinsoku w:val="0"/>
        <w:overflowPunct w:val="0"/>
        <w:spacing w:before="18"/>
        <w:ind w:left="3583"/>
        <w:rPr>
          <w:b/>
          <w:bCs/>
          <w:color w:val="0070C0"/>
          <w:sz w:val="24"/>
          <w:szCs w:val="24"/>
        </w:rPr>
      </w:pPr>
      <w:r w:rsidRPr="0026229E">
        <w:rPr>
          <w:b/>
          <w:bCs/>
          <w:color w:val="0070C0"/>
          <w:sz w:val="24"/>
          <w:szCs w:val="24"/>
        </w:rPr>
        <w:t>33-36 credits for the MS degree).</w:t>
      </w:r>
    </w:p>
    <w:p w14:paraId="35AE51CD" w14:textId="761091F5" w:rsidR="00E13ACB" w:rsidRDefault="00DF45CC">
      <w:pPr>
        <w:pStyle w:val="BodyText"/>
        <w:kinsoku w:val="0"/>
        <w:overflowPunct w:val="0"/>
        <w:spacing w:before="3"/>
        <w:rPr>
          <w:b/>
          <w:bCs/>
          <w:sz w:val="25"/>
          <w:szCs w:val="25"/>
        </w:rPr>
      </w:pPr>
      <w:r>
        <w:rPr>
          <w:noProof/>
        </w:rPr>
        <mc:AlternateContent>
          <mc:Choice Requires="wpg">
            <w:drawing>
              <wp:anchor distT="0" distB="0" distL="114300" distR="114300" simplePos="0" relativeHeight="251566592" behindDoc="1" locked="0" layoutInCell="0" allowOverlap="1" wp14:anchorId="0084C891" wp14:editId="651F1411">
                <wp:simplePos x="0" y="0"/>
                <wp:positionH relativeFrom="page">
                  <wp:posOffset>70485</wp:posOffset>
                </wp:positionH>
                <wp:positionV relativeFrom="paragraph">
                  <wp:posOffset>189230</wp:posOffset>
                </wp:positionV>
                <wp:extent cx="7727315" cy="71120"/>
                <wp:effectExtent l="0" t="0" r="0" b="0"/>
                <wp:wrapNone/>
                <wp:docPr id="17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71120"/>
                          <a:chOff x="91" y="-58"/>
                          <a:chExt cx="12169" cy="112"/>
                        </a:xfrm>
                      </wpg:grpSpPr>
                      <pic:pic xmlns:pic="http://schemas.openxmlformats.org/drawingml/2006/picture">
                        <pic:nvPicPr>
                          <pic:cNvPr id="174" name="Picture 2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3" y="-24"/>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96"/>
                        <wps:cNvSpPr>
                          <a:spLocks/>
                        </wps:cNvSpPr>
                        <wps:spPr bwMode="auto">
                          <a:xfrm>
                            <a:off x="111" y="33"/>
                            <a:ext cx="12128" cy="20"/>
                          </a:xfrm>
                          <a:custGeom>
                            <a:avLst/>
                            <a:gdLst>
                              <a:gd name="T0" fmla="*/ 0 w 12128"/>
                              <a:gd name="T1" fmla="*/ 0 h 20"/>
                              <a:gd name="T2" fmla="*/ 12128 w 12128"/>
                              <a:gd name="T3" fmla="*/ 0 h 20"/>
                            </a:gdLst>
                            <a:ahLst/>
                            <a:cxnLst>
                              <a:cxn ang="0">
                                <a:pos x="T0" y="T1"/>
                              </a:cxn>
                              <a:cxn ang="0">
                                <a:pos x="T2" y="T3"/>
                              </a:cxn>
                            </a:cxnLst>
                            <a:rect l="0" t="0" r="r" b="b"/>
                            <a:pathLst>
                              <a:path w="12128" h="20">
                                <a:moveTo>
                                  <a:pt x="0" y="0"/>
                                </a:moveTo>
                                <a:lnTo>
                                  <a:pt x="1212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97"/>
                        <wps:cNvSpPr>
                          <a:spLocks/>
                        </wps:cNvSpPr>
                        <wps:spPr bwMode="auto">
                          <a:xfrm>
                            <a:off x="111" y="-38"/>
                            <a:ext cx="12128" cy="71"/>
                          </a:xfrm>
                          <a:custGeom>
                            <a:avLst/>
                            <a:gdLst>
                              <a:gd name="T0" fmla="*/ 12128 w 12128"/>
                              <a:gd name="T1" fmla="*/ 0 h 71"/>
                              <a:gd name="T2" fmla="*/ 0 w 12128"/>
                              <a:gd name="T3" fmla="*/ 0 h 71"/>
                              <a:gd name="T4" fmla="*/ 0 w 12128"/>
                              <a:gd name="T5" fmla="*/ 72 h 71"/>
                            </a:gdLst>
                            <a:ahLst/>
                            <a:cxnLst>
                              <a:cxn ang="0">
                                <a:pos x="T0" y="T1"/>
                              </a:cxn>
                              <a:cxn ang="0">
                                <a:pos x="T2" y="T3"/>
                              </a:cxn>
                              <a:cxn ang="0">
                                <a:pos x="T4" y="T5"/>
                              </a:cxn>
                            </a:cxnLst>
                            <a:rect l="0" t="0" r="r" b="b"/>
                            <a:pathLst>
                              <a:path w="12128" h="71">
                                <a:moveTo>
                                  <a:pt x="12128"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85F0" id="Group 294" o:spid="_x0000_s1026" style="position:absolute;margin-left:5.55pt;margin-top:14.9pt;width:608.45pt;height:5.6pt;z-index:-251749888;mso-position-horizontal-relative:page" coordorigin="91,-58" coordsize="1216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" o:allowincell="f">
                <v:shape id="Picture 295" o:spid="_x0000_s1027" type="#_x0000_t75" style="position:absolute;left:113;top:-24;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">
                  <v:imagedata r:id="rId174" o:title=""/>
                </v:shape>
                <v:shape id="Freeform 296" o:spid="_x0000_s1028" style="position:absolute;left:111;top:33;width:12128;height:20;visibility:visible;mso-wrap-style:square;v-text-anchor:top" coordsize="1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" path="m,l12128,e" filled="f" strokecolor="#c00000" strokeweight="2.04pt">
                  <v:path arrowok="t" o:connecttype="custom" o:connectlocs="0,0;12128,0" o:connectangles="0,0"/>
                </v:shape>
                <v:shape id="Freeform 297" o:spid="_x0000_s1029" style="position:absolute;left:111;top:-38;width:12128;height:71;visibility:visible;mso-wrap-style:square;v-text-anchor:top" coordsize="12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" path="m12128,l,,,72e" filled="f" strokecolor="#c00000" strokeweight="2.04pt">
                  <v:path arrowok="t" o:connecttype="custom" o:connectlocs="12128,0;0,0;0,72" o:connectangles="0,0,0"/>
                </v:shape>
                <w10:wrap anchorx="page"/>
              </v:group>
            </w:pict>
          </mc:Fallback>
        </mc:AlternateContent>
      </w:r>
    </w:p>
    <w:p w14:paraId="4C04DF1C" w14:textId="03CB650A" w:rsidR="00DF45CC" w:rsidRDefault="00DF45CC">
      <w:pPr>
        <w:pStyle w:val="BodyText"/>
        <w:kinsoku w:val="0"/>
        <w:overflowPunct w:val="0"/>
        <w:ind w:left="1168"/>
        <w:rPr>
          <w:b/>
          <w:bCs/>
          <w:color w:val="C00000"/>
          <w:sz w:val="24"/>
          <w:szCs w:val="24"/>
        </w:rPr>
      </w:pPr>
    </w:p>
    <w:p w14:paraId="7B84FEA2" w14:textId="772C3595" w:rsidR="00E13ACB" w:rsidRDefault="00E13ACB">
      <w:pPr>
        <w:pStyle w:val="BodyText"/>
        <w:kinsoku w:val="0"/>
        <w:overflowPunct w:val="0"/>
        <w:ind w:left="1168"/>
        <w:rPr>
          <w:b/>
          <w:bCs/>
          <w:color w:val="FF0000"/>
          <w:sz w:val="24"/>
          <w:szCs w:val="24"/>
        </w:rPr>
      </w:pPr>
      <w:r w:rsidRPr="00BF2136">
        <w:rPr>
          <w:b/>
          <w:bCs/>
          <w:color w:val="C00000"/>
          <w:sz w:val="24"/>
          <w:szCs w:val="24"/>
        </w:rPr>
        <w:t>A. Master of Science with Major in Biological Sciences (Thesis Option)</w:t>
      </w:r>
    </w:p>
    <w:p w14:paraId="382992E6" w14:textId="77777777" w:rsidR="00E13ACB" w:rsidRDefault="00E13ACB">
      <w:pPr>
        <w:pStyle w:val="BodyText"/>
        <w:kinsoku w:val="0"/>
        <w:overflowPunct w:val="0"/>
        <w:rPr>
          <w:b/>
          <w:bCs/>
          <w:sz w:val="25"/>
          <w:szCs w:val="25"/>
        </w:rPr>
      </w:pPr>
    </w:p>
    <w:p w14:paraId="2DF559BF" w14:textId="77777777" w:rsidR="00E13ACB" w:rsidRDefault="00E13ACB">
      <w:pPr>
        <w:pStyle w:val="Heading5"/>
        <w:kinsoku w:val="0"/>
        <w:overflowPunct w:val="0"/>
        <w:spacing w:line="506" w:lineRule="auto"/>
        <w:ind w:left="2791" w:right="3442" w:hanging="684"/>
        <w:rPr>
          <w:color w:val="000000"/>
        </w:rPr>
      </w:pPr>
      <w:r>
        <w:rPr>
          <w:color w:val="006CC0"/>
        </w:rPr>
        <w:t xml:space="preserve">The M.S. </w:t>
      </w:r>
      <w:r>
        <w:rPr>
          <w:color w:val="006CC0"/>
          <w:spacing w:val="-5"/>
        </w:rPr>
        <w:t xml:space="preserve">Thesis Degree </w:t>
      </w:r>
      <w:r>
        <w:rPr>
          <w:color w:val="006CC0"/>
          <w:spacing w:val="-3"/>
        </w:rPr>
        <w:t xml:space="preserve">option </w:t>
      </w:r>
      <w:r>
        <w:rPr>
          <w:color w:val="006CC0"/>
        </w:rPr>
        <w:t xml:space="preserve">requires a </w:t>
      </w:r>
      <w:r>
        <w:rPr>
          <w:color w:val="006CC0"/>
          <w:spacing w:val="-4"/>
        </w:rPr>
        <w:t xml:space="preserve">minimum </w:t>
      </w:r>
      <w:r>
        <w:rPr>
          <w:color w:val="006CC0"/>
          <w:spacing w:val="-3"/>
        </w:rPr>
        <w:t xml:space="preserve">of </w:t>
      </w:r>
      <w:r>
        <w:rPr>
          <w:color w:val="006CC0"/>
        </w:rPr>
        <w:t xml:space="preserve">36 </w:t>
      </w:r>
      <w:r>
        <w:rPr>
          <w:color w:val="006CC0"/>
          <w:spacing w:val="-4"/>
        </w:rPr>
        <w:t xml:space="preserve">total </w:t>
      </w:r>
      <w:r>
        <w:rPr>
          <w:color w:val="006CC0"/>
          <w:spacing w:val="-6"/>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Pr>
          <w:color w:val="000000"/>
          <w:spacing w:val="-5"/>
          <w:u w:val="thick"/>
        </w:rPr>
        <w:t>following:</w:t>
      </w:r>
    </w:p>
    <w:p w14:paraId="3880C636" w14:textId="77777777" w:rsidR="00E13ACB" w:rsidRDefault="00E13ACB" w:rsidP="00461DDB">
      <w:pPr>
        <w:pStyle w:val="ListParagraph"/>
        <w:numPr>
          <w:ilvl w:val="0"/>
          <w:numId w:val="17"/>
        </w:numPr>
        <w:tabs>
          <w:tab w:val="left" w:pos="2613"/>
        </w:tabs>
        <w:kinsoku w:val="0"/>
        <w:overflowPunct w:val="0"/>
        <w:spacing w:line="242" w:lineRule="exact"/>
        <w:rPr>
          <w:sz w:val="22"/>
          <w:szCs w:val="22"/>
        </w:rPr>
      </w:pPr>
      <w:r>
        <w:rPr>
          <w:sz w:val="22"/>
          <w:szCs w:val="22"/>
        </w:rPr>
        <w:t>At</w:t>
      </w:r>
      <w:r>
        <w:rPr>
          <w:spacing w:val="-11"/>
          <w:sz w:val="22"/>
          <w:szCs w:val="22"/>
        </w:rPr>
        <w:t xml:space="preserve"> </w:t>
      </w:r>
      <w:r>
        <w:rPr>
          <w:sz w:val="22"/>
          <w:szCs w:val="22"/>
        </w:rPr>
        <w:t>least</w:t>
      </w:r>
      <w:r>
        <w:rPr>
          <w:spacing w:val="-7"/>
          <w:sz w:val="22"/>
          <w:szCs w:val="22"/>
        </w:rPr>
        <w:t xml:space="preserve"> </w:t>
      </w:r>
      <w:r>
        <w:rPr>
          <w:sz w:val="22"/>
          <w:szCs w:val="22"/>
        </w:rPr>
        <w:t>half</w:t>
      </w:r>
      <w:r>
        <w:rPr>
          <w:spacing w:val="-12"/>
          <w:sz w:val="22"/>
          <w:szCs w:val="22"/>
        </w:rPr>
        <w:t xml:space="preserve"> </w:t>
      </w:r>
      <w:r>
        <w:rPr>
          <w:spacing w:val="-3"/>
          <w:sz w:val="22"/>
          <w:szCs w:val="22"/>
        </w:rPr>
        <w:t>or</w:t>
      </w:r>
      <w:r>
        <w:rPr>
          <w:spacing w:val="-8"/>
          <w:sz w:val="22"/>
          <w:szCs w:val="22"/>
        </w:rPr>
        <w:t xml:space="preserve"> </w:t>
      </w:r>
      <w:r>
        <w:rPr>
          <w:sz w:val="22"/>
          <w:szCs w:val="22"/>
        </w:rPr>
        <w:t>18</w:t>
      </w:r>
      <w:r>
        <w:rPr>
          <w:spacing w:val="-4"/>
          <w:sz w:val="22"/>
          <w:szCs w:val="22"/>
        </w:rPr>
        <w:t xml:space="preserve"> </w:t>
      </w:r>
      <w:r>
        <w:rPr>
          <w:sz w:val="22"/>
          <w:szCs w:val="22"/>
        </w:rPr>
        <w:t>credits</w:t>
      </w:r>
      <w:r>
        <w:rPr>
          <w:spacing w:val="-14"/>
          <w:sz w:val="22"/>
          <w:szCs w:val="22"/>
        </w:rPr>
        <w:t xml:space="preserve"> </w:t>
      </w:r>
      <w:r>
        <w:rPr>
          <w:sz w:val="22"/>
          <w:szCs w:val="22"/>
        </w:rPr>
        <w:t>must</w:t>
      </w:r>
      <w:r>
        <w:rPr>
          <w:spacing w:val="-16"/>
          <w:sz w:val="22"/>
          <w:szCs w:val="22"/>
        </w:rPr>
        <w:t xml:space="preserve"> </w:t>
      </w:r>
      <w:r>
        <w:rPr>
          <w:sz w:val="22"/>
          <w:szCs w:val="22"/>
        </w:rPr>
        <w:t>be</w:t>
      </w:r>
      <w:r>
        <w:rPr>
          <w:spacing w:val="-2"/>
          <w:sz w:val="22"/>
          <w:szCs w:val="22"/>
        </w:rPr>
        <w:t xml:space="preserve"> </w:t>
      </w:r>
      <w:r>
        <w:rPr>
          <w:sz w:val="22"/>
          <w:szCs w:val="22"/>
        </w:rPr>
        <w:t>Biology</w:t>
      </w:r>
      <w:r>
        <w:rPr>
          <w:spacing w:val="-28"/>
          <w:sz w:val="22"/>
          <w:szCs w:val="22"/>
        </w:rPr>
        <w:t xml:space="preserve"> </w:t>
      </w:r>
      <w:r>
        <w:rPr>
          <w:sz w:val="22"/>
          <w:szCs w:val="22"/>
        </w:rPr>
        <w:t>Department</w:t>
      </w:r>
      <w:r>
        <w:rPr>
          <w:spacing w:val="-12"/>
          <w:sz w:val="22"/>
          <w:szCs w:val="22"/>
        </w:rPr>
        <w:t xml:space="preserve"> </w:t>
      </w:r>
      <w:r>
        <w:rPr>
          <w:sz w:val="22"/>
          <w:szCs w:val="22"/>
        </w:rPr>
        <w:t>courses</w:t>
      </w:r>
      <w:r>
        <w:rPr>
          <w:spacing w:val="-12"/>
          <w:sz w:val="22"/>
          <w:szCs w:val="22"/>
        </w:rPr>
        <w:t xml:space="preserve"> </w:t>
      </w:r>
      <w:r>
        <w:rPr>
          <w:sz w:val="22"/>
          <w:szCs w:val="22"/>
        </w:rPr>
        <w:t>(5000</w:t>
      </w:r>
      <w:r>
        <w:rPr>
          <w:spacing w:val="-10"/>
          <w:sz w:val="22"/>
          <w:szCs w:val="22"/>
        </w:rPr>
        <w:t xml:space="preserve"> </w:t>
      </w:r>
      <w:r>
        <w:rPr>
          <w:spacing w:val="-3"/>
          <w:sz w:val="22"/>
          <w:szCs w:val="22"/>
        </w:rPr>
        <w:t>or</w:t>
      </w:r>
      <w:r>
        <w:rPr>
          <w:spacing w:val="-10"/>
          <w:sz w:val="22"/>
          <w:szCs w:val="22"/>
        </w:rPr>
        <w:t xml:space="preserve"> </w:t>
      </w:r>
      <w:r>
        <w:rPr>
          <w:sz w:val="22"/>
          <w:szCs w:val="22"/>
        </w:rPr>
        <w:t>6000</w:t>
      </w:r>
      <w:r>
        <w:rPr>
          <w:spacing w:val="-12"/>
          <w:sz w:val="22"/>
          <w:szCs w:val="22"/>
        </w:rPr>
        <w:t xml:space="preserve"> </w:t>
      </w:r>
      <w:r>
        <w:rPr>
          <w:sz w:val="22"/>
          <w:szCs w:val="22"/>
        </w:rPr>
        <w:t>level)</w:t>
      </w:r>
    </w:p>
    <w:p w14:paraId="3F40C695" w14:textId="77777777" w:rsidR="00E13ACB" w:rsidRDefault="00E13ACB">
      <w:pPr>
        <w:pStyle w:val="BodyText"/>
        <w:kinsoku w:val="0"/>
        <w:overflowPunct w:val="0"/>
      </w:pPr>
    </w:p>
    <w:p w14:paraId="330F081D" w14:textId="77777777" w:rsidR="00E13ACB" w:rsidRDefault="00E13ACB" w:rsidP="00461DDB">
      <w:pPr>
        <w:pStyle w:val="ListParagraph"/>
        <w:numPr>
          <w:ilvl w:val="0"/>
          <w:numId w:val="17"/>
        </w:numPr>
        <w:tabs>
          <w:tab w:val="left" w:pos="2613"/>
        </w:tabs>
        <w:kinsoku w:val="0"/>
        <w:overflowPunct w:val="0"/>
        <w:rPr>
          <w:sz w:val="22"/>
          <w:szCs w:val="22"/>
        </w:rPr>
      </w:pPr>
      <w:r>
        <w:rPr>
          <w:sz w:val="22"/>
          <w:szCs w:val="22"/>
        </w:rPr>
        <w:t>12 credits</w:t>
      </w:r>
      <w:r>
        <w:rPr>
          <w:spacing w:val="-15"/>
          <w:sz w:val="22"/>
          <w:szCs w:val="22"/>
        </w:rPr>
        <w:t xml:space="preserve"> </w:t>
      </w:r>
      <w:r>
        <w:rPr>
          <w:sz w:val="22"/>
          <w:szCs w:val="22"/>
        </w:rPr>
        <w:t>of</w:t>
      </w:r>
      <w:r>
        <w:rPr>
          <w:spacing w:val="-6"/>
          <w:sz w:val="22"/>
          <w:szCs w:val="22"/>
        </w:rPr>
        <w:t xml:space="preserve"> </w:t>
      </w:r>
      <w:r>
        <w:rPr>
          <w:sz w:val="22"/>
          <w:szCs w:val="22"/>
        </w:rPr>
        <w:t>graded</w:t>
      </w:r>
      <w:r>
        <w:rPr>
          <w:spacing w:val="-16"/>
          <w:sz w:val="22"/>
          <w:szCs w:val="22"/>
        </w:rPr>
        <w:t xml:space="preserve"> </w:t>
      </w:r>
      <w:r>
        <w:rPr>
          <w:sz w:val="22"/>
          <w:szCs w:val="22"/>
        </w:rPr>
        <w:t>coursework</w:t>
      </w:r>
      <w:r>
        <w:rPr>
          <w:spacing w:val="-29"/>
          <w:sz w:val="22"/>
          <w:szCs w:val="22"/>
        </w:rPr>
        <w:t xml:space="preserve"> </w:t>
      </w:r>
      <w:r>
        <w:rPr>
          <w:sz w:val="22"/>
          <w:szCs w:val="22"/>
        </w:rPr>
        <w:t>at</w:t>
      </w:r>
      <w:r>
        <w:rPr>
          <w:spacing w:val="-7"/>
          <w:sz w:val="22"/>
          <w:szCs w:val="22"/>
        </w:rPr>
        <w:t xml:space="preserve"> </w:t>
      </w:r>
      <w:r>
        <w:rPr>
          <w:sz w:val="22"/>
          <w:szCs w:val="22"/>
        </w:rPr>
        <w:t>the</w:t>
      </w:r>
      <w:r>
        <w:rPr>
          <w:spacing w:val="-1"/>
          <w:sz w:val="22"/>
          <w:szCs w:val="22"/>
        </w:rPr>
        <w:t xml:space="preserve"> </w:t>
      </w:r>
      <w:r>
        <w:rPr>
          <w:spacing w:val="-4"/>
          <w:sz w:val="22"/>
          <w:szCs w:val="22"/>
        </w:rPr>
        <w:t>6000</w:t>
      </w:r>
      <w:r>
        <w:rPr>
          <w:spacing w:val="-19"/>
          <w:sz w:val="22"/>
          <w:szCs w:val="22"/>
        </w:rPr>
        <w:t xml:space="preserve"> </w:t>
      </w:r>
      <w:r>
        <w:rPr>
          <w:sz w:val="22"/>
          <w:szCs w:val="22"/>
        </w:rPr>
        <w:t>level</w:t>
      </w:r>
      <w:r>
        <w:rPr>
          <w:spacing w:val="-3"/>
          <w:sz w:val="22"/>
          <w:szCs w:val="22"/>
        </w:rPr>
        <w:t xml:space="preserve"> </w:t>
      </w:r>
      <w:r>
        <w:rPr>
          <w:sz w:val="22"/>
          <w:szCs w:val="22"/>
        </w:rPr>
        <w:t>(exclusive</w:t>
      </w:r>
      <w:r>
        <w:rPr>
          <w:spacing w:val="-14"/>
          <w:sz w:val="22"/>
          <w:szCs w:val="22"/>
        </w:rPr>
        <w:t xml:space="preserve"> </w:t>
      </w:r>
      <w:r>
        <w:rPr>
          <w:sz w:val="22"/>
          <w:szCs w:val="22"/>
        </w:rPr>
        <w:t>of</w:t>
      </w:r>
      <w:r>
        <w:rPr>
          <w:spacing w:val="-4"/>
          <w:sz w:val="22"/>
          <w:szCs w:val="22"/>
        </w:rPr>
        <w:t xml:space="preserve"> </w:t>
      </w:r>
      <w:r>
        <w:rPr>
          <w:sz w:val="22"/>
          <w:szCs w:val="22"/>
        </w:rPr>
        <w:t>any</w:t>
      </w:r>
      <w:r>
        <w:rPr>
          <w:spacing w:val="-13"/>
          <w:sz w:val="22"/>
          <w:szCs w:val="22"/>
        </w:rPr>
        <w:t xml:space="preserve"> </w:t>
      </w:r>
      <w:r>
        <w:rPr>
          <w:sz w:val="22"/>
          <w:szCs w:val="22"/>
        </w:rPr>
        <w:t>research</w:t>
      </w:r>
      <w:r>
        <w:rPr>
          <w:spacing w:val="-15"/>
          <w:sz w:val="22"/>
          <w:szCs w:val="22"/>
        </w:rPr>
        <w:t xml:space="preserve"> </w:t>
      </w:r>
      <w:r>
        <w:rPr>
          <w:sz w:val="22"/>
          <w:szCs w:val="22"/>
        </w:rPr>
        <w:t>credits)</w:t>
      </w:r>
    </w:p>
    <w:p w14:paraId="62B70D09" w14:textId="77777777" w:rsidR="00E13ACB" w:rsidRDefault="00E13ACB">
      <w:pPr>
        <w:pStyle w:val="BodyText"/>
        <w:kinsoku w:val="0"/>
        <w:overflowPunct w:val="0"/>
        <w:spacing w:before="4"/>
        <w:rPr>
          <w:sz w:val="24"/>
          <w:szCs w:val="24"/>
        </w:rPr>
      </w:pPr>
    </w:p>
    <w:p w14:paraId="237BFD92" w14:textId="77777777" w:rsidR="00E13ACB" w:rsidRDefault="00E13ACB" w:rsidP="00461DDB">
      <w:pPr>
        <w:pStyle w:val="ListParagraph"/>
        <w:numPr>
          <w:ilvl w:val="0"/>
          <w:numId w:val="17"/>
        </w:numPr>
        <w:tabs>
          <w:tab w:val="left" w:pos="2613"/>
        </w:tabs>
        <w:kinsoku w:val="0"/>
        <w:overflowPunct w:val="0"/>
        <w:ind w:right="1309" w:hanging="360"/>
        <w:rPr>
          <w:sz w:val="22"/>
          <w:szCs w:val="22"/>
        </w:rPr>
      </w:pPr>
      <w:r>
        <w:rPr>
          <w:sz w:val="22"/>
          <w:szCs w:val="22"/>
        </w:rPr>
        <w:t>Before students can register for Master's Thesis Proposal Seminar (BSC 6963) (i.e., student formally presenting their research proposal to their committee and subsequent approval by the committee), students doing exploratory research can take up to 6 credits, which can</w:t>
      </w:r>
      <w:r>
        <w:rPr>
          <w:spacing w:val="12"/>
          <w:sz w:val="22"/>
          <w:szCs w:val="22"/>
        </w:rPr>
        <w:t xml:space="preserve"> </w:t>
      </w:r>
      <w:r>
        <w:rPr>
          <w:sz w:val="22"/>
          <w:szCs w:val="22"/>
        </w:rPr>
        <w:t>include:</w:t>
      </w:r>
    </w:p>
    <w:p w14:paraId="66BB81B5" w14:textId="77777777" w:rsidR="00E13ACB" w:rsidRDefault="00E13ACB">
      <w:pPr>
        <w:pStyle w:val="BodyText"/>
        <w:kinsoku w:val="0"/>
        <w:overflowPunct w:val="0"/>
        <w:spacing w:before="6"/>
        <w:rPr>
          <w:sz w:val="14"/>
          <w:szCs w:val="14"/>
        </w:rPr>
      </w:pPr>
    </w:p>
    <w:p w14:paraId="426BFB62" w14:textId="2B4F7E8B" w:rsidR="00E13ACB" w:rsidRDefault="00E13ACB" w:rsidP="00461DDB">
      <w:pPr>
        <w:pStyle w:val="ListParagraph"/>
        <w:numPr>
          <w:ilvl w:val="1"/>
          <w:numId w:val="17"/>
        </w:numPr>
        <w:tabs>
          <w:tab w:val="left" w:pos="3182"/>
        </w:tabs>
        <w:kinsoku w:val="0"/>
        <w:overflowPunct w:val="0"/>
        <w:spacing w:before="92"/>
        <w:ind w:right="975" w:hanging="225"/>
        <w:rPr>
          <w:sz w:val="20"/>
          <w:szCs w:val="20"/>
        </w:rPr>
      </w:pPr>
      <w:r>
        <w:rPr>
          <w:sz w:val="20"/>
          <w:szCs w:val="20"/>
        </w:rPr>
        <w:t>Up to 3 credits of Directed Independent Research (</w:t>
      </w:r>
      <w:r w:rsidR="005E01FF">
        <w:rPr>
          <w:sz w:val="20"/>
          <w:szCs w:val="20"/>
        </w:rPr>
        <w:t>DIR; BSC</w:t>
      </w:r>
      <w:r>
        <w:rPr>
          <w:sz w:val="20"/>
          <w:szCs w:val="20"/>
        </w:rPr>
        <w:t xml:space="preserve"> 6917) or up to 3 credits Directed Independent Studies (DIS)/DIR taken outside of Biology. Any combination of DIR/DIS, regardless ` of source, cannot total more than 3 credits that will count toward the</w:t>
      </w:r>
      <w:r>
        <w:rPr>
          <w:spacing w:val="-4"/>
          <w:sz w:val="20"/>
          <w:szCs w:val="20"/>
        </w:rPr>
        <w:t xml:space="preserve"> </w:t>
      </w:r>
      <w:r>
        <w:rPr>
          <w:sz w:val="20"/>
          <w:szCs w:val="20"/>
        </w:rPr>
        <w:t>degree.</w:t>
      </w:r>
    </w:p>
    <w:p w14:paraId="4397B764" w14:textId="77777777" w:rsidR="00E13ACB" w:rsidRDefault="00E13ACB">
      <w:pPr>
        <w:pStyle w:val="BodyText"/>
        <w:kinsoku w:val="0"/>
        <w:overflowPunct w:val="0"/>
        <w:spacing w:before="3"/>
        <w:rPr>
          <w:sz w:val="18"/>
          <w:szCs w:val="18"/>
        </w:rPr>
      </w:pPr>
    </w:p>
    <w:p w14:paraId="2E635A89" w14:textId="77777777" w:rsidR="00E13ACB" w:rsidRDefault="00E13ACB" w:rsidP="00461DDB">
      <w:pPr>
        <w:pStyle w:val="ListParagraph"/>
        <w:numPr>
          <w:ilvl w:val="1"/>
          <w:numId w:val="17"/>
        </w:numPr>
        <w:tabs>
          <w:tab w:val="left" w:pos="3182"/>
        </w:tabs>
        <w:kinsoku w:val="0"/>
        <w:overflowPunct w:val="0"/>
        <w:spacing w:line="250" w:lineRule="exact"/>
        <w:ind w:left="3181" w:hanging="277"/>
        <w:rPr>
          <w:sz w:val="20"/>
          <w:szCs w:val="20"/>
        </w:rPr>
      </w:pPr>
      <w:r>
        <w:rPr>
          <w:sz w:val="20"/>
          <w:szCs w:val="20"/>
        </w:rPr>
        <w:t>Up to 3 credits of Master's Thesis (BSC</w:t>
      </w:r>
      <w:r>
        <w:rPr>
          <w:spacing w:val="-3"/>
          <w:sz w:val="20"/>
          <w:szCs w:val="20"/>
        </w:rPr>
        <w:t xml:space="preserve"> </w:t>
      </w:r>
      <w:r>
        <w:rPr>
          <w:sz w:val="20"/>
          <w:szCs w:val="20"/>
        </w:rPr>
        <w:t>6971)</w:t>
      </w:r>
    </w:p>
    <w:p w14:paraId="34950021" w14:textId="77777777" w:rsidR="00E13ACB" w:rsidRDefault="00E13ACB">
      <w:pPr>
        <w:pStyle w:val="BodyText"/>
        <w:kinsoku w:val="0"/>
        <w:overflowPunct w:val="0"/>
        <w:spacing w:line="227" w:lineRule="exact"/>
        <w:ind w:left="3116"/>
        <w:rPr>
          <w:color w:val="000000"/>
          <w:sz w:val="20"/>
          <w:szCs w:val="20"/>
        </w:rPr>
      </w:pPr>
      <w:r w:rsidRPr="00BF2136">
        <w:rPr>
          <w:b/>
          <w:bCs/>
          <w:color w:val="C00000"/>
          <w:sz w:val="20"/>
          <w:szCs w:val="20"/>
        </w:rPr>
        <w:t xml:space="preserve">NOTE: </w:t>
      </w:r>
      <w:r>
        <w:rPr>
          <w:color w:val="000000"/>
          <w:sz w:val="20"/>
          <w:szCs w:val="20"/>
        </w:rPr>
        <w:t>Master's Committee form#6 must be approved before you can be registered for BSC 6971.</w:t>
      </w:r>
    </w:p>
    <w:p w14:paraId="5332BAF8" w14:textId="77777777" w:rsidR="00E13ACB" w:rsidRDefault="00E13ACB">
      <w:pPr>
        <w:pStyle w:val="BodyText"/>
        <w:kinsoku w:val="0"/>
        <w:overflowPunct w:val="0"/>
        <w:spacing w:before="10"/>
        <w:rPr>
          <w:sz w:val="26"/>
          <w:szCs w:val="26"/>
        </w:rPr>
      </w:pPr>
    </w:p>
    <w:p w14:paraId="5C3B92C9" w14:textId="77777777" w:rsidR="00E13ACB" w:rsidRDefault="00E13ACB" w:rsidP="00461DDB">
      <w:pPr>
        <w:pStyle w:val="ListParagraph"/>
        <w:numPr>
          <w:ilvl w:val="0"/>
          <w:numId w:val="17"/>
        </w:numPr>
        <w:tabs>
          <w:tab w:val="left" w:pos="2613"/>
        </w:tabs>
        <w:kinsoku w:val="0"/>
        <w:overflowPunct w:val="0"/>
        <w:ind w:right="1133" w:hanging="360"/>
        <w:rPr>
          <w:color w:val="000000"/>
          <w:sz w:val="22"/>
          <w:szCs w:val="22"/>
        </w:rPr>
      </w:pPr>
      <w:r>
        <w:rPr>
          <w:sz w:val="22"/>
          <w:szCs w:val="22"/>
        </w:rPr>
        <w:t>Master's Proposal Seminar BSC 6963 (1 credit maximum) See Proposal Requirements section below</w:t>
      </w:r>
      <w:r w:rsidRPr="00BF2136">
        <w:rPr>
          <w:color w:val="C00000"/>
          <w:sz w:val="22"/>
          <w:szCs w:val="22"/>
        </w:rPr>
        <w:t xml:space="preserve">. </w:t>
      </w:r>
      <w:r w:rsidRPr="00BF2136">
        <w:rPr>
          <w:b/>
          <w:bCs/>
          <w:color w:val="C00000"/>
          <w:sz w:val="22"/>
          <w:szCs w:val="22"/>
        </w:rPr>
        <w:t>Note:</w:t>
      </w:r>
      <w:r>
        <w:rPr>
          <w:b/>
          <w:bCs/>
          <w:color w:val="FF5400"/>
          <w:sz w:val="22"/>
          <w:szCs w:val="22"/>
        </w:rPr>
        <w:t xml:space="preserve"> </w:t>
      </w:r>
      <w:r>
        <w:rPr>
          <w:color w:val="000000"/>
          <w:sz w:val="22"/>
          <w:szCs w:val="22"/>
        </w:rPr>
        <w:t>Must have Masters Committee Form#6 approved before you can register for BSC 6963</w:t>
      </w:r>
    </w:p>
    <w:p w14:paraId="747B08ED" w14:textId="77777777" w:rsidR="00E13ACB" w:rsidRDefault="00E13ACB">
      <w:pPr>
        <w:pStyle w:val="BodyText"/>
        <w:kinsoku w:val="0"/>
        <w:overflowPunct w:val="0"/>
        <w:rPr>
          <w:sz w:val="24"/>
          <w:szCs w:val="24"/>
        </w:rPr>
      </w:pPr>
    </w:p>
    <w:p w14:paraId="2F12591F" w14:textId="77777777" w:rsidR="00E13ACB" w:rsidRDefault="00E13ACB" w:rsidP="00461DDB">
      <w:pPr>
        <w:pStyle w:val="ListParagraph"/>
        <w:numPr>
          <w:ilvl w:val="0"/>
          <w:numId w:val="17"/>
        </w:numPr>
        <w:tabs>
          <w:tab w:val="left" w:pos="2613"/>
        </w:tabs>
        <w:kinsoku w:val="0"/>
        <w:overflowPunct w:val="0"/>
        <w:ind w:right="2123" w:hanging="360"/>
        <w:rPr>
          <w:sz w:val="22"/>
          <w:szCs w:val="22"/>
        </w:rPr>
      </w:pPr>
      <w:r>
        <w:rPr>
          <w:sz w:val="22"/>
          <w:szCs w:val="22"/>
        </w:rPr>
        <w:t>Master’s</w:t>
      </w:r>
      <w:r>
        <w:rPr>
          <w:spacing w:val="-8"/>
          <w:sz w:val="22"/>
          <w:szCs w:val="22"/>
        </w:rPr>
        <w:t xml:space="preserve"> </w:t>
      </w:r>
      <w:r>
        <w:rPr>
          <w:sz w:val="22"/>
          <w:szCs w:val="22"/>
        </w:rPr>
        <w:t>Defense</w:t>
      </w:r>
      <w:r>
        <w:rPr>
          <w:spacing w:val="-7"/>
          <w:sz w:val="22"/>
          <w:szCs w:val="22"/>
        </w:rPr>
        <w:t xml:space="preserve"> </w:t>
      </w:r>
      <w:r>
        <w:rPr>
          <w:sz w:val="22"/>
          <w:szCs w:val="22"/>
        </w:rPr>
        <w:t>Seminar</w:t>
      </w:r>
      <w:r>
        <w:rPr>
          <w:spacing w:val="-18"/>
          <w:sz w:val="22"/>
          <w:szCs w:val="22"/>
        </w:rPr>
        <w:t xml:space="preserve"> </w:t>
      </w:r>
      <w:r>
        <w:rPr>
          <w:sz w:val="22"/>
          <w:szCs w:val="22"/>
        </w:rPr>
        <w:t>BSC</w:t>
      </w:r>
      <w:r>
        <w:rPr>
          <w:spacing w:val="-12"/>
          <w:sz w:val="22"/>
          <w:szCs w:val="22"/>
        </w:rPr>
        <w:t xml:space="preserve"> </w:t>
      </w:r>
      <w:r>
        <w:rPr>
          <w:sz w:val="22"/>
          <w:szCs w:val="22"/>
        </w:rPr>
        <w:t>6975</w:t>
      </w:r>
      <w:r>
        <w:rPr>
          <w:spacing w:val="-5"/>
          <w:sz w:val="22"/>
          <w:szCs w:val="22"/>
        </w:rPr>
        <w:t xml:space="preserve"> </w:t>
      </w:r>
      <w:r>
        <w:rPr>
          <w:sz w:val="22"/>
          <w:szCs w:val="22"/>
        </w:rPr>
        <w:t>(1</w:t>
      </w:r>
      <w:r>
        <w:rPr>
          <w:spacing w:val="-3"/>
          <w:sz w:val="22"/>
          <w:szCs w:val="22"/>
        </w:rPr>
        <w:t xml:space="preserve"> </w:t>
      </w:r>
      <w:r>
        <w:rPr>
          <w:sz w:val="22"/>
          <w:szCs w:val="22"/>
        </w:rPr>
        <w:t>credit</w:t>
      </w:r>
      <w:r>
        <w:rPr>
          <w:spacing w:val="-7"/>
          <w:sz w:val="22"/>
          <w:szCs w:val="22"/>
        </w:rPr>
        <w:t xml:space="preserve"> </w:t>
      </w:r>
      <w:r>
        <w:rPr>
          <w:sz w:val="22"/>
          <w:szCs w:val="22"/>
        </w:rPr>
        <w:t>maximum)</w:t>
      </w:r>
      <w:r>
        <w:rPr>
          <w:spacing w:val="-21"/>
          <w:sz w:val="22"/>
          <w:szCs w:val="22"/>
        </w:rPr>
        <w:t xml:space="preserve"> </w:t>
      </w:r>
      <w:r>
        <w:rPr>
          <w:sz w:val="22"/>
          <w:szCs w:val="22"/>
        </w:rPr>
        <w:t>(see</w:t>
      </w:r>
      <w:r>
        <w:rPr>
          <w:spacing w:val="2"/>
          <w:sz w:val="22"/>
          <w:szCs w:val="22"/>
        </w:rPr>
        <w:t xml:space="preserve"> </w:t>
      </w:r>
      <w:r>
        <w:rPr>
          <w:sz w:val="22"/>
          <w:szCs w:val="22"/>
        </w:rPr>
        <w:t>Defense</w:t>
      </w:r>
      <w:r>
        <w:rPr>
          <w:spacing w:val="-9"/>
          <w:sz w:val="22"/>
          <w:szCs w:val="22"/>
        </w:rPr>
        <w:t xml:space="preserve"> </w:t>
      </w:r>
      <w:r>
        <w:rPr>
          <w:sz w:val="22"/>
          <w:szCs w:val="22"/>
        </w:rPr>
        <w:t>Requirements section,</w:t>
      </w:r>
      <w:r>
        <w:rPr>
          <w:spacing w:val="36"/>
          <w:sz w:val="22"/>
          <w:szCs w:val="22"/>
        </w:rPr>
        <w:t xml:space="preserve"> </w:t>
      </w:r>
      <w:r>
        <w:rPr>
          <w:sz w:val="22"/>
          <w:szCs w:val="22"/>
        </w:rPr>
        <w:t>below)</w:t>
      </w:r>
    </w:p>
    <w:p w14:paraId="6DF1B8D3" w14:textId="77777777" w:rsidR="00E13ACB" w:rsidRDefault="00E13ACB">
      <w:pPr>
        <w:pStyle w:val="BodyText"/>
        <w:kinsoku w:val="0"/>
        <w:overflowPunct w:val="0"/>
        <w:spacing w:before="5"/>
        <w:rPr>
          <w:sz w:val="24"/>
          <w:szCs w:val="24"/>
        </w:rPr>
      </w:pPr>
    </w:p>
    <w:p w14:paraId="6D4C6A30" w14:textId="77777777" w:rsidR="00E13ACB" w:rsidRDefault="00E13ACB" w:rsidP="00461DDB">
      <w:pPr>
        <w:pStyle w:val="ListParagraph"/>
        <w:numPr>
          <w:ilvl w:val="0"/>
          <w:numId w:val="17"/>
        </w:numPr>
        <w:tabs>
          <w:tab w:val="left" w:pos="2613"/>
        </w:tabs>
        <w:kinsoku w:val="0"/>
        <w:overflowPunct w:val="0"/>
        <w:rPr>
          <w:color w:val="6C2C9F"/>
          <w:sz w:val="22"/>
          <w:szCs w:val="22"/>
        </w:rPr>
      </w:pPr>
      <w:r>
        <w:rPr>
          <w:sz w:val="22"/>
          <w:szCs w:val="22"/>
        </w:rPr>
        <w:t>Minimum</w:t>
      </w:r>
      <w:r>
        <w:rPr>
          <w:spacing w:val="20"/>
          <w:sz w:val="22"/>
          <w:szCs w:val="22"/>
        </w:rPr>
        <w:t xml:space="preserve"> </w:t>
      </w:r>
      <w:r>
        <w:rPr>
          <w:sz w:val="22"/>
          <w:szCs w:val="22"/>
        </w:rPr>
        <w:t>of 6</w:t>
      </w:r>
      <w:r>
        <w:rPr>
          <w:spacing w:val="1"/>
          <w:sz w:val="22"/>
          <w:szCs w:val="22"/>
        </w:rPr>
        <w:t xml:space="preserve"> </w:t>
      </w:r>
      <w:r>
        <w:rPr>
          <w:sz w:val="22"/>
          <w:szCs w:val="22"/>
        </w:rPr>
        <w:t>credits</w:t>
      </w:r>
      <w:r>
        <w:rPr>
          <w:spacing w:val="-9"/>
          <w:sz w:val="22"/>
          <w:szCs w:val="22"/>
        </w:rPr>
        <w:t xml:space="preserve"> </w:t>
      </w:r>
      <w:r>
        <w:rPr>
          <w:sz w:val="22"/>
          <w:szCs w:val="22"/>
        </w:rPr>
        <w:t>of</w:t>
      </w:r>
      <w:r>
        <w:rPr>
          <w:spacing w:val="-11"/>
          <w:sz w:val="22"/>
          <w:szCs w:val="22"/>
        </w:rPr>
        <w:t xml:space="preserve"> </w:t>
      </w:r>
      <w:r>
        <w:rPr>
          <w:sz w:val="22"/>
          <w:szCs w:val="22"/>
        </w:rPr>
        <w:t>BSC</w:t>
      </w:r>
      <w:r>
        <w:rPr>
          <w:spacing w:val="-25"/>
          <w:sz w:val="22"/>
          <w:szCs w:val="22"/>
        </w:rPr>
        <w:t xml:space="preserve"> </w:t>
      </w:r>
      <w:r>
        <w:rPr>
          <w:sz w:val="22"/>
          <w:szCs w:val="22"/>
        </w:rPr>
        <w:t>6971</w:t>
      </w:r>
      <w:r>
        <w:rPr>
          <w:spacing w:val="-5"/>
          <w:sz w:val="22"/>
          <w:szCs w:val="22"/>
        </w:rPr>
        <w:t xml:space="preserve"> </w:t>
      </w:r>
      <w:r>
        <w:rPr>
          <w:sz w:val="22"/>
          <w:szCs w:val="22"/>
        </w:rPr>
        <w:t>Master’s</w:t>
      </w:r>
      <w:r>
        <w:rPr>
          <w:spacing w:val="-24"/>
          <w:sz w:val="22"/>
          <w:szCs w:val="22"/>
        </w:rPr>
        <w:t xml:space="preserve"> </w:t>
      </w:r>
      <w:r>
        <w:rPr>
          <w:sz w:val="22"/>
          <w:szCs w:val="22"/>
        </w:rPr>
        <w:t>Thesis</w:t>
      </w:r>
      <w:r>
        <w:rPr>
          <w:spacing w:val="-8"/>
          <w:sz w:val="22"/>
          <w:szCs w:val="22"/>
        </w:rPr>
        <w:t xml:space="preserve"> </w:t>
      </w:r>
      <w:r>
        <w:rPr>
          <w:sz w:val="22"/>
          <w:szCs w:val="22"/>
        </w:rPr>
        <w:t>credits</w:t>
      </w:r>
      <w:r>
        <w:rPr>
          <w:spacing w:val="-19"/>
          <w:sz w:val="22"/>
          <w:szCs w:val="22"/>
        </w:rPr>
        <w:t xml:space="preserve"> </w:t>
      </w:r>
      <w:r>
        <w:rPr>
          <w:sz w:val="22"/>
          <w:szCs w:val="22"/>
        </w:rPr>
        <w:t>is</w:t>
      </w:r>
      <w:r>
        <w:rPr>
          <w:spacing w:val="-10"/>
          <w:sz w:val="22"/>
          <w:szCs w:val="22"/>
        </w:rPr>
        <w:t xml:space="preserve"> </w:t>
      </w:r>
      <w:r>
        <w:rPr>
          <w:sz w:val="22"/>
          <w:szCs w:val="22"/>
        </w:rPr>
        <w:t>required</w:t>
      </w:r>
      <w:r>
        <w:rPr>
          <w:color w:val="6C2C9F"/>
          <w:sz w:val="22"/>
          <w:szCs w:val="22"/>
        </w:rPr>
        <w:t>.</w:t>
      </w:r>
    </w:p>
    <w:p w14:paraId="2792B73D" w14:textId="77777777" w:rsidR="00E13ACB" w:rsidRDefault="00E13ACB">
      <w:pPr>
        <w:pStyle w:val="BodyText"/>
        <w:kinsoku w:val="0"/>
        <w:overflowPunct w:val="0"/>
        <w:spacing w:before="25"/>
        <w:ind w:left="2624"/>
        <w:rPr>
          <w:color w:val="000000"/>
        </w:rPr>
      </w:pPr>
      <w:r>
        <w:rPr>
          <w:color w:val="6C2C9F"/>
        </w:rPr>
        <w:t>*</w:t>
      </w:r>
      <w:r w:rsidRPr="00BF2136">
        <w:rPr>
          <w:b/>
          <w:bCs/>
          <w:color w:val="2F5496" w:themeColor="accent1" w:themeShade="BF"/>
        </w:rPr>
        <w:t>Note:</w:t>
      </w:r>
      <w:r w:rsidR="00391943" w:rsidRPr="00BF2136">
        <w:rPr>
          <w:b/>
          <w:bCs/>
          <w:color w:val="2F5496" w:themeColor="accent1" w:themeShade="BF"/>
        </w:rPr>
        <w:t xml:space="preserve"> </w:t>
      </w:r>
      <w:r>
        <w:rPr>
          <w:color w:val="000000"/>
        </w:rPr>
        <w:t>Must turn in Master’s Committee Form #6 and be approved before you can register.</w:t>
      </w:r>
    </w:p>
    <w:p w14:paraId="428C661E" w14:textId="77777777" w:rsidR="00E13ACB" w:rsidRPr="00BF2136" w:rsidRDefault="00E13ACB">
      <w:pPr>
        <w:pStyle w:val="Heading6"/>
        <w:kinsoku w:val="0"/>
        <w:overflowPunct w:val="0"/>
        <w:spacing w:before="25"/>
        <w:ind w:left="2624"/>
        <w:rPr>
          <w:color w:val="C00000"/>
        </w:rPr>
      </w:pPr>
      <w:r>
        <w:rPr>
          <w:b w:val="0"/>
          <w:bCs w:val="0"/>
          <w:i w:val="0"/>
          <w:iCs w:val="0"/>
          <w:color w:val="6C2C9F"/>
        </w:rPr>
        <w:t>*</w:t>
      </w:r>
      <w:r w:rsidRPr="00BF2136">
        <w:rPr>
          <w:color w:val="C00000"/>
        </w:rPr>
        <w:t>Note: No more than 12 credits of Master’s Thesis credits can count toward the degree</w:t>
      </w:r>
    </w:p>
    <w:p w14:paraId="1F366744" w14:textId="083DD16E" w:rsidR="00E13ACB" w:rsidRDefault="00E13ACB" w:rsidP="00461DDB">
      <w:pPr>
        <w:pStyle w:val="ListParagraph"/>
        <w:numPr>
          <w:ilvl w:val="0"/>
          <w:numId w:val="17"/>
        </w:numPr>
        <w:tabs>
          <w:tab w:val="left" w:pos="2613"/>
        </w:tabs>
        <w:kinsoku w:val="0"/>
        <w:overflowPunct w:val="0"/>
        <w:spacing w:before="118"/>
        <w:rPr>
          <w:sz w:val="22"/>
          <w:szCs w:val="22"/>
        </w:rPr>
      </w:pPr>
      <w:r>
        <w:rPr>
          <w:sz w:val="22"/>
          <w:szCs w:val="22"/>
        </w:rPr>
        <w:t>Remaining</w:t>
      </w:r>
      <w:r>
        <w:rPr>
          <w:spacing w:val="-20"/>
          <w:sz w:val="22"/>
          <w:szCs w:val="22"/>
        </w:rPr>
        <w:t xml:space="preserve"> </w:t>
      </w:r>
      <w:r>
        <w:rPr>
          <w:sz w:val="22"/>
          <w:szCs w:val="22"/>
        </w:rPr>
        <w:t>courses</w:t>
      </w:r>
      <w:r>
        <w:rPr>
          <w:spacing w:val="-6"/>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at</w:t>
      </w:r>
      <w:r>
        <w:rPr>
          <w:spacing w:val="-6"/>
          <w:sz w:val="22"/>
          <w:szCs w:val="22"/>
        </w:rPr>
        <w:t xml:space="preserve"> </w:t>
      </w:r>
      <w:r>
        <w:rPr>
          <w:sz w:val="22"/>
          <w:szCs w:val="22"/>
        </w:rPr>
        <w:t>5000</w:t>
      </w:r>
      <w:r>
        <w:rPr>
          <w:spacing w:val="-10"/>
          <w:sz w:val="22"/>
          <w:szCs w:val="22"/>
        </w:rPr>
        <w:t xml:space="preserve"> </w:t>
      </w:r>
      <w:r>
        <w:rPr>
          <w:sz w:val="22"/>
          <w:szCs w:val="22"/>
        </w:rPr>
        <w:t>or</w:t>
      </w:r>
      <w:r>
        <w:rPr>
          <w:spacing w:val="-9"/>
          <w:sz w:val="22"/>
          <w:szCs w:val="22"/>
        </w:rPr>
        <w:t xml:space="preserve"> </w:t>
      </w:r>
      <w:r>
        <w:rPr>
          <w:sz w:val="22"/>
          <w:szCs w:val="22"/>
        </w:rPr>
        <w:t>6000</w:t>
      </w:r>
      <w:r>
        <w:rPr>
          <w:spacing w:val="-12"/>
          <w:sz w:val="22"/>
          <w:szCs w:val="22"/>
        </w:rPr>
        <w:t xml:space="preserve"> </w:t>
      </w:r>
      <w:r>
        <w:rPr>
          <w:sz w:val="22"/>
          <w:szCs w:val="22"/>
        </w:rPr>
        <w:t>level.</w:t>
      </w:r>
    </w:p>
    <w:p w14:paraId="5D54A580" w14:textId="77777777" w:rsidR="00E13ACB" w:rsidRDefault="00E13ACB">
      <w:pPr>
        <w:pStyle w:val="BodyText"/>
        <w:kinsoku w:val="0"/>
        <w:overflowPunct w:val="0"/>
        <w:rPr>
          <w:sz w:val="20"/>
          <w:szCs w:val="20"/>
        </w:rPr>
      </w:pPr>
    </w:p>
    <w:p w14:paraId="620DF70E" w14:textId="4698123F" w:rsidR="00DF45CC" w:rsidRDefault="00F817ED">
      <w:pPr>
        <w:pStyle w:val="BodyText"/>
        <w:kinsoku w:val="0"/>
        <w:overflowPunct w:val="0"/>
        <w:spacing w:before="4"/>
        <w:rPr>
          <w:sz w:val="25"/>
          <w:szCs w:val="25"/>
        </w:rPr>
      </w:pPr>
      <w:r>
        <w:rPr>
          <w:noProof/>
        </w:rPr>
        <mc:AlternateContent>
          <mc:Choice Requires="wpg">
            <w:drawing>
              <wp:anchor distT="0" distB="0" distL="114300" distR="114300" simplePos="0" relativeHeight="251567616" behindDoc="0" locked="0" layoutInCell="0" allowOverlap="1" wp14:anchorId="010F23B8" wp14:editId="17DD4311">
                <wp:simplePos x="0" y="0"/>
                <wp:positionH relativeFrom="page">
                  <wp:posOffset>41275</wp:posOffset>
                </wp:positionH>
                <wp:positionV relativeFrom="paragraph">
                  <wp:posOffset>67945</wp:posOffset>
                </wp:positionV>
                <wp:extent cx="7730490" cy="69850"/>
                <wp:effectExtent l="0" t="0" r="0" b="0"/>
                <wp:wrapNone/>
                <wp:docPr id="16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69850"/>
                          <a:chOff x="65" y="1353"/>
                          <a:chExt cx="12174" cy="110"/>
                        </a:xfrm>
                      </wpg:grpSpPr>
                      <pic:pic xmlns:pic="http://schemas.openxmlformats.org/drawingml/2006/picture">
                        <pic:nvPicPr>
                          <pic:cNvPr id="170" name="Picture 2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7" y="1372"/>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00"/>
                        <wps:cNvSpPr>
                          <a:spLocks/>
                        </wps:cNvSpPr>
                        <wps:spPr bwMode="auto">
                          <a:xfrm>
                            <a:off x="65" y="1442"/>
                            <a:ext cx="12174" cy="20"/>
                          </a:xfrm>
                          <a:custGeom>
                            <a:avLst/>
                            <a:gdLst>
                              <a:gd name="T0" fmla="*/ 0 w 12174"/>
                              <a:gd name="T1" fmla="*/ 0 h 20"/>
                              <a:gd name="T2" fmla="*/ 12174 w 12174"/>
                              <a:gd name="T3" fmla="*/ 0 h 20"/>
                            </a:gdLst>
                            <a:ahLst/>
                            <a:cxnLst>
                              <a:cxn ang="0">
                                <a:pos x="T0" y="T1"/>
                              </a:cxn>
                              <a:cxn ang="0">
                                <a:pos x="T2" y="T3"/>
                              </a:cxn>
                            </a:cxnLst>
                            <a:rect l="0" t="0" r="r" b="b"/>
                            <a:pathLst>
                              <a:path w="12174" h="20">
                                <a:moveTo>
                                  <a:pt x="0" y="0"/>
                                </a:moveTo>
                                <a:lnTo>
                                  <a:pt x="1217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01"/>
                        <wps:cNvSpPr>
                          <a:spLocks/>
                        </wps:cNvSpPr>
                        <wps:spPr bwMode="auto">
                          <a:xfrm>
                            <a:off x="65" y="1373"/>
                            <a:ext cx="12174" cy="20"/>
                          </a:xfrm>
                          <a:custGeom>
                            <a:avLst/>
                            <a:gdLst>
                              <a:gd name="T0" fmla="*/ 12174 w 12174"/>
                              <a:gd name="T1" fmla="*/ 0 h 20"/>
                              <a:gd name="T2" fmla="*/ 0 w 12174"/>
                              <a:gd name="T3" fmla="*/ 0 h 20"/>
                            </a:gdLst>
                            <a:ahLst/>
                            <a:cxnLst>
                              <a:cxn ang="0">
                                <a:pos x="T0" y="T1"/>
                              </a:cxn>
                              <a:cxn ang="0">
                                <a:pos x="T2" y="T3"/>
                              </a:cxn>
                            </a:cxnLst>
                            <a:rect l="0" t="0" r="r" b="b"/>
                            <a:pathLst>
                              <a:path w="12174" h="20">
                                <a:moveTo>
                                  <a:pt x="1217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C0D5" id="Group 298" o:spid="_x0000_s1026" style="position:absolute;margin-left:3.25pt;margin-top:5.35pt;width:608.7pt;height:5.5pt;z-index:251567616;mso-position-horizontal-relative:page" coordorigin="65,1353" coordsize="121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" o:allowincell="f">
                <v:shape id="Picture 299" o:spid="_x0000_s1027" type="#_x0000_t75" style="position:absolute;left:67;top:1372;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">
                  <v:imagedata r:id="rId176" o:title=""/>
                </v:shape>
                <v:shape id="Freeform 300" o:spid="_x0000_s1028" style="position:absolute;left:65;top:1442;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" path="m,l12174,e" filled="f" strokecolor="#c00000" strokeweight="2.04pt">
                  <v:path arrowok="t" o:connecttype="custom" o:connectlocs="0,0;12174,0" o:connectangles="0,0"/>
                </v:shape>
                <v:shape id="Freeform 301" o:spid="_x0000_s1029" style="position:absolute;left:65;top:1373;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" path="m12174,l,e" filled="f" strokecolor="#c00000" strokeweight="2.04pt">
                  <v:path arrowok="t" o:connecttype="custom" o:connectlocs="12174,0;0,0" o:connectangles="0,0"/>
                </v:shape>
                <w10:wrap anchorx="page"/>
              </v:group>
            </w:pict>
          </mc:Fallback>
        </mc:AlternateContent>
      </w:r>
    </w:p>
    <w:p w14:paraId="3D2F8B05" w14:textId="64705762" w:rsidR="00DF45CC" w:rsidRDefault="00DF45CC">
      <w:pPr>
        <w:pStyle w:val="BodyText"/>
        <w:kinsoku w:val="0"/>
        <w:overflowPunct w:val="0"/>
        <w:spacing w:before="4"/>
        <w:rPr>
          <w:sz w:val="25"/>
          <w:szCs w:val="25"/>
        </w:rPr>
      </w:pPr>
    </w:p>
    <w:p w14:paraId="1B9A1D96" w14:textId="71307A5A" w:rsidR="00E13ACB" w:rsidRDefault="00E85CF6">
      <w:pPr>
        <w:pStyle w:val="Heading5"/>
        <w:kinsoku w:val="0"/>
        <w:overflowPunct w:val="0"/>
        <w:spacing w:before="92"/>
        <w:ind w:left="271"/>
      </w:pPr>
      <w:r>
        <w:rPr>
          <w:noProof/>
        </w:rPr>
        <w:lastRenderedPageBreak/>
        <mc:AlternateContent>
          <mc:Choice Requires="wpg">
            <w:drawing>
              <wp:anchor distT="0" distB="0" distL="114300" distR="114300" simplePos="0" relativeHeight="251568640" behindDoc="0" locked="0" layoutInCell="0" allowOverlap="1" wp14:anchorId="3CD9F06F" wp14:editId="3D378197">
                <wp:simplePos x="0" y="0"/>
                <wp:positionH relativeFrom="page">
                  <wp:posOffset>15875</wp:posOffset>
                </wp:positionH>
                <wp:positionV relativeFrom="paragraph">
                  <wp:posOffset>-334645</wp:posOffset>
                </wp:positionV>
                <wp:extent cx="7768590" cy="71755"/>
                <wp:effectExtent l="0" t="0" r="0" b="0"/>
                <wp:wrapNone/>
                <wp:docPr id="165"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71755"/>
                          <a:chOff x="25" y="-527"/>
                          <a:chExt cx="12234" cy="113"/>
                        </a:xfrm>
                      </wpg:grpSpPr>
                      <pic:pic xmlns:pic="http://schemas.openxmlformats.org/drawingml/2006/picture">
                        <pic:nvPicPr>
                          <pic:cNvPr id="166" name="Picture 3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 y="-501"/>
                            <a:ext cx="122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305"/>
                        <wps:cNvSpPr>
                          <a:spLocks/>
                        </wps:cNvSpPr>
                        <wps:spPr bwMode="auto">
                          <a:xfrm>
                            <a:off x="45" y="-434"/>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06"/>
                        <wps:cNvSpPr>
                          <a:spLocks/>
                        </wps:cNvSpPr>
                        <wps:spPr bwMode="auto">
                          <a:xfrm>
                            <a:off x="45" y="-506"/>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2F072" id="Group 303" o:spid="_x0000_s1026" style="position:absolute;margin-left:1.25pt;margin-top:-26.35pt;width:611.7pt;height:5.65pt;z-index:251568640;mso-position-horizontal-relative:page" coordorigin="25,-527" coordsize="1223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" o:allowincell="f">
                <v:shape id="Picture 304" o:spid="_x0000_s1027" type="#_x0000_t75" style="position:absolute;left:48;top:-501;width:122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">
                  <v:imagedata r:id="rId182" o:title=""/>
                </v:shape>
                <v:shape id="Freeform 305" o:spid="_x0000_s1028" style="position:absolute;left:45;top:-434;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" path="m,l12193,e" filled="f" strokecolor="#c00000" strokeweight="2.04pt">
                  <v:path arrowok="t" o:connecttype="custom" o:connectlocs="0,0;12193,0" o:connectangles="0,0"/>
                </v:shape>
                <v:shape id="Freeform 306" o:spid="_x0000_s1029" style="position:absolute;left:45;top:-506;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" path="m12193,l,,,72e" filled="f" strokecolor="#c00000" strokeweight=".71964mm">
                  <v:path arrowok="t" o:connecttype="custom" o:connectlocs="12193,0;0,0;0,72" o:connectangles="0,0,0"/>
                </v:shape>
                <w10:wrap anchorx="page"/>
              </v:group>
            </w:pict>
          </mc:Fallback>
        </mc:AlternateContent>
      </w:r>
      <w:r w:rsidR="00E13ACB">
        <w:rPr>
          <w:u w:val="thick" w:color="000000"/>
        </w:rPr>
        <w:t>Thesis Proposal Requirements</w:t>
      </w:r>
    </w:p>
    <w:p w14:paraId="026DB254" w14:textId="77777777" w:rsidR="00E13ACB" w:rsidRDefault="00E13ACB">
      <w:pPr>
        <w:pStyle w:val="BodyText"/>
        <w:kinsoku w:val="0"/>
        <w:overflowPunct w:val="0"/>
        <w:spacing w:before="2"/>
        <w:rPr>
          <w:b/>
          <w:bCs/>
        </w:rPr>
      </w:pPr>
    </w:p>
    <w:p w14:paraId="455EE1C9" w14:textId="4BFCC861" w:rsidR="00E13ACB" w:rsidRDefault="00E13ACB">
      <w:pPr>
        <w:pStyle w:val="BodyText"/>
        <w:kinsoku w:val="0"/>
        <w:overflowPunct w:val="0"/>
        <w:spacing w:line="216" w:lineRule="auto"/>
        <w:ind w:left="1982" w:right="795"/>
        <w:jc w:val="both"/>
      </w:pPr>
      <w:r>
        <w:t xml:space="preserve">The MS Graduate Program in Biology does not </w:t>
      </w:r>
      <w:r w:rsidR="007B5694">
        <w:t xml:space="preserve">have </w:t>
      </w:r>
      <w:r w:rsidR="00550A00">
        <w:t>a precise</w:t>
      </w:r>
      <w:r w:rsidR="00550A00">
        <w:rPr>
          <w:spacing w:val="8"/>
        </w:rPr>
        <w:t xml:space="preserve">, </w:t>
      </w:r>
      <w:r w:rsidR="00CF623D">
        <w:rPr>
          <w:spacing w:val="8"/>
        </w:rPr>
        <w:t>required</w:t>
      </w:r>
      <w:r w:rsidR="00CF623D">
        <w:t xml:space="preserve"> </w:t>
      </w:r>
      <w:r w:rsidR="005E01FF">
        <w:t>written thesis proposal</w:t>
      </w:r>
      <w:r>
        <w:t xml:space="preserve"> format. Students should check with their advisor and Graduate Supervisory Committee </w:t>
      </w:r>
      <w:r w:rsidR="00550A00">
        <w:t xml:space="preserve">for </w:t>
      </w:r>
      <w:r w:rsidR="00CF623D">
        <w:t xml:space="preserve">the </w:t>
      </w:r>
      <w:r w:rsidR="005E01FF">
        <w:t>format best</w:t>
      </w:r>
      <w:r>
        <w:t xml:space="preserve"> suited to the particular discipline. Any format chosen should begin with a title page with the following: project title, student’s name, </w:t>
      </w:r>
      <w:r w:rsidR="007B5694">
        <w:t xml:space="preserve">and </w:t>
      </w:r>
      <w:r w:rsidR="00550A00">
        <w:t xml:space="preserve">committee member names </w:t>
      </w:r>
      <w:r w:rsidR="00CF623D">
        <w:t xml:space="preserve">and </w:t>
      </w:r>
      <w:r w:rsidR="005E01FF">
        <w:t>signature lines for</w:t>
      </w:r>
      <w:r>
        <w:t xml:space="preserve"> approval. Additional sections should include an abstract, introduction/background, objectives/research questions, proposed </w:t>
      </w:r>
      <w:r w:rsidR="005E01FF">
        <w:t>research,</w:t>
      </w:r>
      <w:r>
        <w:t xml:space="preserve"> and methods/procedures, expected results, and literature</w:t>
      </w:r>
      <w:r>
        <w:rPr>
          <w:spacing w:val="-6"/>
        </w:rPr>
        <w:t xml:space="preserve"> </w:t>
      </w:r>
      <w:r>
        <w:t>cited.</w:t>
      </w:r>
    </w:p>
    <w:p w14:paraId="6408A85F" w14:textId="77777777" w:rsidR="00E13ACB" w:rsidRDefault="00E13ACB">
      <w:pPr>
        <w:pStyle w:val="BodyText"/>
        <w:kinsoku w:val="0"/>
        <w:overflowPunct w:val="0"/>
        <w:spacing w:before="204" w:line="216" w:lineRule="auto"/>
        <w:ind w:left="1982" w:right="816"/>
        <w:jc w:val="both"/>
      </w:pPr>
      <w:r>
        <w:rPr>
          <w:spacing w:val="-5"/>
        </w:rPr>
        <w:t xml:space="preserve">Although </w:t>
      </w:r>
      <w:r>
        <w:t xml:space="preserve">the </w:t>
      </w:r>
      <w:r>
        <w:rPr>
          <w:spacing w:val="-6"/>
        </w:rPr>
        <w:t xml:space="preserve">Graduate College </w:t>
      </w:r>
      <w:r>
        <w:t xml:space="preserve">only </w:t>
      </w:r>
      <w:r>
        <w:rPr>
          <w:spacing w:val="-4"/>
        </w:rPr>
        <w:t xml:space="preserve">reviews </w:t>
      </w:r>
      <w:r>
        <w:rPr>
          <w:spacing w:val="-6"/>
        </w:rPr>
        <w:t xml:space="preserve">completed, </w:t>
      </w:r>
      <w:r>
        <w:rPr>
          <w:spacing w:val="-5"/>
        </w:rPr>
        <w:t xml:space="preserve">approved </w:t>
      </w:r>
      <w:r>
        <w:rPr>
          <w:spacing w:val="-4"/>
        </w:rPr>
        <w:t xml:space="preserve">theses, </w:t>
      </w:r>
      <w:r>
        <w:t xml:space="preserve">they do </w:t>
      </w:r>
      <w:r>
        <w:rPr>
          <w:spacing w:val="-3"/>
        </w:rPr>
        <w:t xml:space="preserve">have </w:t>
      </w:r>
      <w:r>
        <w:rPr>
          <w:spacing w:val="-4"/>
        </w:rPr>
        <w:t xml:space="preserve">some specific </w:t>
      </w:r>
      <w:r>
        <w:rPr>
          <w:spacing w:val="-5"/>
        </w:rPr>
        <w:t xml:space="preserve">formatting </w:t>
      </w:r>
      <w:r>
        <w:rPr>
          <w:spacing w:val="-6"/>
        </w:rPr>
        <w:t xml:space="preserve">requirements </w:t>
      </w:r>
      <w:r>
        <w:t xml:space="preserve">for the </w:t>
      </w:r>
      <w:r>
        <w:rPr>
          <w:spacing w:val="-4"/>
        </w:rPr>
        <w:t xml:space="preserve">layout. </w:t>
      </w:r>
      <w:r>
        <w:t xml:space="preserve">Thus, it is </w:t>
      </w:r>
      <w:r>
        <w:rPr>
          <w:spacing w:val="-6"/>
        </w:rPr>
        <w:t xml:space="preserve">advisable </w:t>
      </w:r>
      <w:r>
        <w:t xml:space="preserve">to </w:t>
      </w:r>
      <w:r>
        <w:rPr>
          <w:spacing w:val="-3"/>
        </w:rPr>
        <w:t xml:space="preserve">review </w:t>
      </w:r>
      <w:r>
        <w:rPr>
          <w:spacing w:val="-4"/>
        </w:rPr>
        <w:t xml:space="preserve">their </w:t>
      </w:r>
      <w:r>
        <w:rPr>
          <w:spacing w:val="-6"/>
        </w:rPr>
        <w:t xml:space="preserve">requirements. </w:t>
      </w:r>
      <w:r>
        <w:rPr>
          <w:spacing w:val="-3"/>
        </w:rPr>
        <w:t xml:space="preserve">Please </w:t>
      </w:r>
      <w:r>
        <w:t>see the link below:</w:t>
      </w:r>
    </w:p>
    <w:p w14:paraId="3B3038E0" w14:textId="173181DD" w:rsidR="00E13ACB" w:rsidRDefault="00E85CF6">
      <w:pPr>
        <w:pStyle w:val="BodyText"/>
        <w:kinsoku w:val="0"/>
        <w:overflowPunct w:val="0"/>
        <w:spacing w:before="165"/>
        <w:ind w:left="2038"/>
        <w:rPr>
          <w:b/>
          <w:bCs/>
          <w:color w:val="3F54FF"/>
        </w:rPr>
      </w:pPr>
      <w:r>
        <w:rPr>
          <w:noProof/>
        </w:rPr>
        <mc:AlternateContent>
          <mc:Choice Requires="wpg">
            <w:drawing>
              <wp:anchor distT="0" distB="0" distL="114300" distR="114300" simplePos="0" relativeHeight="251569664" behindDoc="0" locked="0" layoutInCell="0" allowOverlap="1" wp14:anchorId="0FE9A635" wp14:editId="15733FCC">
                <wp:simplePos x="0" y="0"/>
                <wp:positionH relativeFrom="page">
                  <wp:posOffset>-12065</wp:posOffset>
                </wp:positionH>
                <wp:positionV relativeFrom="paragraph">
                  <wp:posOffset>431800</wp:posOffset>
                </wp:positionV>
                <wp:extent cx="7796530" cy="70485"/>
                <wp:effectExtent l="0" t="0" r="0" b="0"/>
                <wp:wrapNone/>
                <wp:docPr id="161"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680"/>
                          <a:chExt cx="12278" cy="111"/>
                        </a:xfrm>
                      </wpg:grpSpPr>
                      <pic:pic xmlns:pic="http://schemas.openxmlformats.org/drawingml/2006/picture">
                        <pic:nvPicPr>
                          <pic:cNvPr id="162" name="Picture 3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700"/>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309"/>
                        <wps:cNvSpPr>
                          <a:spLocks/>
                        </wps:cNvSpPr>
                        <wps:spPr bwMode="auto">
                          <a:xfrm>
                            <a:off x="0" y="77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10"/>
                        <wps:cNvSpPr>
                          <a:spLocks/>
                        </wps:cNvSpPr>
                        <wps:spPr bwMode="auto">
                          <a:xfrm>
                            <a:off x="0" y="70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6EE24" id="Group 307" o:spid="_x0000_s1026" style="position:absolute;margin-left:-.95pt;margin-top:34pt;width:613.9pt;height:5.55pt;z-index:251569664;mso-position-horizontal-relative:page" coordorigin="-19,680"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" o:allowincell="f">
                <v:shape id="Picture 308" o:spid="_x0000_s1027" type="#_x0000_t75" style="position:absolute;top:700;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">
                  <v:imagedata r:id="rId184" o:title=""/>
                </v:shape>
                <v:shape id="Freeform 309" o:spid="_x0000_s1028" style="position:absolute;top:77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" path="m,l12238,e" filled="f" strokecolor="#c00000" strokeweight="2.04pt">
                  <v:path arrowok="t" o:connecttype="custom" o:connectlocs="0,0;12238,0" o:connectangles="0,0"/>
                </v:shape>
                <v:shape id="Freeform 310" o:spid="_x0000_s1029" style="position:absolute;top:70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hyperlink r:id="rId185" w:history="1">
        <w:r w:rsidR="00E13ACB">
          <w:rPr>
            <w:b/>
            <w:bCs/>
            <w:color w:val="3F54FF"/>
            <w:u w:val="single"/>
          </w:rPr>
          <w:t>http://www.fau.edu/graduate/forms-and-procedures/degree-completion/thesis-and-dissertation/index.php</w:t>
        </w:r>
      </w:hyperlink>
    </w:p>
    <w:p w14:paraId="4402C696" w14:textId="77777777" w:rsidR="00E13ACB" w:rsidRDefault="00E13ACB">
      <w:pPr>
        <w:pStyle w:val="BodyText"/>
        <w:kinsoku w:val="0"/>
        <w:overflowPunct w:val="0"/>
        <w:rPr>
          <w:b/>
          <w:bCs/>
          <w:sz w:val="24"/>
          <w:szCs w:val="24"/>
        </w:rPr>
      </w:pPr>
    </w:p>
    <w:p w14:paraId="398940D5" w14:textId="77777777" w:rsidR="00E13ACB" w:rsidRDefault="00E13ACB">
      <w:pPr>
        <w:pStyle w:val="BodyText"/>
        <w:kinsoku w:val="0"/>
        <w:overflowPunct w:val="0"/>
        <w:spacing w:before="6"/>
        <w:rPr>
          <w:b/>
          <w:bCs/>
          <w:sz w:val="29"/>
          <w:szCs w:val="29"/>
        </w:rPr>
      </w:pPr>
    </w:p>
    <w:p w14:paraId="61890B23" w14:textId="77777777" w:rsidR="00E13ACB" w:rsidRDefault="00E13ACB">
      <w:pPr>
        <w:pStyle w:val="BodyText"/>
        <w:kinsoku w:val="0"/>
        <w:overflowPunct w:val="0"/>
        <w:ind w:left="1898"/>
        <w:rPr>
          <w:b/>
          <w:bCs/>
        </w:rPr>
      </w:pPr>
      <w:r>
        <w:rPr>
          <w:b/>
          <w:bCs/>
          <w:u w:val="thick" w:color="000000"/>
        </w:rPr>
        <w:t>Thesis Proposal Procedures</w:t>
      </w:r>
    </w:p>
    <w:p w14:paraId="617D1CCC" w14:textId="77777777" w:rsidR="00E13ACB" w:rsidRDefault="00E13ACB" w:rsidP="00461DDB">
      <w:pPr>
        <w:pStyle w:val="ListParagraph"/>
        <w:numPr>
          <w:ilvl w:val="0"/>
          <w:numId w:val="16"/>
        </w:numPr>
        <w:tabs>
          <w:tab w:val="left" w:pos="2806"/>
        </w:tabs>
        <w:kinsoku w:val="0"/>
        <w:overflowPunct w:val="0"/>
        <w:spacing w:before="76"/>
        <w:ind w:right="1300" w:hanging="315"/>
        <w:rPr>
          <w:color w:val="000000"/>
          <w:sz w:val="22"/>
          <w:szCs w:val="22"/>
        </w:rPr>
      </w:pPr>
      <w:r>
        <w:tab/>
      </w:r>
      <w:r>
        <w:rPr>
          <w:sz w:val="22"/>
          <w:szCs w:val="22"/>
        </w:rPr>
        <w:t>Send completed 1</w:t>
      </w:r>
      <w:r>
        <w:rPr>
          <w:position w:val="8"/>
          <w:sz w:val="14"/>
          <w:szCs w:val="14"/>
        </w:rPr>
        <w:t xml:space="preserve">st </w:t>
      </w:r>
      <w:r>
        <w:rPr>
          <w:sz w:val="22"/>
          <w:szCs w:val="22"/>
        </w:rPr>
        <w:t xml:space="preserve">draft of proposal to Chair of your Graduate Supervisory Committee for edits and final approval. </w:t>
      </w:r>
      <w:r w:rsidRPr="00BF2136">
        <w:rPr>
          <w:b/>
          <w:bCs/>
          <w:color w:val="C00000"/>
          <w:sz w:val="22"/>
          <w:szCs w:val="22"/>
        </w:rPr>
        <w:t xml:space="preserve">Please allow at least 2 months to work with your Chair, </w:t>
      </w:r>
      <w:r>
        <w:rPr>
          <w:color w:val="000000"/>
          <w:sz w:val="22"/>
          <w:szCs w:val="22"/>
        </w:rPr>
        <w:t>as developing</w:t>
      </w:r>
      <w:r>
        <w:rPr>
          <w:color w:val="000000"/>
          <w:spacing w:val="-29"/>
          <w:sz w:val="22"/>
          <w:szCs w:val="22"/>
        </w:rPr>
        <w:t xml:space="preserve"> </w:t>
      </w:r>
      <w:r>
        <w:rPr>
          <w:color w:val="000000"/>
          <w:sz w:val="22"/>
          <w:szCs w:val="22"/>
        </w:rPr>
        <w:t>an</w:t>
      </w:r>
      <w:r>
        <w:rPr>
          <w:color w:val="000000"/>
          <w:spacing w:val="-3"/>
          <w:sz w:val="22"/>
          <w:szCs w:val="22"/>
        </w:rPr>
        <w:t xml:space="preserve"> </w:t>
      </w:r>
      <w:r>
        <w:rPr>
          <w:color w:val="000000"/>
          <w:sz w:val="22"/>
          <w:szCs w:val="22"/>
        </w:rPr>
        <w:t>approved</w:t>
      </w:r>
      <w:r>
        <w:rPr>
          <w:color w:val="000000"/>
          <w:spacing w:val="33"/>
          <w:sz w:val="22"/>
          <w:szCs w:val="22"/>
        </w:rPr>
        <w:t xml:space="preserve"> </w:t>
      </w:r>
      <w:r>
        <w:rPr>
          <w:color w:val="000000"/>
          <w:sz w:val="22"/>
          <w:szCs w:val="22"/>
        </w:rPr>
        <w:t>draft</w:t>
      </w:r>
      <w:r>
        <w:rPr>
          <w:color w:val="000000"/>
          <w:spacing w:val="-30"/>
          <w:sz w:val="22"/>
          <w:szCs w:val="22"/>
        </w:rPr>
        <w:t xml:space="preserve"> </w:t>
      </w:r>
      <w:r>
        <w:rPr>
          <w:color w:val="000000"/>
          <w:spacing w:val="-3"/>
          <w:sz w:val="22"/>
          <w:szCs w:val="22"/>
        </w:rPr>
        <w:t>at</w:t>
      </w:r>
      <w:r>
        <w:rPr>
          <w:color w:val="000000"/>
          <w:spacing w:val="-17"/>
          <w:sz w:val="22"/>
          <w:szCs w:val="22"/>
        </w:rPr>
        <w:t xml:space="preserve"> </w:t>
      </w:r>
      <w:r>
        <w:rPr>
          <w:color w:val="000000"/>
          <w:sz w:val="22"/>
          <w:szCs w:val="22"/>
        </w:rPr>
        <w:t>this</w:t>
      </w:r>
      <w:r>
        <w:rPr>
          <w:color w:val="000000"/>
          <w:spacing w:val="-29"/>
          <w:sz w:val="22"/>
          <w:szCs w:val="22"/>
        </w:rPr>
        <w:t xml:space="preserve"> </w:t>
      </w:r>
      <w:r>
        <w:rPr>
          <w:color w:val="000000"/>
          <w:sz w:val="22"/>
          <w:szCs w:val="22"/>
        </w:rPr>
        <w:t>point</w:t>
      </w:r>
      <w:r>
        <w:rPr>
          <w:color w:val="000000"/>
          <w:spacing w:val="-27"/>
          <w:sz w:val="22"/>
          <w:szCs w:val="22"/>
        </w:rPr>
        <w:t xml:space="preserve"> </w:t>
      </w:r>
      <w:r>
        <w:rPr>
          <w:color w:val="000000"/>
          <w:sz w:val="22"/>
          <w:szCs w:val="22"/>
        </w:rPr>
        <w:t>in</w:t>
      </w:r>
      <w:r>
        <w:rPr>
          <w:color w:val="000000"/>
          <w:spacing w:val="-24"/>
          <w:sz w:val="22"/>
          <w:szCs w:val="22"/>
        </w:rPr>
        <w:t xml:space="preserve"> </w:t>
      </w:r>
      <w:r>
        <w:rPr>
          <w:color w:val="000000"/>
          <w:sz w:val="22"/>
          <w:szCs w:val="22"/>
        </w:rPr>
        <w:t>the</w:t>
      </w:r>
      <w:r>
        <w:rPr>
          <w:color w:val="000000"/>
          <w:spacing w:val="-21"/>
          <w:sz w:val="22"/>
          <w:szCs w:val="22"/>
        </w:rPr>
        <w:t xml:space="preserve"> </w:t>
      </w:r>
      <w:r>
        <w:rPr>
          <w:color w:val="000000"/>
          <w:sz w:val="22"/>
          <w:szCs w:val="22"/>
        </w:rPr>
        <w:t>process</w:t>
      </w:r>
      <w:r>
        <w:rPr>
          <w:color w:val="000000"/>
          <w:spacing w:val="-38"/>
          <w:sz w:val="22"/>
          <w:szCs w:val="22"/>
        </w:rPr>
        <w:t xml:space="preserve"> </w:t>
      </w:r>
      <w:r>
        <w:rPr>
          <w:color w:val="000000"/>
          <w:spacing w:val="-4"/>
          <w:sz w:val="22"/>
          <w:szCs w:val="22"/>
        </w:rPr>
        <w:t>can</w:t>
      </w:r>
      <w:r>
        <w:rPr>
          <w:color w:val="000000"/>
          <w:spacing w:val="-29"/>
          <w:sz w:val="22"/>
          <w:szCs w:val="22"/>
        </w:rPr>
        <w:t xml:space="preserve"> </w:t>
      </w:r>
      <w:r>
        <w:rPr>
          <w:color w:val="000000"/>
          <w:sz w:val="22"/>
          <w:szCs w:val="22"/>
        </w:rPr>
        <w:t>be</w:t>
      </w:r>
      <w:r>
        <w:rPr>
          <w:color w:val="000000"/>
          <w:spacing w:val="-21"/>
          <w:sz w:val="22"/>
          <w:szCs w:val="22"/>
        </w:rPr>
        <w:t xml:space="preserve"> </w:t>
      </w:r>
      <w:r>
        <w:rPr>
          <w:color w:val="000000"/>
          <w:sz w:val="22"/>
          <w:szCs w:val="22"/>
        </w:rPr>
        <w:t>tedious</w:t>
      </w:r>
      <w:r>
        <w:rPr>
          <w:color w:val="000000"/>
          <w:spacing w:val="-31"/>
          <w:sz w:val="22"/>
          <w:szCs w:val="22"/>
        </w:rPr>
        <w:t xml:space="preserve"> </w:t>
      </w:r>
      <w:r>
        <w:rPr>
          <w:color w:val="000000"/>
          <w:sz w:val="22"/>
          <w:szCs w:val="22"/>
        </w:rPr>
        <w:t>and</w:t>
      </w:r>
      <w:r>
        <w:rPr>
          <w:color w:val="000000"/>
          <w:spacing w:val="-28"/>
          <w:sz w:val="22"/>
          <w:szCs w:val="22"/>
        </w:rPr>
        <w:t xml:space="preserve"> </w:t>
      </w:r>
      <w:r>
        <w:rPr>
          <w:color w:val="000000"/>
          <w:sz w:val="22"/>
          <w:szCs w:val="22"/>
        </w:rPr>
        <w:t>protracted.</w:t>
      </w:r>
    </w:p>
    <w:p w14:paraId="17C6AB35" w14:textId="77777777" w:rsidR="00E13ACB" w:rsidRDefault="00E13ACB">
      <w:pPr>
        <w:pStyle w:val="BodyText"/>
        <w:kinsoku w:val="0"/>
        <w:overflowPunct w:val="0"/>
        <w:spacing w:before="1"/>
      </w:pPr>
    </w:p>
    <w:p w14:paraId="3BA2D5B7" w14:textId="55929C55" w:rsidR="00E13ACB" w:rsidRPr="00BF2136" w:rsidRDefault="00E13ACB" w:rsidP="00461DDB">
      <w:pPr>
        <w:pStyle w:val="ListParagraph"/>
        <w:numPr>
          <w:ilvl w:val="0"/>
          <w:numId w:val="16"/>
        </w:numPr>
        <w:tabs>
          <w:tab w:val="left" w:pos="2806"/>
        </w:tabs>
        <w:kinsoku w:val="0"/>
        <w:overflowPunct w:val="0"/>
        <w:spacing w:line="247" w:lineRule="auto"/>
        <w:ind w:right="1018" w:hanging="315"/>
        <w:rPr>
          <w:b/>
          <w:bCs/>
          <w:color w:val="C00000"/>
          <w:sz w:val="22"/>
          <w:szCs w:val="22"/>
        </w:rPr>
      </w:pPr>
      <w:r>
        <w:tab/>
      </w:r>
      <w:r>
        <w:rPr>
          <w:sz w:val="22"/>
          <w:szCs w:val="22"/>
        </w:rPr>
        <w:t xml:space="preserve">Send approved copy of your </w:t>
      </w:r>
      <w:r w:rsidR="003D1C61">
        <w:rPr>
          <w:sz w:val="22"/>
          <w:szCs w:val="22"/>
        </w:rPr>
        <w:t xml:space="preserve">proposal </w:t>
      </w:r>
      <w:r w:rsidR="005E01FF">
        <w:rPr>
          <w:sz w:val="22"/>
          <w:szCs w:val="22"/>
        </w:rPr>
        <w:t>to the remaining members of your committee</w:t>
      </w:r>
      <w:r>
        <w:rPr>
          <w:sz w:val="22"/>
          <w:szCs w:val="22"/>
        </w:rPr>
        <w:t>.</w:t>
      </w:r>
      <w:r>
        <w:rPr>
          <w:color w:val="FF0000"/>
          <w:sz w:val="22"/>
          <w:szCs w:val="22"/>
        </w:rPr>
        <w:t xml:space="preserve"> </w:t>
      </w:r>
      <w:r w:rsidRPr="00BF2136">
        <w:rPr>
          <w:b/>
          <w:bCs/>
          <w:color w:val="C00000"/>
          <w:sz w:val="22"/>
          <w:szCs w:val="22"/>
        </w:rPr>
        <w:t xml:space="preserve">Please allow the committee members a </w:t>
      </w:r>
      <w:r w:rsidRPr="00BF2136">
        <w:rPr>
          <w:b/>
          <w:bCs/>
          <w:color w:val="C00000"/>
          <w:sz w:val="22"/>
          <w:szCs w:val="22"/>
          <w:u w:val="thick"/>
        </w:rPr>
        <w:t xml:space="preserve">minimum </w:t>
      </w:r>
      <w:r w:rsidRPr="00BF2136">
        <w:rPr>
          <w:b/>
          <w:bCs/>
          <w:color w:val="C00000"/>
          <w:spacing w:val="-6"/>
          <w:sz w:val="22"/>
          <w:szCs w:val="22"/>
          <w:u w:val="thick"/>
        </w:rPr>
        <w:t xml:space="preserve">of </w:t>
      </w:r>
      <w:r w:rsidRPr="00BF2136">
        <w:rPr>
          <w:b/>
          <w:bCs/>
          <w:color w:val="C00000"/>
          <w:sz w:val="22"/>
          <w:szCs w:val="22"/>
          <w:u w:val="thick"/>
        </w:rPr>
        <w:t>1 month</w:t>
      </w:r>
      <w:r w:rsidRPr="00BF2136">
        <w:rPr>
          <w:b/>
          <w:bCs/>
          <w:color w:val="C00000"/>
          <w:sz w:val="22"/>
          <w:szCs w:val="22"/>
        </w:rPr>
        <w:t xml:space="preserve"> to review your proposal before any scheduled seminar</w:t>
      </w:r>
      <w:r w:rsidRPr="00BF2136">
        <w:rPr>
          <w:b/>
          <w:bCs/>
          <w:color w:val="C00000"/>
          <w:spacing w:val="-3"/>
          <w:sz w:val="22"/>
          <w:szCs w:val="22"/>
        </w:rPr>
        <w:t xml:space="preserve"> </w:t>
      </w:r>
      <w:r w:rsidRPr="00BF2136">
        <w:rPr>
          <w:b/>
          <w:bCs/>
          <w:color w:val="C00000"/>
          <w:sz w:val="22"/>
          <w:szCs w:val="22"/>
        </w:rPr>
        <w:t>date.</w:t>
      </w:r>
    </w:p>
    <w:p w14:paraId="70ED8F91" w14:textId="77777777" w:rsidR="00E13ACB" w:rsidRPr="00BF2136" w:rsidRDefault="00E13ACB">
      <w:pPr>
        <w:pStyle w:val="BodyText"/>
        <w:kinsoku w:val="0"/>
        <w:overflowPunct w:val="0"/>
        <w:spacing w:before="3"/>
        <w:rPr>
          <w:b/>
          <w:bCs/>
          <w:color w:val="C00000"/>
          <w:sz w:val="19"/>
          <w:szCs w:val="19"/>
        </w:rPr>
      </w:pPr>
    </w:p>
    <w:p w14:paraId="64A98F75" w14:textId="177F34A0" w:rsidR="00E13ACB" w:rsidRDefault="00E13ACB" w:rsidP="00461DDB">
      <w:pPr>
        <w:pStyle w:val="ListParagraph"/>
        <w:numPr>
          <w:ilvl w:val="0"/>
          <w:numId w:val="16"/>
        </w:numPr>
        <w:tabs>
          <w:tab w:val="left" w:pos="2806"/>
        </w:tabs>
        <w:kinsoku w:val="0"/>
        <w:overflowPunct w:val="0"/>
        <w:spacing w:line="237" w:lineRule="auto"/>
        <w:ind w:right="1169" w:hanging="315"/>
        <w:rPr>
          <w:color w:val="000000"/>
          <w:sz w:val="22"/>
          <w:szCs w:val="22"/>
        </w:rPr>
      </w:pPr>
      <w:r>
        <w:tab/>
      </w:r>
      <w:r>
        <w:rPr>
          <w:sz w:val="22"/>
          <w:szCs w:val="22"/>
        </w:rPr>
        <w:t xml:space="preserve">When you send your proposal to your committee members, request available dates (minimally 1 month </w:t>
      </w:r>
      <w:r w:rsidRPr="00BF2136">
        <w:rPr>
          <w:b/>
          <w:bCs/>
          <w:color w:val="C00000"/>
          <w:sz w:val="22"/>
          <w:szCs w:val="22"/>
        </w:rPr>
        <w:t xml:space="preserve">from when you </w:t>
      </w:r>
      <w:r w:rsidR="003D1C61" w:rsidRPr="00BF2136">
        <w:rPr>
          <w:b/>
          <w:bCs/>
          <w:color w:val="C00000"/>
          <w:sz w:val="22"/>
          <w:szCs w:val="22"/>
        </w:rPr>
        <w:t xml:space="preserve">sent </w:t>
      </w:r>
      <w:r w:rsidR="005E01FF" w:rsidRPr="00BF2136">
        <w:rPr>
          <w:b/>
          <w:bCs/>
          <w:color w:val="C00000"/>
          <w:sz w:val="22"/>
          <w:szCs w:val="22"/>
        </w:rPr>
        <w:t>the proposal to</w:t>
      </w:r>
      <w:r w:rsidRPr="00BF2136">
        <w:rPr>
          <w:b/>
          <w:bCs/>
          <w:color w:val="C00000"/>
          <w:sz w:val="22"/>
          <w:szCs w:val="22"/>
        </w:rPr>
        <w:t xml:space="preserve"> </w:t>
      </w:r>
      <w:r w:rsidR="005E01FF" w:rsidRPr="00BF2136">
        <w:rPr>
          <w:b/>
          <w:bCs/>
          <w:color w:val="C00000"/>
          <w:sz w:val="22"/>
          <w:szCs w:val="22"/>
        </w:rPr>
        <w:t>them</w:t>
      </w:r>
      <w:r w:rsidR="005E01FF">
        <w:rPr>
          <w:color w:val="000000"/>
          <w:sz w:val="22"/>
          <w:szCs w:val="22"/>
        </w:rPr>
        <w:t>) and times to consider</w:t>
      </w:r>
      <w:r>
        <w:rPr>
          <w:color w:val="000000"/>
          <w:sz w:val="22"/>
          <w:szCs w:val="22"/>
        </w:rPr>
        <w:t xml:space="preserve"> for presenting </w:t>
      </w:r>
      <w:r>
        <w:rPr>
          <w:color w:val="000000"/>
          <w:spacing w:val="-6"/>
          <w:sz w:val="22"/>
          <w:szCs w:val="22"/>
        </w:rPr>
        <w:t xml:space="preserve">your </w:t>
      </w:r>
      <w:r>
        <w:rPr>
          <w:color w:val="000000"/>
          <w:sz w:val="22"/>
          <w:szCs w:val="22"/>
        </w:rPr>
        <w:t>proposed research project.</w:t>
      </w:r>
    </w:p>
    <w:p w14:paraId="57F156FD" w14:textId="77777777" w:rsidR="00E13ACB" w:rsidRPr="00BF2136" w:rsidRDefault="00E13ACB">
      <w:pPr>
        <w:pStyle w:val="BodyText"/>
        <w:kinsoku w:val="0"/>
        <w:overflowPunct w:val="0"/>
        <w:spacing w:before="10"/>
        <w:rPr>
          <w:color w:val="C00000"/>
          <w:sz w:val="28"/>
          <w:szCs w:val="28"/>
        </w:rPr>
      </w:pPr>
    </w:p>
    <w:p w14:paraId="60A31FCB" w14:textId="569F698C" w:rsidR="00E13ACB" w:rsidRDefault="00E13ACB" w:rsidP="00461DDB">
      <w:pPr>
        <w:pStyle w:val="ListParagraph"/>
        <w:numPr>
          <w:ilvl w:val="0"/>
          <w:numId w:val="16"/>
        </w:numPr>
        <w:tabs>
          <w:tab w:val="left" w:pos="2806"/>
        </w:tabs>
        <w:kinsoku w:val="0"/>
        <w:overflowPunct w:val="0"/>
        <w:spacing w:line="230" w:lineRule="auto"/>
        <w:ind w:right="1004" w:hanging="315"/>
        <w:rPr>
          <w:color w:val="000000"/>
          <w:sz w:val="22"/>
          <w:szCs w:val="22"/>
        </w:rPr>
      </w:pPr>
      <w:r w:rsidRPr="00BF2136">
        <w:rPr>
          <w:color w:val="C00000"/>
        </w:rPr>
        <w:tab/>
      </w:r>
      <w:r w:rsidRPr="00BF2136">
        <w:rPr>
          <w:b/>
          <w:bCs/>
          <w:color w:val="C00000"/>
          <w:sz w:val="22"/>
          <w:szCs w:val="22"/>
        </w:rPr>
        <w:t xml:space="preserve">Three weeks prior to the approved proposal date by all </w:t>
      </w:r>
      <w:r w:rsidRPr="00BF2136">
        <w:rPr>
          <w:b/>
          <w:bCs/>
          <w:color w:val="C00000"/>
          <w:spacing w:val="-3"/>
          <w:sz w:val="22"/>
          <w:szCs w:val="22"/>
        </w:rPr>
        <w:t xml:space="preserve">of </w:t>
      </w:r>
      <w:r w:rsidRPr="00BF2136">
        <w:rPr>
          <w:b/>
          <w:bCs/>
          <w:color w:val="C00000"/>
          <w:sz w:val="22"/>
          <w:szCs w:val="22"/>
        </w:rPr>
        <w:t xml:space="preserve">your committee members, contact the MS Biology Office staff to schedule the seminar. </w:t>
      </w:r>
      <w:r>
        <w:rPr>
          <w:color w:val="000000"/>
          <w:sz w:val="22"/>
          <w:szCs w:val="22"/>
        </w:rPr>
        <w:t xml:space="preserve">Such advance </w:t>
      </w:r>
      <w:r w:rsidR="005E01FF">
        <w:rPr>
          <w:color w:val="000000"/>
          <w:sz w:val="22"/>
          <w:szCs w:val="22"/>
        </w:rPr>
        <w:t>notice is</w:t>
      </w:r>
      <w:r>
        <w:rPr>
          <w:color w:val="000000"/>
          <w:spacing w:val="-4"/>
          <w:sz w:val="22"/>
          <w:szCs w:val="22"/>
        </w:rPr>
        <w:t xml:space="preserve"> </w:t>
      </w:r>
      <w:r>
        <w:rPr>
          <w:color w:val="000000"/>
          <w:sz w:val="22"/>
          <w:szCs w:val="22"/>
        </w:rPr>
        <w:t xml:space="preserve">required to ensure a room can be reserved, and any necessary video-conferencing can </w:t>
      </w:r>
      <w:r>
        <w:rPr>
          <w:color w:val="000000"/>
          <w:spacing w:val="-10"/>
          <w:sz w:val="22"/>
          <w:szCs w:val="22"/>
        </w:rPr>
        <w:t xml:space="preserve">be </w:t>
      </w:r>
      <w:r>
        <w:rPr>
          <w:color w:val="000000"/>
          <w:sz w:val="22"/>
          <w:szCs w:val="22"/>
        </w:rPr>
        <w:t xml:space="preserve">scheduled. </w:t>
      </w:r>
      <w:r>
        <w:rPr>
          <w:b/>
          <w:bCs/>
          <w:color w:val="006CC0"/>
          <w:sz w:val="22"/>
          <w:szCs w:val="22"/>
        </w:rPr>
        <w:t>However, until the date is approved by all committee members, the office cannot submit</w:t>
      </w:r>
      <w:r>
        <w:rPr>
          <w:b/>
          <w:bCs/>
          <w:color w:val="006CC0"/>
          <w:spacing w:val="-25"/>
          <w:sz w:val="22"/>
          <w:szCs w:val="22"/>
        </w:rPr>
        <w:t xml:space="preserve"> </w:t>
      </w:r>
      <w:r>
        <w:rPr>
          <w:b/>
          <w:bCs/>
          <w:color w:val="006CC0"/>
          <w:sz w:val="22"/>
          <w:szCs w:val="22"/>
        </w:rPr>
        <w:t>the</w:t>
      </w:r>
      <w:r>
        <w:rPr>
          <w:b/>
          <w:bCs/>
          <w:color w:val="006CC0"/>
          <w:spacing w:val="-11"/>
          <w:sz w:val="22"/>
          <w:szCs w:val="22"/>
        </w:rPr>
        <w:t xml:space="preserve"> </w:t>
      </w:r>
      <w:r>
        <w:rPr>
          <w:b/>
          <w:bCs/>
          <w:color w:val="006CC0"/>
          <w:sz w:val="22"/>
          <w:szCs w:val="22"/>
        </w:rPr>
        <w:t>request</w:t>
      </w:r>
      <w:r>
        <w:rPr>
          <w:b/>
          <w:bCs/>
          <w:color w:val="006CC0"/>
          <w:spacing w:val="-21"/>
          <w:sz w:val="22"/>
          <w:szCs w:val="22"/>
        </w:rPr>
        <w:t xml:space="preserve"> </w:t>
      </w:r>
      <w:r>
        <w:rPr>
          <w:b/>
          <w:bCs/>
          <w:color w:val="006CC0"/>
          <w:sz w:val="22"/>
          <w:szCs w:val="22"/>
        </w:rPr>
        <w:t>to</w:t>
      </w:r>
      <w:r>
        <w:rPr>
          <w:b/>
          <w:bCs/>
          <w:color w:val="006CC0"/>
          <w:spacing w:val="-12"/>
          <w:sz w:val="22"/>
          <w:szCs w:val="22"/>
        </w:rPr>
        <w:t xml:space="preserve"> </w:t>
      </w:r>
      <w:r>
        <w:rPr>
          <w:b/>
          <w:bCs/>
          <w:color w:val="006CC0"/>
          <w:sz w:val="22"/>
          <w:szCs w:val="22"/>
        </w:rPr>
        <w:t>reserve</w:t>
      </w:r>
      <w:r>
        <w:rPr>
          <w:b/>
          <w:bCs/>
          <w:color w:val="006CC0"/>
          <w:spacing w:val="46"/>
          <w:sz w:val="22"/>
          <w:szCs w:val="22"/>
        </w:rPr>
        <w:t xml:space="preserve"> </w:t>
      </w:r>
      <w:r>
        <w:rPr>
          <w:b/>
          <w:bCs/>
          <w:color w:val="006CC0"/>
          <w:sz w:val="22"/>
          <w:szCs w:val="22"/>
        </w:rPr>
        <w:t>a</w:t>
      </w:r>
      <w:r>
        <w:rPr>
          <w:b/>
          <w:bCs/>
          <w:color w:val="006CC0"/>
          <w:spacing w:val="-5"/>
          <w:sz w:val="22"/>
          <w:szCs w:val="22"/>
        </w:rPr>
        <w:t xml:space="preserve"> </w:t>
      </w:r>
      <w:r>
        <w:rPr>
          <w:b/>
          <w:bCs/>
          <w:color w:val="006CC0"/>
          <w:sz w:val="22"/>
          <w:szCs w:val="22"/>
        </w:rPr>
        <w:t>conference</w:t>
      </w:r>
      <w:r>
        <w:rPr>
          <w:b/>
          <w:bCs/>
          <w:color w:val="006CC0"/>
          <w:spacing w:val="-20"/>
          <w:sz w:val="22"/>
          <w:szCs w:val="22"/>
        </w:rPr>
        <w:t xml:space="preserve"> </w:t>
      </w:r>
      <w:r>
        <w:rPr>
          <w:b/>
          <w:bCs/>
          <w:color w:val="006CC0"/>
          <w:sz w:val="22"/>
          <w:szCs w:val="22"/>
        </w:rPr>
        <w:t>room</w:t>
      </w:r>
      <w:r>
        <w:rPr>
          <w:color w:val="000000"/>
          <w:sz w:val="22"/>
          <w:szCs w:val="22"/>
        </w:rPr>
        <w:t>.</w:t>
      </w:r>
    </w:p>
    <w:p w14:paraId="6D07A08F" w14:textId="77777777" w:rsidR="00E13ACB" w:rsidRDefault="00E13ACB">
      <w:pPr>
        <w:pStyle w:val="BodyText"/>
        <w:kinsoku w:val="0"/>
        <w:overflowPunct w:val="0"/>
        <w:rPr>
          <w:sz w:val="24"/>
          <w:szCs w:val="24"/>
        </w:rPr>
      </w:pPr>
    </w:p>
    <w:p w14:paraId="58A78AC7" w14:textId="593BE865" w:rsidR="00E13ACB" w:rsidRDefault="00E13ACB" w:rsidP="00461DDB">
      <w:pPr>
        <w:pStyle w:val="ListParagraph"/>
        <w:numPr>
          <w:ilvl w:val="0"/>
          <w:numId w:val="16"/>
        </w:numPr>
        <w:tabs>
          <w:tab w:val="left" w:pos="2806"/>
        </w:tabs>
        <w:kinsoku w:val="0"/>
        <w:overflowPunct w:val="0"/>
        <w:spacing w:before="150" w:line="232" w:lineRule="auto"/>
        <w:ind w:right="1133" w:hanging="315"/>
        <w:rPr>
          <w:color w:val="000000"/>
          <w:sz w:val="22"/>
          <w:szCs w:val="22"/>
        </w:rPr>
      </w:pPr>
      <w:r w:rsidRPr="00BF2136">
        <w:rPr>
          <w:color w:val="C00000"/>
        </w:rPr>
        <w:tab/>
      </w:r>
      <w:r w:rsidRPr="00BF2136">
        <w:rPr>
          <w:b/>
          <w:bCs/>
          <w:color w:val="C00000"/>
          <w:sz w:val="22"/>
          <w:szCs w:val="22"/>
        </w:rPr>
        <w:t xml:space="preserve">Send a flyer to the Biology Office (who will email all faculty and graduate students) a minimum </w:t>
      </w:r>
      <w:r w:rsidRPr="00BF2136">
        <w:rPr>
          <w:b/>
          <w:bCs/>
          <w:color w:val="C00000"/>
          <w:spacing w:val="-3"/>
          <w:sz w:val="22"/>
          <w:szCs w:val="22"/>
        </w:rPr>
        <w:t xml:space="preserve">of </w:t>
      </w:r>
      <w:r w:rsidRPr="00BF2136">
        <w:rPr>
          <w:b/>
          <w:bCs/>
          <w:color w:val="C00000"/>
          <w:sz w:val="22"/>
          <w:szCs w:val="22"/>
        </w:rPr>
        <w:t>7 days before approved, scheduled proposal seminar date</w:t>
      </w:r>
      <w:r w:rsidRPr="00BF2136">
        <w:rPr>
          <w:color w:val="C00000"/>
          <w:sz w:val="22"/>
          <w:szCs w:val="22"/>
        </w:rPr>
        <w:t xml:space="preserve">.  </w:t>
      </w:r>
      <w:r w:rsidR="005E01FF">
        <w:rPr>
          <w:color w:val="000000"/>
          <w:sz w:val="22"/>
          <w:szCs w:val="22"/>
        </w:rPr>
        <w:t>Post flyers</w:t>
      </w:r>
      <w:r>
        <w:rPr>
          <w:color w:val="000000"/>
          <w:sz w:val="22"/>
          <w:szCs w:val="22"/>
        </w:rPr>
        <w:t xml:space="preserve"> around building in which the seminar will be given</w:t>
      </w:r>
      <w:r w:rsidRPr="00BF2136">
        <w:rPr>
          <w:color w:val="C00000"/>
          <w:sz w:val="22"/>
          <w:szCs w:val="22"/>
        </w:rPr>
        <w:t xml:space="preserve">.  </w:t>
      </w:r>
      <w:r w:rsidR="005E01FF" w:rsidRPr="00BF2136">
        <w:rPr>
          <w:b/>
          <w:bCs/>
          <w:color w:val="C00000"/>
          <w:sz w:val="22"/>
          <w:szCs w:val="22"/>
        </w:rPr>
        <w:t>Students will have to reschedule</w:t>
      </w:r>
      <w:r w:rsidRPr="00BF2136">
        <w:rPr>
          <w:b/>
          <w:bCs/>
          <w:color w:val="C00000"/>
          <w:sz w:val="22"/>
          <w:szCs w:val="22"/>
        </w:rPr>
        <w:t xml:space="preserve"> such seminars if the timelines are not followed </w:t>
      </w:r>
      <w:r>
        <w:rPr>
          <w:color w:val="000000"/>
          <w:sz w:val="22"/>
          <w:szCs w:val="22"/>
        </w:rPr>
        <w:t xml:space="preserve">(i.e., </w:t>
      </w:r>
      <w:r w:rsidR="005E01FF">
        <w:rPr>
          <w:color w:val="000000"/>
          <w:sz w:val="22"/>
          <w:szCs w:val="22"/>
        </w:rPr>
        <w:t>posting flyers</w:t>
      </w:r>
      <w:r>
        <w:rPr>
          <w:color w:val="000000"/>
          <w:sz w:val="22"/>
          <w:szCs w:val="22"/>
        </w:rPr>
        <w:t>/</w:t>
      </w:r>
      <w:r w:rsidR="005E01FF">
        <w:rPr>
          <w:color w:val="000000"/>
          <w:sz w:val="22"/>
          <w:szCs w:val="22"/>
        </w:rPr>
        <w:t>emailing office</w:t>
      </w:r>
      <w:r>
        <w:rPr>
          <w:color w:val="000000"/>
          <w:sz w:val="22"/>
          <w:szCs w:val="22"/>
        </w:rPr>
        <w:t xml:space="preserve">  </w:t>
      </w:r>
      <w:r>
        <w:rPr>
          <w:color w:val="000000"/>
          <w:spacing w:val="-3"/>
          <w:sz w:val="22"/>
          <w:szCs w:val="22"/>
        </w:rPr>
        <w:t xml:space="preserve">flyer </w:t>
      </w:r>
      <w:r>
        <w:rPr>
          <w:color w:val="000000"/>
          <w:sz w:val="22"/>
          <w:szCs w:val="22"/>
        </w:rPr>
        <w:t>for a seminar with less than a week’s notice is not</w:t>
      </w:r>
      <w:r>
        <w:rPr>
          <w:color w:val="000000"/>
          <w:spacing w:val="-21"/>
          <w:sz w:val="22"/>
          <w:szCs w:val="22"/>
        </w:rPr>
        <w:t xml:space="preserve"> </w:t>
      </w:r>
      <w:r>
        <w:rPr>
          <w:color w:val="000000"/>
          <w:sz w:val="22"/>
          <w:szCs w:val="22"/>
        </w:rPr>
        <w:t>permitted).</w:t>
      </w:r>
    </w:p>
    <w:p w14:paraId="2E83E5D0" w14:textId="77777777" w:rsidR="00E13ACB" w:rsidRDefault="00E13ACB">
      <w:pPr>
        <w:pStyle w:val="BodyText"/>
        <w:kinsoku w:val="0"/>
        <w:overflowPunct w:val="0"/>
        <w:spacing w:before="4"/>
        <w:rPr>
          <w:sz w:val="27"/>
          <w:szCs w:val="27"/>
        </w:rPr>
      </w:pPr>
    </w:p>
    <w:p w14:paraId="15141729" w14:textId="0BA00177" w:rsidR="00E13ACB" w:rsidRDefault="00E13ACB" w:rsidP="00461DDB">
      <w:pPr>
        <w:pStyle w:val="ListParagraph"/>
        <w:numPr>
          <w:ilvl w:val="0"/>
          <w:numId w:val="16"/>
        </w:numPr>
        <w:tabs>
          <w:tab w:val="left" w:pos="2806"/>
        </w:tabs>
        <w:kinsoku w:val="0"/>
        <w:overflowPunct w:val="0"/>
        <w:spacing w:line="244" w:lineRule="auto"/>
        <w:ind w:right="1125" w:hanging="315"/>
        <w:rPr>
          <w:b/>
          <w:bCs/>
          <w:color w:val="006CC0"/>
          <w:sz w:val="22"/>
          <w:szCs w:val="22"/>
        </w:rPr>
      </w:pPr>
      <w:r>
        <w:tab/>
      </w:r>
      <w:r>
        <w:rPr>
          <w:sz w:val="22"/>
          <w:szCs w:val="22"/>
        </w:rPr>
        <w:t xml:space="preserve">After the seminar has been presented, all non-committee members exit the room. The Graduate Supervisory Committee will meet with the student, </w:t>
      </w:r>
      <w:r>
        <w:rPr>
          <w:spacing w:val="28"/>
          <w:sz w:val="22"/>
          <w:szCs w:val="22"/>
        </w:rPr>
        <w:t xml:space="preserve">continue </w:t>
      </w:r>
      <w:r>
        <w:rPr>
          <w:spacing w:val="16"/>
          <w:sz w:val="22"/>
          <w:szCs w:val="22"/>
        </w:rPr>
        <w:t xml:space="preserve">to </w:t>
      </w:r>
      <w:r>
        <w:rPr>
          <w:sz w:val="22"/>
          <w:szCs w:val="22"/>
        </w:rPr>
        <w:t>ask questions, then ask the student to step outside the seminar room, and subsequently decide if the thesis proposal is approved/</w:t>
      </w:r>
      <w:r w:rsidR="003D1C61">
        <w:rPr>
          <w:sz w:val="22"/>
          <w:szCs w:val="22"/>
        </w:rPr>
        <w:t xml:space="preserve">disapproved, </w:t>
      </w:r>
      <w:r w:rsidR="005E01FF">
        <w:rPr>
          <w:sz w:val="22"/>
          <w:szCs w:val="22"/>
        </w:rPr>
        <w:t>or if additional editing is required</w:t>
      </w:r>
      <w:r>
        <w:rPr>
          <w:sz w:val="22"/>
          <w:szCs w:val="22"/>
        </w:rPr>
        <w:t xml:space="preserve">.  </w:t>
      </w:r>
      <w:r w:rsidR="005E01FF">
        <w:rPr>
          <w:b/>
          <w:bCs/>
          <w:color w:val="006CC0"/>
          <w:sz w:val="22"/>
          <w:szCs w:val="22"/>
        </w:rPr>
        <w:t>They will then</w:t>
      </w:r>
      <w:r>
        <w:rPr>
          <w:b/>
          <w:bCs/>
          <w:color w:val="006CC0"/>
          <w:sz w:val="22"/>
          <w:szCs w:val="22"/>
        </w:rPr>
        <w:t xml:space="preserve"> ask</w:t>
      </w:r>
      <w:r>
        <w:rPr>
          <w:b/>
          <w:bCs/>
          <w:color w:val="006CC0"/>
          <w:spacing w:val="37"/>
          <w:sz w:val="22"/>
          <w:szCs w:val="22"/>
        </w:rPr>
        <w:t xml:space="preserve"> </w:t>
      </w:r>
      <w:r>
        <w:rPr>
          <w:b/>
          <w:bCs/>
          <w:color w:val="006CC0"/>
          <w:sz w:val="22"/>
          <w:szCs w:val="22"/>
        </w:rPr>
        <w:t>the student</w:t>
      </w:r>
      <w:r>
        <w:rPr>
          <w:b/>
          <w:bCs/>
          <w:color w:val="006CC0"/>
          <w:spacing w:val="12"/>
          <w:sz w:val="22"/>
          <w:szCs w:val="22"/>
        </w:rPr>
        <w:t xml:space="preserve"> </w:t>
      </w:r>
      <w:r>
        <w:rPr>
          <w:b/>
          <w:bCs/>
          <w:color w:val="006CC0"/>
          <w:sz w:val="22"/>
          <w:szCs w:val="22"/>
        </w:rPr>
        <w:t>to</w:t>
      </w:r>
      <w:r>
        <w:rPr>
          <w:b/>
          <w:bCs/>
          <w:color w:val="006CC0"/>
          <w:spacing w:val="5"/>
          <w:sz w:val="22"/>
          <w:szCs w:val="22"/>
        </w:rPr>
        <w:t xml:space="preserve"> </w:t>
      </w:r>
      <w:r>
        <w:rPr>
          <w:b/>
          <w:bCs/>
          <w:color w:val="006CC0"/>
          <w:sz w:val="22"/>
          <w:szCs w:val="22"/>
        </w:rPr>
        <w:t>step</w:t>
      </w:r>
      <w:r>
        <w:rPr>
          <w:b/>
          <w:bCs/>
          <w:color w:val="006CC0"/>
          <w:spacing w:val="9"/>
          <w:sz w:val="22"/>
          <w:szCs w:val="22"/>
        </w:rPr>
        <w:t xml:space="preserve"> </w:t>
      </w:r>
      <w:r>
        <w:rPr>
          <w:b/>
          <w:bCs/>
          <w:color w:val="006CC0"/>
          <w:sz w:val="22"/>
          <w:szCs w:val="22"/>
        </w:rPr>
        <w:t>back</w:t>
      </w:r>
      <w:r>
        <w:rPr>
          <w:b/>
          <w:bCs/>
          <w:color w:val="006CC0"/>
          <w:spacing w:val="3"/>
          <w:sz w:val="22"/>
          <w:szCs w:val="22"/>
        </w:rPr>
        <w:t xml:space="preserve"> </w:t>
      </w:r>
      <w:r>
        <w:rPr>
          <w:b/>
          <w:bCs/>
          <w:color w:val="006CC0"/>
          <w:sz w:val="22"/>
          <w:szCs w:val="22"/>
        </w:rPr>
        <w:t>into</w:t>
      </w:r>
      <w:r>
        <w:rPr>
          <w:b/>
          <w:bCs/>
          <w:color w:val="006CC0"/>
          <w:spacing w:val="13"/>
          <w:sz w:val="22"/>
          <w:szCs w:val="22"/>
        </w:rPr>
        <w:t xml:space="preserve"> </w:t>
      </w:r>
      <w:r>
        <w:rPr>
          <w:b/>
          <w:bCs/>
          <w:color w:val="006CC0"/>
          <w:sz w:val="22"/>
          <w:szCs w:val="22"/>
        </w:rPr>
        <w:t>the</w:t>
      </w:r>
      <w:r>
        <w:rPr>
          <w:b/>
          <w:bCs/>
          <w:color w:val="006CC0"/>
          <w:spacing w:val="7"/>
          <w:sz w:val="22"/>
          <w:szCs w:val="22"/>
        </w:rPr>
        <w:t xml:space="preserve"> </w:t>
      </w:r>
      <w:r>
        <w:rPr>
          <w:b/>
          <w:bCs/>
          <w:color w:val="006CC0"/>
          <w:sz w:val="22"/>
          <w:szCs w:val="22"/>
        </w:rPr>
        <w:t>room</w:t>
      </w:r>
      <w:r>
        <w:rPr>
          <w:b/>
          <w:bCs/>
          <w:color w:val="006CC0"/>
          <w:spacing w:val="6"/>
          <w:sz w:val="22"/>
          <w:szCs w:val="22"/>
        </w:rPr>
        <w:t xml:space="preserve"> </w:t>
      </w:r>
      <w:r>
        <w:rPr>
          <w:b/>
          <w:bCs/>
          <w:color w:val="006CC0"/>
          <w:sz w:val="22"/>
          <w:szCs w:val="22"/>
        </w:rPr>
        <w:t>to</w:t>
      </w:r>
      <w:r>
        <w:rPr>
          <w:b/>
          <w:bCs/>
          <w:color w:val="006CC0"/>
          <w:spacing w:val="9"/>
          <w:sz w:val="22"/>
          <w:szCs w:val="22"/>
        </w:rPr>
        <w:t xml:space="preserve"> </w:t>
      </w:r>
      <w:r>
        <w:rPr>
          <w:b/>
          <w:bCs/>
          <w:color w:val="006CC0"/>
          <w:sz w:val="22"/>
          <w:szCs w:val="22"/>
        </w:rPr>
        <w:t>notify</w:t>
      </w:r>
      <w:r>
        <w:rPr>
          <w:b/>
          <w:bCs/>
          <w:color w:val="006CC0"/>
          <w:spacing w:val="11"/>
          <w:sz w:val="22"/>
          <w:szCs w:val="22"/>
        </w:rPr>
        <w:t xml:space="preserve"> </w:t>
      </w:r>
      <w:r>
        <w:rPr>
          <w:b/>
          <w:bCs/>
          <w:color w:val="006CC0"/>
          <w:sz w:val="22"/>
          <w:szCs w:val="22"/>
        </w:rPr>
        <w:t>them</w:t>
      </w:r>
      <w:r>
        <w:rPr>
          <w:b/>
          <w:bCs/>
          <w:color w:val="006CC0"/>
          <w:spacing w:val="11"/>
          <w:sz w:val="22"/>
          <w:szCs w:val="22"/>
        </w:rPr>
        <w:t xml:space="preserve"> </w:t>
      </w:r>
      <w:r>
        <w:rPr>
          <w:b/>
          <w:bCs/>
          <w:color w:val="006CC0"/>
          <w:sz w:val="22"/>
          <w:szCs w:val="22"/>
        </w:rPr>
        <w:t>of</w:t>
      </w:r>
      <w:r>
        <w:rPr>
          <w:b/>
          <w:bCs/>
          <w:color w:val="006CC0"/>
          <w:spacing w:val="8"/>
          <w:sz w:val="22"/>
          <w:szCs w:val="22"/>
        </w:rPr>
        <w:t xml:space="preserve"> </w:t>
      </w:r>
      <w:r>
        <w:rPr>
          <w:b/>
          <w:bCs/>
          <w:color w:val="006CC0"/>
          <w:sz w:val="22"/>
          <w:szCs w:val="22"/>
        </w:rPr>
        <w:t>their</w:t>
      </w:r>
      <w:r>
        <w:rPr>
          <w:b/>
          <w:bCs/>
          <w:color w:val="006CC0"/>
          <w:spacing w:val="11"/>
          <w:sz w:val="22"/>
          <w:szCs w:val="22"/>
        </w:rPr>
        <w:t xml:space="preserve"> </w:t>
      </w:r>
      <w:r>
        <w:rPr>
          <w:b/>
          <w:bCs/>
          <w:color w:val="006CC0"/>
          <w:sz w:val="22"/>
          <w:szCs w:val="22"/>
        </w:rPr>
        <w:t>decision.</w:t>
      </w:r>
    </w:p>
    <w:p w14:paraId="3EC93505" w14:textId="77777777" w:rsidR="00E13ACB" w:rsidRPr="00BF2136" w:rsidRDefault="00E13ACB">
      <w:pPr>
        <w:pStyle w:val="BodyText"/>
        <w:kinsoku w:val="0"/>
        <w:overflowPunct w:val="0"/>
        <w:spacing w:before="7"/>
        <w:rPr>
          <w:b/>
          <w:bCs/>
          <w:color w:val="C00000"/>
          <w:sz w:val="24"/>
          <w:szCs w:val="24"/>
        </w:rPr>
      </w:pPr>
    </w:p>
    <w:p w14:paraId="4803D257" w14:textId="77777777" w:rsidR="00E13ACB" w:rsidRPr="00BF2136" w:rsidRDefault="00E13ACB" w:rsidP="00461DDB">
      <w:pPr>
        <w:pStyle w:val="Heading5"/>
        <w:numPr>
          <w:ilvl w:val="0"/>
          <w:numId w:val="16"/>
        </w:numPr>
        <w:tabs>
          <w:tab w:val="left" w:pos="2806"/>
        </w:tabs>
        <w:kinsoku w:val="0"/>
        <w:overflowPunct w:val="0"/>
        <w:spacing w:line="251" w:lineRule="exact"/>
        <w:ind w:left="2805"/>
        <w:rPr>
          <w:color w:val="C00000"/>
        </w:rPr>
      </w:pPr>
      <w:r w:rsidRPr="00BF2136">
        <w:rPr>
          <w:color w:val="C00000"/>
        </w:rPr>
        <w:t>Final</w:t>
      </w:r>
      <w:r w:rsidRPr="00BF2136">
        <w:rPr>
          <w:color w:val="C00000"/>
          <w:spacing w:val="-14"/>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9"/>
        </w:rPr>
        <w:t xml:space="preserve"> </w:t>
      </w:r>
      <w:r w:rsidRPr="00BF2136">
        <w:rPr>
          <w:color w:val="C00000"/>
        </w:rPr>
        <w:t>Biology</w:t>
      </w:r>
      <w:r w:rsidRPr="00BF2136">
        <w:rPr>
          <w:color w:val="C00000"/>
          <w:spacing w:val="-15"/>
        </w:rPr>
        <w:t xml:space="preserve"> </w:t>
      </w:r>
      <w:r w:rsidRPr="00BF2136">
        <w:rPr>
          <w:color w:val="C00000"/>
        </w:rPr>
        <w:t>Departmental</w:t>
      </w:r>
      <w:r w:rsidRPr="00BF2136">
        <w:rPr>
          <w:color w:val="C00000"/>
          <w:spacing w:val="-11"/>
        </w:rPr>
        <w:t xml:space="preserve"> </w:t>
      </w:r>
      <w:r w:rsidRPr="00BF2136">
        <w:rPr>
          <w:color w:val="C00000"/>
        </w:rPr>
        <w:t>Requirements:</w:t>
      </w:r>
    </w:p>
    <w:p w14:paraId="55A91F0F" w14:textId="77777777" w:rsidR="00E13ACB" w:rsidRDefault="00E13ACB" w:rsidP="00461DDB">
      <w:pPr>
        <w:pStyle w:val="ListParagraph"/>
        <w:numPr>
          <w:ilvl w:val="1"/>
          <w:numId w:val="16"/>
        </w:numPr>
        <w:tabs>
          <w:tab w:val="left" w:pos="3483"/>
        </w:tabs>
        <w:kinsoku w:val="0"/>
        <w:overflowPunct w:val="0"/>
        <w:ind w:right="3051" w:hanging="227"/>
        <w:rPr>
          <w:color w:val="3F54FF"/>
          <w:sz w:val="22"/>
          <w:szCs w:val="22"/>
        </w:rPr>
      </w:pPr>
      <w:r>
        <w:rPr>
          <w:sz w:val="22"/>
          <w:szCs w:val="22"/>
        </w:rPr>
        <w:t>Completed Thesis Proposal form (see link below)</w:t>
      </w:r>
      <w:r>
        <w:rPr>
          <w:color w:val="3F54FF"/>
          <w:sz w:val="22"/>
          <w:szCs w:val="22"/>
          <w:u w:val="single"/>
        </w:rPr>
        <w:t xml:space="preserve"> </w:t>
      </w:r>
      <w:hyperlink r:id="rId186" w:history="1">
        <w:r>
          <w:rPr>
            <w:b/>
            <w:bCs/>
            <w:color w:val="3F54FF"/>
            <w:w w:val="95"/>
            <w:sz w:val="22"/>
            <w:szCs w:val="22"/>
            <w:u w:val="single"/>
          </w:rPr>
          <w:t>http://biology.fau.edu/pdf/MS_Thesis_Proposal_Form_2015.p</w:t>
        </w:r>
      </w:hyperlink>
      <w:r>
        <w:rPr>
          <w:b/>
          <w:bCs/>
          <w:color w:val="3F54FF"/>
          <w:w w:val="95"/>
          <w:sz w:val="22"/>
          <w:szCs w:val="22"/>
          <w:u w:val="single"/>
        </w:rPr>
        <w:t>df</w:t>
      </w:r>
    </w:p>
    <w:p w14:paraId="541958EA" w14:textId="77777777" w:rsidR="00E13ACB" w:rsidRDefault="00E13ACB" w:rsidP="00461DDB">
      <w:pPr>
        <w:pStyle w:val="ListParagraph"/>
        <w:numPr>
          <w:ilvl w:val="1"/>
          <w:numId w:val="16"/>
        </w:numPr>
        <w:tabs>
          <w:tab w:val="left" w:pos="3483"/>
        </w:tabs>
        <w:kinsoku w:val="0"/>
        <w:overflowPunct w:val="0"/>
        <w:spacing w:before="3"/>
        <w:ind w:right="1425" w:hanging="239"/>
        <w:rPr>
          <w:sz w:val="22"/>
          <w:szCs w:val="22"/>
        </w:rPr>
      </w:pPr>
      <w:r>
        <w:rPr>
          <w:sz w:val="22"/>
          <w:szCs w:val="22"/>
        </w:rPr>
        <w:t>Rubric form from each committee member. Biology Office staff will email form to student before the proposal</w:t>
      </w:r>
      <w:r>
        <w:rPr>
          <w:spacing w:val="-44"/>
          <w:sz w:val="22"/>
          <w:szCs w:val="22"/>
        </w:rPr>
        <w:t xml:space="preserve"> </w:t>
      </w:r>
      <w:r>
        <w:rPr>
          <w:sz w:val="22"/>
          <w:szCs w:val="22"/>
        </w:rPr>
        <w:t>date.</w:t>
      </w:r>
    </w:p>
    <w:p w14:paraId="6B74FA5F" w14:textId="77777777" w:rsidR="00E13ACB" w:rsidRDefault="00E13ACB" w:rsidP="00461DDB">
      <w:pPr>
        <w:pStyle w:val="ListParagraph"/>
        <w:numPr>
          <w:ilvl w:val="1"/>
          <w:numId w:val="16"/>
        </w:numPr>
        <w:tabs>
          <w:tab w:val="left" w:pos="3483"/>
        </w:tabs>
        <w:kinsoku w:val="0"/>
        <w:overflowPunct w:val="0"/>
        <w:spacing w:before="5"/>
        <w:ind w:left="3482" w:hanging="233"/>
        <w:rPr>
          <w:sz w:val="22"/>
          <w:szCs w:val="22"/>
        </w:rPr>
      </w:pPr>
      <w:r>
        <w:rPr>
          <w:sz w:val="22"/>
          <w:szCs w:val="22"/>
        </w:rPr>
        <w:t>Proposal</w:t>
      </w:r>
      <w:r>
        <w:rPr>
          <w:spacing w:val="-30"/>
          <w:sz w:val="22"/>
          <w:szCs w:val="22"/>
        </w:rPr>
        <w:t xml:space="preserve"> </w:t>
      </w:r>
      <w:r>
        <w:rPr>
          <w:sz w:val="22"/>
          <w:szCs w:val="22"/>
        </w:rPr>
        <w:t>form</w:t>
      </w:r>
      <w:r>
        <w:rPr>
          <w:spacing w:val="-27"/>
          <w:sz w:val="22"/>
          <w:szCs w:val="22"/>
        </w:rPr>
        <w:t xml:space="preserve"> </w:t>
      </w:r>
      <w:r>
        <w:rPr>
          <w:sz w:val="22"/>
          <w:szCs w:val="22"/>
        </w:rPr>
        <w:t>and</w:t>
      </w:r>
      <w:r>
        <w:rPr>
          <w:spacing w:val="-27"/>
          <w:sz w:val="22"/>
          <w:szCs w:val="22"/>
        </w:rPr>
        <w:t xml:space="preserve"> </w:t>
      </w:r>
      <w:r>
        <w:rPr>
          <w:sz w:val="22"/>
          <w:szCs w:val="22"/>
        </w:rPr>
        <w:t>rubric</w:t>
      </w:r>
      <w:r>
        <w:rPr>
          <w:spacing w:val="-26"/>
          <w:sz w:val="22"/>
          <w:szCs w:val="22"/>
        </w:rPr>
        <w:t xml:space="preserve"> </w:t>
      </w:r>
      <w:r>
        <w:rPr>
          <w:sz w:val="22"/>
          <w:szCs w:val="22"/>
        </w:rPr>
        <w:t>forms</w:t>
      </w:r>
      <w:r>
        <w:rPr>
          <w:spacing w:val="-28"/>
          <w:sz w:val="22"/>
          <w:szCs w:val="22"/>
        </w:rPr>
        <w:t xml:space="preserve"> </w:t>
      </w:r>
      <w:r>
        <w:rPr>
          <w:sz w:val="22"/>
          <w:szCs w:val="22"/>
        </w:rPr>
        <w:t>must</w:t>
      </w:r>
      <w:r>
        <w:rPr>
          <w:spacing w:val="-13"/>
          <w:sz w:val="22"/>
          <w:szCs w:val="22"/>
        </w:rPr>
        <w:t xml:space="preserve"> </w:t>
      </w:r>
      <w:r>
        <w:rPr>
          <w:sz w:val="22"/>
          <w:szCs w:val="22"/>
        </w:rPr>
        <w:t>be</w:t>
      </w:r>
      <w:r>
        <w:rPr>
          <w:spacing w:val="-26"/>
          <w:sz w:val="22"/>
          <w:szCs w:val="22"/>
        </w:rPr>
        <w:t xml:space="preserve"> </w:t>
      </w:r>
      <w:r>
        <w:rPr>
          <w:sz w:val="22"/>
          <w:szCs w:val="22"/>
        </w:rPr>
        <w:t>submitted</w:t>
      </w:r>
      <w:r>
        <w:rPr>
          <w:spacing w:val="-29"/>
          <w:sz w:val="22"/>
          <w:szCs w:val="22"/>
        </w:rPr>
        <w:t xml:space="preserve"> </w:t>
      </w:r>
      <w:r>
        <w:rPr>
          <w:sz w:val="22"/>
          <w:szCs w:val="22"/>
        </w:rPr>
        <w:t>to</w:t>
      </w:r>
      <w:r>
        <w:rPr>
          <w:spacing w:val="-22"/>
          <w:sz w:val="22"/>
          <w:szCs w:val="22"/>
        </w:rPr>
        <w:t xml:space="preserve"> </w:t>
      </w:r>
      <w:r>
        <w:rPr>
          <w:sz w:val="22"/>
          <w:szCs w:val="22"/>
        </w:rPr>
        <w:t>Biology</w:t>
      </w:r>
      <w:r>
        <w:rPr>
          <w:spacing w:val="-34"/>
          <w:sz w:val="22"/>
          <w:szCs w:val="22"/>
        </w:rPr>
        <w:t xml:space="preserve"> </w:t>
      </w:r>
      <w:r>
        <w:rPr>
          <w:sz w:val="22"/>
          <w:szCs w:val="22"/>
        </w:rPr>
        <w:t>Office</w:t>
      </w:r>
    </w:p>
    <w:p w14:paraId="01B607E6" w14:textId="77777777" w:rsidR="00E13ACB" w:rsidRDefault="00E13ACB">
      <w:pPr>
        <w:pStyle w:val="BodyText"/>
        <w:kinsoku w:val="0"/>
        <w:overflowPunct w:val="0"/>
        <w:spacing w:before="9"/>
      </w:pPr>
    </w:p>
    <w:p w14:paraId="3F59BFEC" w14:textId="6B2EF576" w:rsidR="00E13ACB" w:rsidRDefault="00E85CF6">
      <w:pPr>
        <w:pStyle w:val="BodyText"/>
        <w:kinsoku w:val="0"/>
        <w:overflowPunct w:val="0"/>
        <w:spacing w:line="114" w:lineRule="exact"/>
        <w:ind w:left="-21" w:right="-29"/>
        <w:rPr>
          <w:position w:val="-2"/>
          <w:sz w:val="11"/>
          <w:szCs w:val="11"/>
        </w:rPr>
      </w:pPr>
      <w:r>
        <w:rPr>
          <w:noProof/>
          <w:position w:val="-2"/>
          <w:sz w:val="11"/>
          <w:szCs w:val="11"/>
        </w:rPr>
        <mc:AlternateContent>
          <mc:Choice Requires="wpg">
            <w:drawing>
              <wp:inline distT="0" distB="0" distL="0" distR="0" wp14:anchorId="1199FC40" wp14:editId="01632298">
                <wp:extent cx="7757795" cy="71755"/>
                <wp:effectExtent l="0" t="0" r="0" b="0"/>
                <wp:docPr id="157"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795" cy="71755"/>
                          <a:chOff x="0" y="0"/>
                          <a:chExt cx="12217" cy="113"/>
                        </a:xfrm>
                      </wpg:grpSpPr>
                      <pic:pic xmlns:pic="http://schemas.openxmlformats.org/drawingml/2006/picture">
                        <pic:nvPicPr>
                          <pic:cNvPr id="158" name="Picture 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36"/>
                            <a:ext cx="11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313"/>
                        <wps:cNvSpPr>
                          <a:spLocks/>
                        </wps:cNvSpPr>
                        <wps:spPr bwMode="auto">
                          <a:xfrm>
                            <a:off x="0" y="92"/>
                            <a:ext cx="12217" cy="20"/>
                          </a:xfrm>
                          <a:custGeom>
                            <a:avLst/>
                            <a:gdLst>
                              <a:gd name="T0" fmla="*/ 0 w 12217"/>
                              <a:gd name="T1" fmla="*/ 0 h 20"/>
                              <a:gd name="T2" fmla="*/ 12217 w 12217"/>
                              <a:gd name="T3" fmla="*/ 0 h 20"/>
                            </a:gdLst>
                            <a:ahLst/>
                            <a:cxnLst>
                              <a:cxn ang="0">
                                <a:pos x="T0" y="T1"/>
                              </a:cxn>
                              <a:cxn ang="0">
                                <a:pos x="T2" y="T3"/>
                              </a:cxn>
                            </a:cxnLst>
                            <a:rect l="0" t="0" r="r" b="b"/>
                            <a:pathLst>
                              <a:path w="12217" h="20">
                                <a:moveTo>
                                  <a:pt x="0" y="0"/>
                                </a:moveTo>
                                <a:lnTo>
                                  <a:pt x="1221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14"/>
                        <wps:cNvSpPr>
                          <a:spLocks/>
                        </wps:cNvSpPr>
                        <wps:spPr bwMode="auto">
                          <a:xfrm>
                            <a:off x="0" y="20"/>
                            <a:ext cx="12217" cy="20"/>
                          </a:xfrm>
                          <a:custGeom>
                            <a:avLst/>
                            <a:gdLst>
                              <a:gd name="T0" fmla="*/ 12217 w 12217"/>
                              <a:gd name="T1" fmla="*/ 0 h 20"/>
                              <a:gd name="T2" fmla="*/ 0 w 12217"/>
                              <a:gd name="T3" fmla="*/ 0 h 20"/>
                            </a:gdLst>
                            <a:ahLst/>
                            <a:cxnLst>
                              <a:cxn ang="0">
                                <a:pos x="T0" y="T1"/>
                              </a:cxn>
                              <a:cxn ang="0">
                                <a:pos x="T2" y="T3"/>
                              </a:cxn>
                            </a:cxnLst>
                            <a:rect l="0" t="0" r="r" b="b"/>
                            <a:pathLst>
                              <a:path w="12217" h="20">
                                <a:moveTo>
                                  <a:pt x="1221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C8BF9E" id="Group 311" o:spid="_x0000_s1026" style="width:610.85pt;height:5.65pt;mso-position-horizontal-relative:char;mso-position-vertical-relative:line" coordsize="122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">
                <v:shape id="Picture 312" o:spid="_x0000_s1027" type="#_x0000_t75" style="position:absolute;top:36;width:11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">
                  <v:imagedata r:id="rId188" o:title=""/>
                </v:shape>
                <v:shape id="Freeform 313" o:spid="_x0000_s1028" style="position:absolute;top:92;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" path="m,l12217,e" filled="f" strokecolor="#c00000" strokeweight="2.04pt">
                  <v:path arrowok="t" o:connecttype="custom" o:connectlocs="0,0;12217,0" o:connectangles="0,0"/>
                </v:shape>
                <v:shape id="Freeform 314" o:spid="_x0000_s1029" style="position:absolute;top:20;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" path="m12217,l,e" filled="f" strokecolor="#c00000" strokeweight="2.04pt">
                  <v:path arrowok="t" o:connecttype="custom" o:connectlocs="12217,0;0,0" o:connectangles="0,0"/>
                </v:shape>
                <w10:anchorlock/>
              </v:group>
            </w:pict>
          </mc:Fallback>
        </mc:AlternateContent>
      </w:r>
    </w:p>
    <w:p w14:paraId="22EF11BA" w14:textId="77777777" w:rsidR="00E13ACB" w:rsidRDefault="00E13ACB">
      <w:pPr>
        <w:pStyle w:val="BodyText"/>
        <w:kinsoku w:val="0"/>
        <w:overflowPunct w:val="0"/>
        <w:spacing w:before="7"/>
        <w:rPr>
          <w:sz w:val="20"/>
          <w:szCs w:val="20"/>
        </w:rPr>
      </w:pPr>
    </w:p>
    <w:p w14:paraId="7829B058" w14:textId="77777777" w:rsidR="00DF45CC" w:rsidRDefault="00DF45CC">
      <w:pPr>
        <w:pStyle w:val="Heading5"/>
        <w:kinsoku w:val="0"/>
        <w:overflowPunct w:val="0"/>
        <w:spacing w:before="92"/>
        <w:ind w:left="2023"/>
        <w:rPr>
          <w:u w:val="thick" w:color="000000"/>
        </w:rPr>
      </w:pPr>
    </w:p>
    <w:p w14:paraId="47AF7ABB" w14:textId="77777777" w:rsidR="00DF45CC" w:rsidRDefault="00DF45CC">
      <w:pPr>
        <w:pStyle w:val="Heading5"/>
        <w:kinsoku w:val="0"/>
        <w:overflowPunct w:val="0"/>
        <w:spacing w:before="92"/>
        <w:ind w:left="2023"/>
        <w:rPr>
          <w:u w:val="thick" w:color="000000"/>
        </w:rPr>
      </w:pPr>
    </w:p>
    <w:p w14:paraId="4887DCD1" w14:textId="725F28DC" w:rsidR="00E13ACB" w:rsidRDefault="00E85CF6">
      <w:pPr>
        <w:pStyle w:val="Heading5"/>
        <w:kinsoku w:val="0"/>
        <w:overflowPunct w:val="0"/>
        <w:spacing w:before="92"/>
        <w:ind w:left="2023"/>
      </w:pPr>
      <w:r>
        <w:rPr>
          <w:noProof/>
        </w:rPr>
        <mc:AlternateContent>
          <mc:Choice Requires="wpg">
            <w:drawing>
              <wp:anchor distT="0" distB="0" distL="114300" distR="114300" simplePos="0" relativeHeight="251570688" behindDoc="0" locked="0" layoutInCell="0" allowOverlap="1" wp14:anchorId="455BB8D0" wp14:editId="5332DE82">
                <wp:simplePos x="0" y="0"/>
                <wp:positionH relativeFrom="page">
                  <wp:posOffset>0</wp:posOffset>
                </wp:positionH>
                <wp:positionV relativeFrom="paragraph">
                  <wp:posOffset>-151130</wp:posOffset>
                </wp:positionV>
                <wp:extent cx="7772400" cy="70485"/>
                <wp:effectExtent l="0" t="0" r="0" b="0"/>
                <wp:wrapNone/>
                <wp:docPr id="15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238"/>
                          <a:chExt cx="12240" cy="111"/>
                        </a:xfrm>
                      </wpg:grpSpPr>
                      <pic:pic xmlns:pic="http://schemas.openxmlformats.org/drawingml/2006/picture">
                        <pic:nvPicPr>
                          <pic:cNvPr id="154"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219"/>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18"/>
                        <wps:cNvSpPr>
                          <a:spLocks/>
                        </wps:cNvSpPr>
                        <wps:spPr bwMode="auto">
                          <a:xfrm>
                            <a:off x="0" y="-1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19"/>
                        <wps:cNvSpPr>
                          <a:spLocks/>
                        </wps:cNvSpPr>
                        <wps:spPr bwMode="auto">
                          <a:xfrm>
                            <a:off x="0" y="-21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FEF3" id="Group 316" o:spid="_x0000_s1026" style="position:absolute;margin-left:0;margin-top:-11.9pt;width:612pt;height:5.55pt;z-index:251570688;mso-position-horizontal-relative:page" coordorigin=",-238"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" o:allowincell="f">
                <v:shape id="Picture 317" o:spid="_x0000_s1027" type="#_x0000_t75" style="position:absolute;top:-219;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">
                  <v:imagedata r:id="rId192" o:title=""/>
                </v:shape>
                <v:shape id="Freeform 318" o:spid="_x0000_s1028" style="position:absolute;top:-1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7wwAAANwAAAAPAAAAZHJzL2Rvd25yZXYueG1sRE9LS8NA&#10;EL4L/Q/LFLzZTZ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8G4nO8MAAADcAAAADwAA&#10;AAAAAAAAAAAAAAAHAgAAZHJzL2Rvd25yZXYueG1sUEsFBgAAAAADAAMAtwAAAPcCAAAAAA==&#10;" path="m,l12239,e" filled="f" strokecolor="#c00000" strokeweight="2.04pt">
                  <v:path arrowok="t" o:connecttype="custom" o:connectlocs="0,0;12239,0" o:connectangles="0,0"/>
                </v:shape>
                <v:shape id="Freeform 319" o:spid="_x0000_s1029" style="position:absolute;top:-21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u w:val="thick" w:color="000000"/>
        </w:rPr>
        <w:t>Thesis Defense Requirements</w:t>
      </w:r>
    </w:p>
    <w:p w14:paraId="1F2F2C5F" w14:textId="77777777" w:rsidR="00E13ACB" w:rsidRDefault="00E13ACB">
      <w:pPr>
        <w:pStyle w:val="BodyText"/>
        <w:kinsoku w:val="0"/>
        <w:overflowPunct w:val="0"/>
        <w:spacing w:before="212"/>
        <w:ind w:left="2071" w:right="1346"/>
        <w:rPr>
          <w:color w:val="000000"/>
        </w:rPr>
      </w:pPr>
      <w:r>
        <w:t xml:space="preserve">The final, approved thesis document will be published by the University. Although the University does allow disciplines to organize theses, to some degree based on accepted discipline-specific guidelines, there are still specific formatting requirements. The final written thesis defense must be submitted and approved by the University. </w:t>
      </w:r>
      <w:r w:rsidRPr="00BF2136">
        <w:rPr>
          <w:b/>
          <w:bCs/>
          <w:color w:val="C00000"/>
        </w:rPr>
        <w:t>Thus, students at the defense-writing stage need to review the current University thesis requirements and are required to attend Thesis/ Dissertation Workshops</w:t>
      </w:r>
      <w:r>
        <w:rPr>
          <w:color w:val="000000"/>
        </w:rPr>
        <w:t xml:space="preserve">. It is the student’s responsibility to make sure all requirements for the Defense and submission of the Thesis have been followed. As stated in the previous section, please </w:t>
      </w:r>
      <w:hyperlink r:id="rId193" w:history="1">
        <w:r>
          <w:rPr>
            <w:color w:val="000000"/>
          </w:rPr>
          <w:t>see the following link:</w:t>
        </w:r>
      </w:hyperlink>
    </w:p>
    <w:p w14:paraId="6FC6084F" w14:textId="30C3ED4C" w:rsidR="00E13ACB" w:rsidRDefault="00E85CF6">
      <w:pPr>
        <w:pStyle w:val="BodyText"/>
        <w:kinsoku w:val="0"/>
        <w:overflowPunct w:val="0"/>
        <w:spacing w:line="229" w:lineRule="exact"/>
        <w:ind w:left="2071"/>
        <w:rPr>
          <w:b/>
          <w:bCs/>
          <w:color w:val="3F54FF"/>
          <w:sz w:val="20"/>
          <w:szCs w:val="20"/>
        </w:rPr>
      </w:pPr>
      <w:r>
        <w:rPr>
          <w:noProof/>
        </w:rPr>
        <mc:AlternateContent>
          <mc:Choice Requires="wpg">
            <w:drawing>
              <wp:anchor distT="0" distB="0" distL="114300" distR="114300" simplePos="0" relativeHeight="251571712" behindDoc="0" locked="0" layoutInCell="0" allowOverlap="1" wp14:anchorId="6ACDDB00" wp14:editId="618F1165">
                <wp:simplePos x="0" y="0"/>
                <wp:positionH relativeFrom="page">
                  <wp:posOffset>0</wp:posOffset>
                </wp:positionH>
                <wp:positionV relativeFrom="paragraph">
                  <wp:posOffset>162560</wp:posOffset>
                </wp:positionV>
                <wp:extent cx="7772400" cy="71755"/>
                <wp:effectExtent l="0" t="0" r="0" b="0"/>
                <wp:wrapNone/>
                <wp:docPr id="14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256"/>
                          <a:chExt cx="12240" cy="113"/>
                        </a:xfrm>
                      </wpg:grpSpPr>
                      <pic:pic xmlns:pic="http://schemas.openxmlformats.org/drawingml/2006/picture">
                        <pic:nvPicPr>
                          <pic:cNvPr id="150"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86"/>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22"/>
                        <wps:cNvSpPr>
                          <a:spLocks/>
                        </wps:cNvSpPr>
                        <wps:spPr bwMode="auto">
                          <a:xfrm>
                            <a:off x="0" y="3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3"/>
                        <wps:cNvSpPr>
                          <a:spLocks/>
                        </wps:cNvSpPr>
                        <wps:spPr bwMode="auto">
                          <a:xfrm>
                            <a:off x="0" y="27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8128" id="Group 320" o:spid="_x0000_s1026" style="position:absolute;margin-left:0;margin-top:12.8pt;width:612pt;height:5.65pt;z-index:251571712;mso-position-horizontal-relative:page" coordorigin=",256"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" o:allowincell="f">
                <v:shape id="Picture 321" o:spid="_x0000_s1027" type="#_x0000_t75" style="position:absolute;top:286;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">
                  <v:imagedata r:id="rId195" o:title=""/>
                </v:shape>
                <v:shape id="Freeform 322" o:spid="_x0000_s1028" style="position:absolute;top:3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" path="m,l12239,e" filled="f" strokecolor="#c00000" strokeweight="2.04pt">
                  <v:path arrowok="t" o:connecttype="custom" o:connectlocs="0,0;12239,0" o:connectangles="0,0"/>
                </v:shape>
                <v:shape id="Freeform 323" o:spid="_x0000_s1029" style="position:absolute;top:27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hyperlink r:id="rId196" w:history="1">
        <w:r w:rsidR="00E13ACB">
          <w:rPr>
            <w:b/>
            <w:bCs/>
            <w:color w:val="3F54FF"/>
            <w:sz w:val="20"/>
            <w:szCs w:val="20"/>
            <w:u w:val="single"/>
          </w:rPr>
          <w:t>https://www.fau.edu/graduate/forms-and-procedures/degree-completion/thesis-and-dissertation/formatting.php</w:t>
        </w:r>
      </w:hyperlink>
    </w:p>
    <w:p w14:paraId="1B39A9B3" w14:textId="77777777" w:rsidR="00E13ACB" w:rsidRDefault="00E13ACB">
      <w:pPr>
        <w:pStyle w:val="BodyText"/>
        <w:kinsoku w:val="0"/>
        <w:overflowPunct w:val="0"/>
        <w:rPr>
          <w:b/>
          <w:bCs/>
        </w:rPr>
      </w:pPr>
    </w:p>
    <w:p w14:paraId="0E2FFA31" w14:textId="77777777" w:rsidR="00E13ACB" w:rsidRDefault="00E13ACB">
      <w:pPr>
        <w:pStyle w:val="BodyText"/>
        <w:kinsoku w:val="0"/>
        <w:overflowPunct w:val="0"/>
        <w:spacing w:before="1"/>
        <w:rPr>
          <w:b/>
          <w:bCs/>
          <w:sz w:val="20"/>
          <w:szCs w:val="20"/>
        </w:rPr>
      </w:pPr>
    </w:p>
    <w:p w14:paraId="619DEC2F" w14:textId="0C159670" w:rsidR="00E13ACB" w:rsidRDefault="00E13ACB">
      <w:pPr>
        <w:pStyle w:val="Heading5"/>
        <w:kinsoku w:val="0"/>
        <w:overflowPunct w:val="0"/>
        <w:ind w:left="1992"/>
      </w:pPr>
      <w:r>
        <w:rPr>
          <w:u w:val="thick" w:color="000000"/>
        </w:rPr>
        <w:t>Thesis Defense Procedures</w:t>
      </w:r>
    </w:p>
    <w:p w14:paraId="027AC4BC" w14:textId="77777777" w:rsidR="00E13ACB" w:rsidRDefault="00E13ACB">
      <w:pPr>
        <w:pStyle w:val="BodyText"/>
        <w:kinsoku w:val="0"/>
        <w:overflowPunct w:val="0"/>
        <w:rPr>
          <w:b/>
          <w:bCs/>
          <w:sz w:val="29"/>
          <w:szCs w:val="29"/>
        </w:rPr>
      </w:pPr>
    </w:p>
    <w:p w14:paraId="3ADA04DD" w14:textId="77777777" w:rsidR="00E13ACB" w:rsidRDefault="00E13ACB" w:rsidP="00461DDB">
      <w:pPr>
        <w:pStyle w:val="ListParagraph"/>
        <w:numPr>
          <w:ilvl w:val="0"/>
          <w:numId w:val="15"/>
        </w:numPr>
        <w:tabs>
          <w:tab w:val="left" w:pos="939"/>
        </w:tabs>
        <w:kinsoku w:val="0"/>
        <w:overflowPunct w:val="0"/>
        <w:spacing w:before="91"/>
        <w:ind w:right="529"/>
        <w:rPr>
          <w:color w:val="000000"/>
          <w:sz w:val="22"/>
          <w:szCs w:val="22"/>
        </w:rPr>
      </w:pPr>
      <w:r>
        <w:rPr>
          <w:sz w:val="22"/>
          <w:szCs w:val="22"/>
        </w:rPr>
        <w:t xml:space="preserve">Check Graduate College Deadlines the semester before you plan to apply to Graduate. </w:t>
      </w:r>
      <w:r w:rsidRPr="00BF2136">
        <w:rPr>
          <w:b/>
          <w:bCs/>
          <w:color w:val="C00000"/>
          <w:sz w:val="22"/>
          <w:szCs w:val="22"/>
        </w:rPr>
        <w:t>Links are below</w:t>
      </w:r>
      <w:r>
        <w:rPr>
          <w:color w:val="000000"/>
          <w:sz w:val="22"/>
          <w:szCs w:val="22"/>
        </w:rPr>
        <w:t>. You will need to do the Application for Degree, signature page, submit dates for your defense seminar, and check for deadlines to turn in completed thesis so that you can prepare for your final semester.</w:t>
      </w:r>
    </w:p>
    <w:p w14:paraId="58F95E57" w14:textId="77777777" w:rsidR="00E13ACB" w:rsidRDefault="00E13ACB">
      <w:pPr>
        <w:pStyle w:val="BodyText"/>
        <w:kinsoku w:val="0"/>
        <w:overflowPunct w:val="0"/>
        <w:rPr>
          <w:sz w:val="24"/>
          <w:szCs w:val="24"/>
        </w:rPr>
      </w:pPr>
    </w:p>
    <w:p w14:paraId="71A50818" w14:textId="77777777" w:rsidR="00E13ACB" w:rsidRDefault="00E13ACB">
      <w:pPr>
        <w:pStyle w:val="BodyText"/>
        <w:kinsoku w:val="0"/>
        <w:overflowPunct w:val="0"/>
        <w:spacing w:before="3"/>
        <w:rPr>
          <w:sz w:val="20"/>
          <w:szCs w:val="20"/>
        </w:rPr>
      </w:pPr>
    </w:p>
    <w:p w14:paraId="63346E69" w14:textId="77777777" w:rsidR="00E13ACB" w:rsidRDefault="00E13ACB" w:rsidP="00461DDB">
      <w:pPr>
        <w:pStyle w:val="ListParagraph"/>
        <w:numPr>
          <w:ilvl w:val="1"/>
          <w:numId w:val="15"/>
        </w:numPr>
        <w:tabs>
          <w:tab w:val="left" w:pos="1227"/>
        </w:tabs>
        <w:kinsoku w:val="0"/>
        <w:overflowPunct w:val="0"/>
        <w:rPr>
          <w:b/>
          <w:bCs/>
          <w:color w:val="3F54FF"/>
          <w:sz w:val="22"/>
          <w:szCs w:val="22"/>
        </w:rPr>
      </w:pPr>
      <w:hyperlink r:id="rId197" w:history="1">
        <w:r>
          <w:rPr>
            <w:sz w:val="22"/>
            <w:szCs w:val="22"/>
          </w:rPr>
          <w:t>Application Deadline and Thesis Submission</w:t>
        </w:r>
        <w:r>
          <w:rPr>
            <w:spacing w:val="-20"/>
            <w:sz w:val="22"/>
            <w:szCs w:val="22"/>
          </w:rPr>
          <w:t xml:space="preserve"> </w:t>
        </w:r>
      </w:hyperlink>
      <w:r>
        <w:rPr>
          <w:sz w:val="22"/>
          <w:szCs w:val="22"/>
        </w:rPr>
        <w:t>Deadlines:</w:t>
      </w:r>
      <w:hyperlink r:id="rId198" w:history="1">
        <w:r>
          <w:rPr>
            <w:b/>
            <w:bCs/>
            <w:color w:val="3F54FF"/>
            <w:sz w:val="22"/>
            <w:szCs w:val="22"/>
            <w:u w:val="single"/>
          </w:rPr>
          <w:t>https://www.fau.edu/graduate/degree-completion/deadlines/</w:t>
        </w:r>
      </w:hyperlink>
    </w:p>
    <w:p w14:paraId="6D7CAF59" w14:textId="77777777" w:rsidR="00E13ACB" w:rsidRDefault="00E13ACB">
      <w:pPr>
        <w:pStyle w:val="BodyText"/>
        <w:kinsoku w:val="0"/>
        <w:overflowPunct w:val="0"/>
        <w:spacing w:before="1"/>
        <w:rPr>
          <w:b/>
          <w:bCs/>
        </w:rPr>
      </w:pPr>
    </w:p>
    <w:p w14:paraId="635FD72D"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Application to degree:</w:t>
      </w:r>
      <w:r>
        <w:rPr>
          <w:color w:val="3F54FF"/>
          <w:spacing w:val="-2"/>
          <w:sz w:val="22"/>
          <w:szCs w:val="22"/>
        </w:rPr>
        <w:t xml:space="preserve"> </w:t>
      </w:r>
      <w:hyperlink r:id="rId199" w:history="1">
        <w:r>
          <w:rPr>
            <w:b/>
            <w:bCs/>
            <w:color w:val="3F54FF"/>
            <w:sz w:val="22"/>
            <w:szCs w:val="22"/>
            <w:u w:val="single"/>
          </w:rPr>
          <w:t>https://www.fau.edu/registrar/graduation/deg_app_cert.php</w:t>
        </w:r>
      </w:hyperlink>
    </w:p>
    <w:p w14:paraId="6ECEBE46" w14:textId="77777777" w:rsidR="00E13ACB" w:rsidRDefault="00E13ACB">
      <w:pPr>
        <w:pStyle w:val="BodyText"/>
        <w:kinsoku w:val="0"/>
        <w:overflowPunct w:val="0"/>
        <w:spacing w:before="1"/>
        <w:rPr>
          <w:b/>
          <w:bCs/>
        </w:rPr>
      </w:pPr>
    </w:p>
    <w:p w14:paraId="0C6676F9"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Signature Page template:</w:t>
      </w:r>
      <w:r>
        <w:rPr>
          <w:color w:val="3F54FF"/>
          <w:spacing w:val="-5"/>
          <w:sz w:val="22"/>
          <w:szCs w:val="22"/>
        </w:rPr>
        <w:t xml:space="preserve"> </w:t>
      </w:r>
      <w:hyperlink r:id="rId200" w:history="1">
        <w:r>
          <w:rPr>
            <w:b/>
            <w:bCs/>
            <w:color w:val="3F54FF"/>
            <w:sz w:val="22"/>
            <w:szCs w:val="22"/>
            <w:u w:val="single"/>
          </w:rPr>
          <w:t>https://www.fau.edu/graduate/degree-completion/thesis-d</w:t>
        </w:r>
      </w:hyperlink>
      <w:r>
        <w:rPr>
          <w:b/>
          <w:bCs/>
          <w:color w:val="3F54FF"/>
          <w:sz w:val="22"/>
          <w:szCs w:val="22"/>
          <w:u w:val="single"/>
        </w:rPr>
        <w:t>issertation/signature-page/</w:t>
      </w:r>
    </w:p>
    <w:p w14:paraId="51EEE587" w14:textId="77777777" w:rsidR="00E13ACB" w:rsidRDefault="00E13ACB">
      <w:pPr>
        <w:pStyle w:val="BodyText"/>
        <w:kinsoku w:val="0"/>
        <w:overflowPunct w:val="0"/>
        <w:spacing w:before="1"/>
        <w:rPr>
          <w:b/>
          <w:bCs/>
        </w:rPr>
      </w:pPr>
    </w:p>
    <w:p w14:paraId="54E8594A" w14:textId="77777777" w:rsidR="00E13ACB" w:rsidRDefault="00E13ACB" w:rsidP="00461DDB">
      <w:pPr>
        <w:pStyle w:val="ListParagraph"/>
        <w:numPr>
          <w:ilvl w:val="1"/>
          <w:numId w:val="15"/>
        </w:numPr>
        <w:tabs>
          <w:tab w:val="left" w:pos="1227"/>
        </w:tabs>
        <w:kinsoku w:val="0"/>
        <w:overflowPunct w:val="0"/>
        <w:rPr>
          <w:sz w:val="22"/>
          <w:szCs w:val="22"/>
        </w:rPr>
      </w:pPr>
      <w:r>
        <w:rPr>
          <w:sz w:val="22"/>
          <w:szCs w:val="22"/>
        </w:rPr>
        <w:t>Defense Announcement and Signature Page Review Submission</w:t>
      </w:r>
      <w:r>
        <w:rPr>
          <w:spacing w:val="-1"/>
          <w:sz w:val="22"/>
          <w:szCs w:val="22"/>
        </w:rPr>
        <w:t xml:space="preserve"> </w:t>
      </w:r>
      <w:r>
        <w:rPr>
          <w:sz w:val="22"/>
          <w:szCs w:val="22"/>
        </w:rPr>
        <w:t>-</w:t>
      </w:r>
    </w:p>
    <w:p w14:paraId="70B63F46" w14:textId="77777777" w:rsidR="00E13ACB" w:rsidRDefault="00E13ACB">
      <w:pPr>
        <w:pStyle w:val="BodyText"/>
        <w:kinsoku w:val="0"/>
        <w:overflowPunct w:val="0"/>
        <w:spacing w:before="12"/>
        <w:ind w:left="1226"/>
        <w:rPr>
          <w:b/>
          <w:bCs/>
          <w:color w:val="3F54FF"/>
        </w:rPr>
      </w:pPr>
      <w:hyperlink r:id="rId201" w:history="1">
        <w:r>
          <w:rPr>
            <w:b/>
            <w:bCs/>
            <w:color w:val="3F54FF"/>
            <w:u w:val="single"/>
          </w:rPr>
          <w:t>https://www.fau.edu/graduate/degree-completion/thesis-dissertation/formatting/</w:t>
        </w:r>
      </w:hyperlink>
    </w:p>
    <w:p w14:paraId="1AA66701" w14:textId="77777777" w:rsidR="00E13ACB" w:rsidRDefault="00E13ACB">
      <w:pPr>
        <w:pStyle w:val="BodyText"/>
        <w:kinsoku w:val="0"/>
        <w:overflowPunct w:val="0"/>
        <w:spacing w:before="1"/>
        <w:rPr>
          <w:b/>
          <w:bCs/>
        </w:rPr>
      </w:pPr>
    </w:p>
    <w:p w14:paraId="7CCA4D87" w14:textId="77777777" w:rsidR="00E13ACB" w:rsidRDefault="00E13ACB" w:rsidP="00461DDB">
      <w:pPr>
        <w:pStyle w:val="ListParagraph"/>
        <w:numPr>
          <w:ilvl w:val="0"/>
          <w:numId w:val="15"/>
        </w:numPr>
        <w:tabs>
          <w:tab w:val="left" w:pos="939"/>
        </w:tabs>
        <w:kinsoku w:val="0"/>
        <w:overflowPunct w:val="0"/>
        <w:rPr>
          <w:color w:val="000000"/>
          <w:sz w:val="22"/>
          <w:szCs w:val="22"/>
        </w:rPr>
      </w:pPr>
      <w:r>
        <w:rPr>
          <w:sz w:val="22"/>
          <w:szCs w:val="22"/>
        </w:rPr>
        <w:t>Review Thesis and Dissertation Guideline Tutorials: See link</w:t>
      </w:r>
      <w:r>
        <w:rPr>
          <w:spacing w:val="-1"/>
          <w:sz w:val="22"/>
          <w:szCs w:val="22"/>
        </w:rPr>
        <w:t xml:space="preserve"> </w:t>
      </w:r>
      <w:r>
        <w:rPr>
          <w:sz w:val="22"/>
          <w:szCs w:val="22"/>
        </w:rPr>
        <w:t>below.</w:t>
      </w:r>
    </w:p>
    <w:p w14:paraId="780D2EC6" w14:textId="77777777" w:rsidR="00E13ACB" w:rsidRDefault="00E13ACB">
      <w:pPr>
        <w:pStyle w:val="BodyText"/>
        <w:kinsoku w:val="0"/>
        <w:overflowPunct w:val="0"/>
        <w:spacing w:before="12"/>
        <w:ind w:left="694" w:right="443"/>
        <w:jc w:val="center"/>
        <w:rPr>
          <w:b/>
          <w:bCs/>
          <w:color w:val="3F54FF"/>
        </w:rPr>
      </w:pPr>
      <w:hyperlink r:id="rId202" w:history="1">
        <w:r>
          <w:rPr>
            <w:b/>
            <w:bCs/>
            <w:color w:val="3F54FF"/>
            <w:u w:val="single"/>
          </w:rPr>
          <w:t>https://www.fau.edu/graduate/degree-completion/thesis-dissertation/formatting/</w:t>
        </w:r>
      </w:hyperlink>
    </w:p>
    <w:p w14:paraId="2CC85027" w14:textId="77777777" w:rsidR="00E13ACB" w:rsidRDefault="00E13ACB">
      <w:pPr>
        <w:pStyle w:val="BodyText"/>
        <w:kinsoku w:val="0"/>
        <w:overflowPunct w:val="0"/>
        <w:spacing w:before="1"/>
        <w:rPr>
          <w:b/>
          <w:bCs/>
          <w:sz w:val="24"/>
          <w:szCs w:val="24"/>
        </w:rPr>
      </w:pPr>
    </w:p>
    <w:p w14:paraId="1BB7A324" w14:textId="77777777" w:rsidR="00E13ACB" w:rsidRDefault="00E13ACB">
      <w:pPr>
        <w:pStyle w:val="BodyText"/>
        <w:kinsoku w:val="0"/>
        <w:overflowPunct w:val="0"/>
        <w:spacing w:line="252" w:lineRule="auto"/>
        <w:ind w:left="938" w:right="511"/>
        <w:rPr>
          <w:b/>
          <w:bCs/>
          <w:color w:val="000000"/>
        </w:rPr>
      </w:pPr>
      <w:r w:rsidRPr="00BF2136">
        <w:rPr>
          <w:b/>
          <w:bCs/>
          <w:color w:val="C00000"/>
        </w:rPr>
        <w:t xml:space="preserve">NOTE: </w:t>
      </w:r>
      <w:r>
        <w:rPr>
          <w:b/>
          <w:bCs/>
          <w:color w:val="000000"/>
        </w:rPr>
        <w:t>The Thesis Guide Tutorials are very important - the Graduate College will disapprove your Thesis if you do not follow the guidelines precisely which includes: correct paper, pen and formatting of the pages</w:t>
      </w:r>
    </w:p>
    <w:p w14:paraId="1382EF7E" w14:textId="4ACB5888" w:rsidR="00E13ACB" w:rsidRDefault="00E13ACB" w:rsidP="00D71FE8">
      <w:pPr>
        <w:pStyle w:val="ListParagraph"/>
        <w:numPr>
          <w:ilvl w:val="0"/>
          <w:numId w:val="15"/>
        </w:numPr>
        <w:tabs>
          <w:tab w:val="left" w:pos="841"/>
        </w:tabs>
        <w:kinsoku w:val="0"/>
        <w:overflowPunct w:val="0"/>
        <w:spacing w:before="205" w:line="275" w:lineRule="exact"/>
        <w:ind w:left="840" w:right="1091" w:hanging="245"/>
      </w:pPr>
      <w:r>
        <w:rPr>
          <w:sz w:val="22"/>
          <w:szCs w:val="22"/>
        </w:rPr>
        <w:t xml:space="preserve">Send completed Thesis to Chair of your Graduate Supervisory Committee for edits and  final approval </w:t>
      </w:r>
      <w:r w:rsidRPr="00D71FE8">
        <w:rPr>
          <w:color w:val="006CC0"/>
          <w:sz w:val="22"/>
          <w:szCs w:val="22"/>
        </w:rPr>
        <w:t xml:space="preserve">a minimum </w:t>
      </w:r>
      <w:hyperlink r:id="rId203" w:history="1">
        <w:r w:rsidRPr="00D71FE8">
          <w:rPr>
            <w:color w:val="006CC0"/>
            <w:sz w:val="22"/>
            <w:szCs w:val="22"/>
          </w:rPr>
          <w:t>of 3 months before the anticipated Thesis Defense date</w:t>
        </w:r>
        <w:r w:rsidRPr="00D71FE8">
          <w:rPr>
            <w:color w:val="000000"/>
            <w:sz w:val="22"/>
            <w:szCs w:val="22"/>
          </w:rPr>
          <w:t xml:space="preserve">. Specifically, if you are planning </w:t>
        </w:r>
        <w:r w:rsidR="005E01FF" w:rsidRPr="00D71FE8">
          <w:rPr>
            <w:color w:val="000000"/>
            <w:sz w:val="22"/>
            <w:szCs w:val="22"/>
          </w:rPr>
          <w:t>to graduate</w:t>
        </w:r>
        <w:r w:rsidRPr="00D71FE8">
          <w:rPr>
            <w:color w:val="000000"/>
            <w:sz w:val="22"/>
            <w:szCs w:val="22"/>
          </w:rPr>
          <w:t xml:space="preserve"> in the  </w:t>
        </w:r>
      </w:hyperlink>
      <w:r w:rsidRPr="00D71FE8">
        <w:rPr>
          <w:color w:val="006CC0"/>
          <w:sz w:val="22"/>
          <w:szCs w:val="22"/>
        </w:rPr>
        <w:t xml:space="preserve">Fall term </w:t>
      </w:r>
      <w:r w:rsidRPr="00D71FE8">
        <w:rPr>
          <w:color w:val="000000"/>
          <w:sz w:val="22"/>
          <w:szCs w:val="22"/>
        </w:rPr>
        <w:t xml:space="preserve">you should send your completed thesis to the Chair of your Committee </w:t>
      </w:r>
      <w:r w:rsidR="00F27450" w:rsidRPr="00D71FE8">
        <w:rPr>
          <w:color w:val="000000"/>
          <w:sz w:val="22"/>
          <w:szCs w:val="22"/>
        </w:rPr>
        <w:t>b</w:t>
      </w:r>
      <w:r w:rsidR="00C76BDC">
        <w:rPr>
          <w:color w:val="000000"/>
          <w:sz w:val="22"/>
          <w:szCs w:val="22"/>
        </w:rPr>
        <w:t>efore</w:t>
      </w:r>
      <w:r w:rsidR="00F27450" w:rsidRPr="00D71FE8">
        <w:rPr>
          <w:color w:val="000000"/>
          <w:sz w:val="22"/>
          <w:szCs w:val="22"/>
        </w:rPr>
        <w:t xml:space="preserve"> Aug</w:t>
      </w:r>
      <w:r w:rsidR="00D71FE8">
        <w:rPr>
          <w:color w:val="000000"/>
          <w:sz w:val="22"/>
          <w:szCs w:val="22"/>
        </w:rPr>
        <w:t>ust</w:t>
      </w:r>
      <w:r w:rsidR="00574B17" w:rsidRPr="00D71FE8">
        <w:rPr>
          <w:color w:val="000000"/>
          <w:sz w:val="22"/>
          <w:szCs w:val="22"/>
        </w:rPr>
        <w:t xml:space="preserve"> 15</w:t>
      </w:r>
      <w:r w:rsidR="00574B17" w:rsidRPr="00D71FE8">
        <w:rPr>
          <w:color w:val="000000"/>
          <w:sz w:val="22"/>
          <w:szCs w:val="22"/>
          <w:vertAlign w:val="superscript"/>
        </w:rPr>
        <w:t>th</w:t>
      </w:r>
      <w:r w:rsidR="00574B17" w:rsidRPr="00D71FE8">
        <w:rPr>
          <w:color w:val="000000"/>
          <w:sz w:val="22"/>
          <w:szCs w:val="22"/>
        </w:rPr>
        <w:t>, a</w:t>
      </w:r>
      <w:r w:rsidRPr="00D71FE8">
        <w:rPr>
          <w:color w:val="000000"/>
          <w:sz w:val="22"/>
          <w:szCs w:val="22"/>
        </w:rPr>
        <w:t xml:space="preserve">nd for the </w:t>
      </w:r>
      <w:r w:rsidRPr="00C76BDC">
        <w:rPr>
          <w:color w:val="2E74B5" w:themeColor="accent5" w:themeShade="BF"/>
          <w:sz w:val="22"/>
          <w:szCs w:val="22"/>
        </w:rPr>
        <w:t>Spring</w:t>
      </w:r>
      <w:r w:rsidRPr="00C76BDC">
        <w:rPr>
          <w:color w:val="2E74B5" w:themeColor="accent5" w:themeShade="BF"/>
          <w:spacing w:val="10"/>
          <w:sz w:val="22"/>
          <w:szCs w:val="22"/>
        </w:rPr>
        <w:t xml:space="preserve"> </w:t>
      </w:r>
      <w:r w:rsidRPr="00C76BDC">
        <w:rPr>
          <w:color w:val="2E74B5" w:themeColor="accent5" w:themeShade="BF"/>
          <w:sz w:val="22"/>
          <w:szCs w:val="22"/>
        </w:rPr>
        <w:t>term</w:t>
      </w:r>
      <w:r w:rsidR="00574B17" w:rsidRPr="00C76BDC">
        <w:rPr>
          <w:color w:val="2E74B5" w:themeColor="accent5" w:themeShade="BF"/>
          <w:sz w:val="22"/>
          <w:szCs w:val="22"/>
        </w:rPr>
        <w:t xml:space="preserve"> </w:t>
      </w:r>
      <w:r w:rsidR="00C76BDC">
        <w:rPr>
          <w:color w:val="000000"/>
          <w:sz w:val="22"/>
          <w:szCs w:val="22"/>
        </w:rPr>
        <w:t>before</w:t>
      </w:r>
      <w:r w:rsidR="00574B17" w:rsidRPr="00D71FE8">
        <w:rPr>
          <w:color w:val="000000"/>
          <w:sz w:val="22"/>
          <w:szCs w:val="22"/>
        </w:rPr>
        <w:t xml:space="preserve"> January </w:t>
      </w:r>
      <w:r w:rsidR="00D71FE8" w:rsidRPr="00D71FE8">
        <w:rPr>
          <w:color w:val="000000"/>
          <w:sz w:val="22"/>
          <w:szCs w:val="22"/>
        </w:rPr>
        <w:t>1</w:t>
      </w:r>
      <w:r w:rsidR="00D71FE8" w:rsidRPr="00D71FE8">
        <w:rPr>
          <w:color w:val="000000"/>
          <w:sz w:val="22"/>
          <w:szCs w:val="22"/>
          <w:vertAlign w:val="superscript"/>
        </w:rPr>
        <w:t>st</w:t>
      </w:r>
      <w:r>
        <w:t>.</w:t>
      </w:r>
    </w:p>
    <w:p w14:paraId="212A822D" w14:textId="5FBD9261" w:rsidR="00E13ACB" w:rsidRDefault="00E13ACB" w:rsidP="00461DDB">
      <w:pPr>
        <w:pStyle w:val="ListParagraph"/>
        <w:numPr>
          <w:ilvl w:val="0"/>
          <w:numId w:val="15"/>
        </w:numPr>
        <w:tabs>
          <w:tab w:val="left" w:pos="841"/>
        </w:tabs>
        <w:kinsoku w:val="0"/>
        <w:overflowPunct w:val="0"/>
        <w:spacing w:before="96" w:line="242" w:lineRule="auto"/>
        <w:ind w:left="840" w:right="1199" w:hanging="245"/>
        <w:rPr>
          <w:rFonts w:ascii="Calibri" w:hAnsi="Calibri" w:cs="Calibri"/>
          <w:b/>
          <w:bCs/>
          <w:color w:val="000000"/>
          <w:sz w:val="22"/>
          <w:szCs w:val="22"/>
        </w:rPr>
      </w:pPr>
      <w:r>
        <w:rPr>
          <w:sz w:val="22"/>
          <w:szCs w:val="22"/>
        </w:rPr>
        <w:t xml:space="preserve">Once the Chair of your Committee has approved your thesis for dissemination, send copies via email to the remaining members of your committee (cc your Chair). </w:t>
      </w:r>
      <w:r w:rsidRPr="00BF2136">
        <w:rPr>
          <w:b/>
          <w:bCs/>
          <w:color w:val="C00000"/>
          <w:sz w:val="22"/>
          <w:szCs w:val="22"/>
        </w:rPr>
        <w:t xml:space="preserve">Allow </w:t>
      </w:r>
      <w:r w:rsidR="005E01FF" w:rsidRPr="00BF2136">
        <w:rPr>
          <w:b/>
          <w:bCs/>
          <w:color w:val="C00000"/>
          <w:sz w:val="22"/>
          <w:szCs w:val="22"/>
        </w:rPr>
        <w:t>the committee</w:t>
      </w:r>
      <w:r w:rsidRPr="00BF2136">
        <w:rPr>
          <w:b/>
          <w:bCs/>
          <w:color w:val="C00000"/>
          <w:sz w:val="22"/>
          <w:szCs w:val="22"/>
        </w:rPr>
        <w:t xml:space="preserve"> </w:t>
      </w:r>
      <w:r w:rsidR="005E01FF" w:rsidRPr="00BF2136">
        <w:rPr>
          <w:b/>
          <w:bCs/>
          <w:color w:val="C00000"/>
          <w:sz w:val="22"/>
          <w:szCs w:val="22"/>
        </w:rPr>
        <w:t>members a</w:t>
      </w:r>
      <w:r w:rsidRPr="00BF2136">
        <w:rPr>
          <w:b/>
          <w:bCs/>
          <w:color w:val="C00000"/>
          <w:sz w:val="22"/>
          <w:szCs w:val="22"/>
        </w:rPr>
        <w:t xml:space="preserve"> minimum </w:t>
      </w:r>
      <w:r w:rsidRPr="00BF2136">
        <w:rPr>
          <w:b/>
          <w:bCs/>
          <w:color w:val="C00000"/>
          <w:spacing w:val="-3"/>
          <w:sz w:val="22"/>
          <w:szCs w:val="22"/>
        </w:rPr>
        <w:t xml:space="preserve">of </w:t>
      </w:r>
      <w:r>
        <w:rPr>
          <w:b/>
          <w:bCs/>
          <w:color w:val="006CC0"/>
          <w:sz w:val="22"/>
          <w:szCs w:val="22"/>
        </w:rPr>
        <w:t xml:space="preserve">4-6 weeks </w:t>
      </w:r>
      <w:r w:rsidRPr="00BF2136">
        <w:rPr>
          <w:b/>
          <w:bCs/>
          <w:color w:val="C00000"/>
          <w:sz w:val="22"/>
          <w:szCs w:val="22"/>
        </w:rPr>
        <w:t>to review your thesis before any scheduled Thesis seminar</w:t>
      </w:r>
      <w:r w:rsidRPr="00BF2136">
        <w:rPr>
          <w:b/>
          <w:bCs/>
          <w:color w:val="C00000"/>
          <w:spacing w:val="-21"/>
          <w:sz w:val="22"/>
          <w:szCs w:val="22"/>
        </w:rPr>
        <w:t xml:space="preserve"> </w:t>
      </w:r>
      <w:r w:rsidRPr="00BF2136">
        <w:rPr>
          <w:b/>
          <w:bCs/>
          <w:color w:val="C00000"/>
          <w:sz w:val="22"/>
          <w:szCs w:val="22"/>
        </w:rPr>
        <w:t>date.</w:t>
      </w:r>
    </w:p>
    <w:p w14:paraId="76D0C42C" w14:textId="77777777" w:rsidR="00E13ACB" w:rsidRDefault="00E13ACB">
      <w:pPr>
        <w:pStyle w:val="BodyText"/>
        <w:kinsoku w:val="0"/>
        <w:overflowPunct w:val="0"/>
        <w:spacing w:before="4"/>
        <w:rPr>
          <w:b/>
          <w:bCs/>
          <w:sz w:val="21"/>
          <w:szCs w:val="21"/>
        </w:rPr>
      </w:pPr>
    </w:p>
    <w:p w14:paraId="4202C54B" w14:textId="77777777" w:rsidR="00E13ACB" w:rsidRDefault="00E13ACB" w:rsidP="00461DDB">
      <w:pPr>
        <w:pStyle w:val="ListParagraph"/>
        <w:numPr>
          <w:ilvl w:val="0"/>
          <w:numId w:val="15"/>
        </w:numPr>
        <w:tabs>
          <w:tab w:val="left" w:pos="841"/>
        </w:tabs>
        <w:kinsoku w:val="0"/>
        <w:overflowPunct w:val="0"/>
        <w:spacing w:before="1" w:line="268" w:lineRule="exact"/>
        <w:ind w:left="840" w:hanging="245"/>
        <w:rPr>
          <w:rFonts w:ascii="Calibri" w:hAnsi="Calibri" w:cs="Calibri"/>
          <w:color w:val="000000"/>
          <w:sz w:val="22"/>
          <w:szCs w:val="22"/>
        </w:rPr>
      </w:pPr>
      <w:r w:rsidRPr="00BF2136">
        <w:rPr>
          <w:b/>
          <w:bCs/>
          <w:color w:val="C00000"/>
          <w:sz w:val="22"/>
          <w:szCs w:val="22"/>
        </w:rPr>
        <w:t xml:space="preserve">The Thesis Defense </w:t>
      </w:r>
      <w:r>
        <w:rPr>
          <w:color w:val="000000"/>
          <w:sz w:val="22"/>
          <w:szCs w:val="22"/>
        </w:rPr>
        <w:t>(which serves as the Comprehensive Examination for MS</w:t>
      </w:r>
      <w:r>
        <w:rPr>
          <w:color w:val="000000"/>
          <w:spacing w:val="1"/>
          <w:sz w:val="22"/>
          <w:szCs w:val="22"/>
        </w:rPr>
        <w:t xml:space="preserve"> </w:t>
      </w:r>
      <w:r>
        <w:rPr>
          <w:color w:val="000000"/>
          <w:sz w:val="22"/>
          <w:szCs w:val="22"/>
        </w:rPr>
        <w:t>Thesis</w:t>
      </w:r>
    </w:p>
    <w:p w14:paraId="7F57AB14" w14:textId="77777777" w:rsidR="00E13ACB" w:rsidRDefault="00E13ACB">
      <w:pPr>
        <w:pStyle w:val="BodyText"/>
        <w:kinsoku w:val="0"/>
        <w:overflowPunct w:val="0"/>
        <w:spacing w:line="249" w:lineRule="auto"/>
        <w:ind w:left="840" w:right="1063"/>
      </w:pPr>
      <w:r>
        <w:t xml:space="preserve">students) will typically follow immediately after the seminar has been presented, requiring that all non- committee members exit the room. The Graduate Supervisory Committee will meet with the student, continue to ask questions, then ask the student to step outside the seminar room, and subsequently decide if the thesis is approved/disapproved. They will then ask the student to step back into the room to notify them of their decision. </w:t>
      </w:r>
      <w:r>
        <w:rPr>
          <w:b/>
          <w:bCs/>
        </w:rPr>
        <w:t xml:space="preserve">If approved, </w:t>
      </w:r>
      <w:r>
        <w:t xml:space="preserve">the student will complete the signature page (see #6). </w:t>
      </w:r>
      <w:r>
        <w:rPr>
          <w:b/>
          <w:bCs/>
        </w:rPr>
        <w:t xml:space="preserve">If disapproved, </w:t>
      </w:r>
      <w:r>
        <w:t>the advisor will inform the student about what needs to improve, if applicable and feasible. If the committee deems the thesis, etc. are not acceptable and corrections or alterations are not feasible, the student would be ineligible to continue in this Biology Thesis Program. They would be still eligible to switch to a non-thesis track, which would require approval by their current or new advisor.</w:t>
      </w:r>
    </w:p>
    <w:p w14:paraId="614B207D" w14:textId="77777777" w:rsidR="00E13ACB" w:rsidRDefault="00E13ACB">
      <w:pPr>
        <w:pStyle w:val="BodyText"/>
        <w:kinsoku w:val="0"/>
        <w:overflowPunct w:val="0"/>
        <w:rPr>
          <w:sz w:val="20"/>
          <w:szCs w:val="20"/>
        </w:rPr>
      </w:pPr>
    </w:p>
    <w:p w14:paraId="1A2A4FED" w14:textId="77777777" w:rsidR="00E13ACB" w:rsidRDefault="00E13ACB">
      <w:pPr>
        <w:pStyle w:val="BodyText"/>
        <w:kinsoku w:val="0"/>
        <w:overflowPunct w:val="0"/>
        <w:rPr>
          <w:sz w:val="20"/>
          <w:szCs w:val="20"/>
        </w:rPr>
      </w:pPr>
    </w:p>
    <w:p w14:paraId="644CDDBD" w14:textId="73E39784" w:rsidR="00DF45CC" w:rsidRDefault="00DF45CC">
      <w:pPr>
        <w:pStyle w:val="BodyText"/>
        <w:kinsoku w:val="0"/>
        <w:overflowPunct w:val="0"/>
        <w:rPr>
          <w:sz w:val="20"/>
          <w:szCs w:val="20"/>
        </w:rPr>
      </w:pPr>
    </w:p>
    <w:p w14:paraId="7D388674" w14:textId="77777777" w:rsidR="00DF45CC" w:rsidRDefault="00DF45CC">
      <w:pPr>
        <w:pStyle w:val="BodyText"/>
        <w:kinsoku w:val="0"/>
        <w:overflowPunct w:val="0"/>
        <w:rPr>
          <w:sz w:val="20"/>
          <w:szCs w:val="20"/>
        </w:rPr>
      </w:pPr>
    </w:p>
    <w:p w14:paraId="5EF3DD33" w14:textId="77777777" w:rsidR="00E13ACB" w:rsidRDefault="00E13ACB">
      <w:pPr>
        <w:pStyle w:val="BodyText"/>
        <w:kinsoku w:val="0"/>
        <w:overflowPunct w:val="0"/>
        <w:spacing w:before="10"/>
        <w:rPr>
          <w:sz w:val="15"/>
          <w:szCs w:val="15"/>
        </w:rPr>
      </w:pPr>
    </w:p>
    <w:p w14:paraId="353F4BF3" w14:textId="77777777" w:rsidR="00E13ACB" w:rsidRDefault="00E13ACB" w:rsidP="00461DDB">
      <w:pPr>
        <w:pStyle w:val="ListParagraph"/>
        <w:numPr>
          <w:ilvl w:val="0"/>
          <w:numId w:val="15"/>
        </w:numPr>
        <w:tabs>
          <w:tab w:val="left" w:pos="1047"/>
        </w:tabs>
        <w:kinsoku w:val="0"/>
        <w:overflowPunct w:val="0"/>
        <w:spacing w:before="64"/>
        <w:ind w:left="1046" w:hanging="289"/>
        <w:rPr>
          <w:b/>
          <w:bCs/>
          <w:color w:val="000000"/>
          <w:sz w:val="22"/>
          <w:szCs w:val="22"/>
        </w:rPr>
      </w:pPr>
      <w:r>
        <w:rPr>
          <w:b/>
          <w:bCs/>
          <w:color w:val="006CC0"/>
        </w:rPr>
        <w:t xml:space="preserve">For your signature page, </w:t>
      </w:r>
      <w:r>
        <w:rPr>
          <w:b/>
          <w:bCs/>
          <w:color w:val="000000"/>
          <w:sz w:val="22"/>
          <w:szCs w:val="22"/>
        </w:rPr>
        <w:t>do not wait until the Graduate College deadline</w:t>
      </w:r>
      <w:r>
        <w:rPr>
          <w:b/>
          <w:bCs/>
          <w:color w:val="000000"/>
          <w:spacing w:val="2"/>
          <w:sz w:val="22"/>
          <w:szCs w:val="22"/>
        </w:rPr>
        <w:t xml:space="preserve"> </w:t>
      </w:r>
      <w:r>
        <w:rPr>
          <w:b/>
          <w:bCs/>
          <w:color w:val="000000"/>
          <w:sz w:val="22"/>
          <w:szCs w:val="22"/>
        </w:rPr>
        <w:t>to start</w:t>
      </w:r>
    </w:p>
    <w:p w14:paraId="585172A2" w14:textId="77777777" w:rsidR="00E13ACB" w:rsidRDefault="00E13ACB">
      <w:pPr>
        <w:pStyle w:val="BodyText"/>
        <w:kinsoku w:val="0"/>
        <w:overflowPunct w:val="0"/>
        <w:spacing w:before="11" w:line="252" w:lineRule="auto"/>
        <w:ind w:left="1073" w:right="1493"/>
      </w:pPr>
      <w:r>
        <w:t>looking for your committee members, Chair of Biology Department and CESCOS Dean to obtain your signatures. Finding out at the last minute that one of the required signatures is not possible because of an absent faculty member or administrator can result in a student postponing graduation until the next semester. Instead, contact them ahead of time to check for their availability.</w:t>
      </w:r>
    </w:p>
    <w:p w14:paraId="47A78406" w14:textId="77777777" w:rsidR="00E13ACB" w:rsidRDefault="00E13ACB">
      <w:pPr>
        <w:pStyle w:val="BodyText"/>
        <w:kinsoku w:val="0"/>
        <w:overflowPunct w:val="0"/>
        <w:rPr>
          <w:sz w:val="24"/>
          <w:szCs w:val="24"/>
        </w:rPr>
      </w:pPr>
    </w:p>
    <w:p w14:paraId="0080A57D" w14:textId="77777777" w:rsidR="00E13ACB" w:rsidRDefault="00E13ACB">
      <w:pPr>
        <w:pStyle w:val="BodyText"/>
        <w:kinsoku w:val="0"/>
        <w:overflowPunct w:val="0"/>
        <w:rPr>
          <w:sz w:val="24"/>
          <w:szCs w:val="24"/>
        </w:rPr>
      </w:pPr>
    </w:p>
    <w:p w14:paraId="62594E93" w14:textId="77777777" w:rsidR="00E13ACB" w:rsidRDefault="00E13ACB">
      <w:pPr>
        <w:pStyle w:val="BodyText"/>
        <w:kinsoku w:val="0"/>
        <w:overflowPunct w:val="0"/>
        <w:rPr>
          <w:sz w:val="24"/>
          <w:szCs w:val="24"/>
        </w:rPr>
      </w:pPr>
    </w:p>
    <w:p w14:paraId="17285704" w14:textId="77777777" w:rsidR="00E13ACB" w:rsidRDefault="00E13ACB">
      <w:pPr>
        <w:pStyle w:val="Heading5"/>
        <w:kinsoku w:val="0"/>
        <w:overflowPunct w:val="0"/>
        <w:spacing w:before="202" w:line="252" w:lineRule="exact"/>
        <w:ind w:left="3790"/>
      </w:pPr>
      <w:r>
        <w:t>On Graduate College Signature page:</w:t>
      </w:r>
    </w:p>
    <w:p w14:paraId="019EEBD4" w14:textId="77777777" w:rsidR="00E13ACB" w:rsidRDefault="00E13ACB">
      <w:pPr>
        <w:pStyle w:val="BodyText"/>
        <w:kinsoku w:val="0"/>
        <w:overflowPunct w:val="0"/>
        <w:spacing w:line="251" w:lineRule="exact"/>
        <w:ind w:left="1148"/>
      </w:pPr>
      <w:r>
        <w:t>*Please visit link below for more information on virtual signature page routing:</w:t>
      </w:r>
    </w:p>
    <w:p w14:paraId="48C9E068" w14:textId="77777777" w:rsidR="00E13ACB" w:rsidRDefault="00E13ACB">
      <w:pPr>
        <w:pStyle w:val="BodyText"/>
        <w:kinsoku w:val="0"/>
        <w:overflowPunct w:val="0"/>
        <w:spacing w:line="252" w:lineRule="exact"/>
        <w:ind w:left="1151"/>
        <w:rPr>
          <w:b/>
          <w:bCs/>
          <w:color w:val="3F54FF"/>
        </w:rPr>
      </w:pPr>
      <w:hyperlink r:id="rId204" w:history="1">
        <w:r>
          <w:rPr>
            <w:b/>
            <w:bCs/>
            <w:color w:val="3F54FF"/>
            <w:u w:val="single"/>
          </w:rPr>
          <w:t>https://www.fau.edu/graduate/degree-completion/thesis-dissertation/signature-page/</w:t>
        </w:r>
      </w:hyperlink>
    </w:p>
    <w:p w14:paraId="03B2DF10" w14:textId="77777777" w:rsidR="00E13ACB" w:rsidRDefault="00E13ACB">
      <w:pPr>
        <w:pStyle w:val="BodyText"/>
        <w:kinsoku w:val="0"/>
        <w:overflowPunct w:val="0"/>
        <w:rPr>
          <w:b/>
          <w:bCs/>
          <w:sz w:val="24"/>
          <w:szCs w:val="24"/>
        </w:rPr>
      </w:pPr>
    </w:p>
    <w:p w14:paraId="00240943" w14:textId="77777777" w:rsidR="00E13ACB" w:rsidRDefault="00E13ACB">
      <w:pPr>
        <w:pStyle w:val="BodyText"/>
        <w:kinsoku w:val="0"/>
        <w:overflowPunct w:val="0"/>
        <w:spacing w:before="6"/>
        <w:rPr>
          <w:b/>
          <w:bCs/>
          <w:sz w:val="20"/>
          <w:szCs w:val="20"/>
        </w:rPr>
      </w:pPr>
    </w:p>
    <w:p w14:paraId="0183F568" w14:textId="77777777" w:rsidR="00E13ACB" w:rsidRDefault="00E13ACB">
      <w:pPr>
        <w:pStyle w:val="BodyText"/>
        <w:kinsoku w:val="0"/>
        <w:overflowPunct w:val="0"/>
        <w:spacing w:before="1"/>
        <w:ind w:left="1061" w:right="1432"/>
        <w:rPr>
          <w:color w:val="333333"/>
        </w:rPr>
      </w:pPr>
      <w:r>
        <w:rPr>
          <w:b/>
          <w:bCs/>
        </w:rPr>
        <w:t xml:space="preserve">Please note: </w:t>
      </w:r>
      <w:r>
        <w:rPr>
          <w:spacing w:val="-5"/>
        </w:rPr>
        <w:t xml:space="preserve">It </w:t>
      </w:r>
      <w:r>
        <w:t xml:space="preserve">is the student’s responsibility to ensure that the names and titles </w:t>
      </w:r>
      <w:r>
        <w:rPr>
          <w:spacing w:val="-3"/>
        </w:rPr>
        <w:t xml:space="preserve">of </w:t>
      </w:r>
      <w:r>
        <w:t xml:space="preserve">the committee members </w:t>
      </w:r>
      <w:r>
        <w:rPr>
          <w:color w:val="333333"/>
        </w:rPr>
        <w:t>and college officials listed on the signature page are accurate.</w:t>
      </w:r>
    </w:p>
    <w:p w14:paraId="3E6A54C0" w14:textId="77777777" w:rsidR="00E13ACB" w:rsidRDefault="00E13ACB">
      <w:pPr>
        <w:pStyle w:val="BodyText"/>
        <w:kinsoku w:val="0"/>
        <w:overflowPunct w:val="0"/>
        <w:rPr>
          <w:sz w:val="20"/>
          <w:szCs w:val="20"/>
        </w:rPr>
      </w:pPr>
    </w:p>
    <w:p w14:paraId="104213EB" w14:textId="77777777" w:rsidR="00E13ACB" w:rsidRDefault="00E13ACB">
      <w:pPr>
        <w:pStyle w:val="Heading3"/>
        <w:kinsoku w:val="0"/>
        <w:overflowPunct w:val="0"/>
        <w:spacing w:before="214"/>
        <w:ind w:right="998"/>
        <w:jc w:val="center"/>
        <w:rPr>
          <w:color w:val="333333"/>
        </w:rPr>
      </w:pPr>
      <w:r>
        <w:rPr>
          <w:color w:val="333333"/>
        </w:rPr>
        <w:t>Questions? Please contact us at:</w:t>
      </w:r>
    </w:p>
    <w:p w14:paraId="5202E614" w14:textId="77777777" w:rsidR="00E13ACB" w:rsidRDefault="00E13ACB">
      <w:pPr>
        <w:pStyle w:val="BodyText"/>
        <w:kinsoku w:val="0"/>
        <w:overflowPunct w:val="0"/>
        <w:spacing w:before="136"/>
        <w:ind w:right="999"/>
        <w:jc w:val="center"/>
        <w:rPr>
          <w:rFonts w:ascii="Arial" w:hAnsi="Arial" w:cs="Arial"/>
          <w:color w:val="333333"/>
          <w:sz w:val="24"/>
          <w:szCs w:val="24"/>
        </w:rPr>
      </w:pPr>
      <w:hyperlink r:id="rId205" w:history="1">
        <w:r>
          <w:rPr>
            <w:rFonts w:ascii="Arial" w:hAnsi="Arial" w:cs="Arial"/>
            <w:color w:val="3F54FF"/>
            <w:sz w:val="24"/>
            <w:szCs w:val="24"/>
            <w:u w:val="single"/>
          </w:rPr>
          <w:t>GraduateWriting@fau.edu</w:t>
        </w:r>
        <w:r>
          <w:rPr>
            <w:rFonts w:ascii="Arial" w:hAnsi="Arial" w:cs="Arial"/>
            <w:color w:val="3F54FF"/>
            <w:sz w:val="24"/>
            <w:szCs w:val="24"/>
          </w:rPr>
          <w:t xml:space="preserve"> </w:t>
        </w:r>
      </w:hyperlink>
      <w:r>
        <w:rPr>
          <w:rFonts w:ascii="Arial" w:hAnsi="Arial" w:cs="Arial"/>
          <w:color w:val="333333"/>
          <w:sz w:val="24"/>
          <w:szCs w:val="24"/>
        </w:rPr>
        <w:t>| 561-297-2817</w:t>
      </w:r>
    </w:p>
    <w:p w14:paraId="54416096" w14:textId="77777777" w:rsidR="00E13ACB" w:rsidRDefault="00E13ACB">
      <w:pPr>
        <w:pStyle w:val="BodyText"/>
        <w:kinsoku w:val="0"/>
        <w:overflowPunct w:val="0"/>
        <w:spacing w:before="135"/>
        <w:ind w:right="999"/>
        <w:jc w:val="center"/>
        <w:rPr>
          <w:rFonts w:ascii="Arial" w:hAnsi="Arial" w:cs="Arial"/>
          <w:color w:val="333333"/>
          <w:sz w:val="24"/>
          <w:szCs w:val="24"/>
        </w:rPr>
      </w:pPr>
      <w:hyperlink r:id="rId206" w:history="1">
        <w:r>
          <w:rPr>
            <w:rFonts w:ascii="Arial" w:hAnsi="Arial" w:cs="Arial"/>
            <w:color w:val="333333"/>
            <w:sz w:val="24"/>
            <w:szCs w:val="24"/>
          </w:rPr>
          <w:t>|</w:t>
        </w:r>
      </w:hyperlink>
    </w:p>
    <w:p w14:paraId="6B2333BB" w14:textId="77777777" w:rsidR="00E13ACB" w:rsidRPr="00BF2136" w:rsidRDefault="00E13ACB">
      <w:pPr>
        <w:pStyle w:val="BodyText"/>
        <w:kinsoku w:val="0"/>
        <w:overflowPunct w:val="0"/>
        <w:spacing w:before="1"/>
        <w:rPr>
          <w:rFonts w:ascii="Arial" w:hAnsi="Arial" w:cs="Arial"/>
          <w:color w:val="C00000"/>
          <w:sz w:val="21"/>
          <w:szCs w:val="21"/>
        </w:rPr>
      </w:pPr>
    </w:p>
    <w:p w14:paraId="40847396" w14:textId="77777777" w:rsidR="00E13ACB" w:rsidRPr="00BF2136" w:rsidRDefault="00E13ACB" w:rsidP="00461DDB">
      <w:pPr>
        <w:pStyle w:val="Heading5"/>
        <w:numPr>
          <w:ilvl w:val="0"/>
          <w:numId w:val="15"/>
        </w:numPr>
        <w:tabs>
          <w:tab w:val="left" w:pos="1147"/>
        </w:tabs>
        <w:kinsoku w:val="0"/>
        <w:overflowPunct w:val="0"/>
        <w:spacing w:before="92" w:line="250" w:lineRule="exact"/>
        <w:ind w:left="1146" w:hanging="401"/>
        <w:rPr>
          <w:color w:val="C00000"/>
        </w:rPr>
      </w:pPr>
      <w:r w:rsidRPr="00BF2136">
        <w:rPr>
          <w:color w:val="C00000"/>
        </w:rPr>
        <w:t>Final</w:t>
      </w:r>
      <w:r w:rsidRPr="00BF2136">
        <w:rPr>
          <w:color w:val="C00000"/>
          <w:spacing w:val="-11"/>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14"/>
        </w:rPr>
        <w:t xml:space="preserve"> </w:t>
      </w:r>
      <w:r w:rsidRPr="00BF2136">
        <w:rPr>
          <w:color w:val="C00000"/>
        </w:rPr>
        <w:t>Biology</w:t>
      </w:r>
      <w:r w:rsidRPr="00BF2136">
        <w:rPr>
          <w:color w:val="C00000"/>
          <w:spacing w:val="-12"/>
        </w:rPr>
        <w:t xml:space="preserve"> </w:t>
      </w:r>
      <w:r w:rsidRPr="00BF2136">
        <w:rPr>
          <w:color w:val="C00000"/>
        </w:rPr>
        <w:t>Departmental</w:t>
      </w:r>
      <w:r w:rsidRPr="00BF2136">
        <w:rPr>
          <w:color w:val="C00000"/>
          <w:spacing w:val="-16"/>
        </w:rPr>
        <w:t xml:space="preserve"> </w:t>
      </w:r>
      <w:r w:rsidRPr="00BF2136">
        <w:rPr>
          <w:color w:val="C00000"/>
        </w:rPr>
        <w:t>Requirements</w:t>
      </w:r>
    </w:p>
    <w:p w14:paraId="345315A3" w14:textId="77777777" w:rsidR="00E13ACB" w:rsidRDefault="00E13ACB" w:rsidP="00461DDB">
      <w:pPr>
        <w:pStyle w:val="ListParagraph"/>
        <w:numPr>
          <w:ilvl w:val="0"/>
          <w:numId w:val="14"/>
        </w:numPr>
        <w:tabs>
          <w:tab w:val="left" w:pos="1947"/>
        </w:tabs>
        <w:kinsoku w:val="0"/>
        <w:overflowPunct w:val="0"/>
        <w:spacing w:line="250" w:lineRule="exact"/>
        <w:ind w:hanging="231"/>
        <w:rPr>
          <w:sz w:val="22"/>
          <w:szCs w:val="22"/>
        </w:rPr>
      </w:pPr>
      <w:r>
        <w:rPr>
          <w:sz w:val="22"/>
          <w:szCs w:val="22"/>
        </w:rPr>
        <w:t>Completed</w:t>
      </w:r>
      <w:r>
        <w:rPr>
          <w:spacing w:val="-24"/>
          <w:sz w:val="22"/>
          <w:szCs w:val="22"/>
        </w:rPr>
        <w:t xml:space="preserve"> </w:t>
      </w:r>
      <w:r>
        <w:rPr>
          <w:sz w:val="22"/>
          <w:szCs w:val="22"/>
        </w:rPr>
        <w:t>Thesis</w:t>
      </w:r>
      <w:r>
        <w:rPr>
          <w:spacing w:val="-2"/>
          <w:sz w:val="22"/>
          <w:szCs w:val="22"/>
        </w:rPr>
        <w:t xml:space="preserve"> </w:t>
      </w:r>
      <w:r>
        <w:rPr>
          <w:sz w:val="22"/>
          <w:szCs w:val="22"/>
        </w:rPr>
        <w:t>defense</w:t>
      </w:r>
      <w:r>
        <w:rPr>
          <w:spacing w:val="-5"/>
          <w:sz w:val="22"/>
          <w:szCs w:val="22"/>
        </w:rPr>
        <w:t xml:space="preserve"> </w:t>
      </w:r>
      <w:r>
        <w:rPr>
          <w:sz w:val="22"/>
          <w:szCs w:val="22"/>
        </w:rPr>
        <w:t>form.</w:t>
      </w:r>
      <w:r>
        <w:rPr>
          <w:spacing w:val="-12"/>
          <w:sz w:val="22"/>
          <w:szCs w:val="22"/>
        </w:rPr>
        <w:t xml:space="preserve"> </w:t>
      </w:r>
      <w:r>
        <w:rPr>
          <w:sz w:val="22"/>
          <w:szCs w:val="22"/>
        </w:rPr>
        <w:t>See</w:t>
      </w:r>
      <w:r>
        <w:rPr>
          <w:spacing w:val="-2"/>
          <w:sz w:val="22"/>
          <w:szCs w:val="22"/>
        </w:rPr>
        <w:t xml:space="preserve"> </w:t>
      </w:r>
      <w:r>
        <w:rPr>
          <w:sz w:val="22"/>
          <w:szCs w:val="22"/>
        </w:rPr>
        <w:t>link</w:t>
      </w:r>
      <w:r>
        <w:rPr>
          <w:spacing w:val="-15"/>
          <w:sz w:val="22"/>
          <w:szCs w:val="22"/>
        </w:rPr>
        <w:t xml:space="preserve"> </w:t>
      </w:r>
      <w:r>
        <w:rPr>
          <w:sz w:val="22"/>
          <w:szCs w:val="22"/>
        </w:rPr>
        <w:t>below:</w:t>
      </w:r>
    </w:p>
    <w:p w14:paraId="7271E760" w14:textId="77777777" w:rsidR="00E13ACB" w:rsidRDefault="00E13ACB">
      <w:pPr>
        <w:pStyle w:val="Heading5"/>
        <w:kinsoku w:val="0"/>
        <w:overflowPunct w:val="0"/>
        <w:spacing w:line="252" w:lineRule="exact"/>
        <w:ind w:left="1941"/>
        <w:rPr>
          <w:color w:val="3F54FF"/>
        </w:rPr>
      </w:pPr>
      <w:r>
        <w:rPr>
          <w:color w:val="3F54FF"/>
        </w:rPr>
        <w:t>https://biology.fau.edu/formsandpolicies/graduate_student.php</w:t>
      </w:r>
    </w:p>
    <w:p w14:paraId="16C653ED" w14:textId="3BA5FBE9" w:rsidR="00E13ACB" w:rsidRDefault="00E13ACB">
      <w:pPr>
        <w:pStyle w:val="BodyText"/>
        <w:kinsoku w:val="0"/>
        <w:overflowPunct w:val="0"/>
        <w:spacing w:line="20" w:lineRule="exact"/>
        <w:ind w:left="1940"/>
        <w:rPr>
          <w:sz w:val="2"/>
          <w:szCs w:val="2"/>
        </w:rPr>
      </w:pPr>
    </w:p>
    <w:p w14:paraId="518E5CED" w14:textId="77777777" w:rsidR="00E13ACB" w:rsidRDefault="00E13ACB" w:rsidP="00461DDB">
      <w:pPr>
        <w:pStyle w:val="ListParagraph"/>
        <w:numPr>
          <w:ilvl w:val="0"/>
          <w:numId w:val="14"/>
        </w:numPr>
        <w:tabs>
          <w:tab w:val="left" w:pos="1947"/>
        </w:tabs>
        <w:kinsoku w:val="0"/>
        <w:overflowPunct w:val="0"/>
        <w:ind w:left="1941" w:right="1370" w:hanging="237"/>
        <w:rPr>
          <w:sz w:val="22"/>
          <w:szCs w:val="22"/>
        </w:rPr>
      </w:pPr>
      <w:r>
        <w:rPr>
          <w:sz w:val="22"/>
          <w:szCs w:val="22"/>
        </w:rPr>
        <w:t>Rubric form from each committee member. Biology Office staff will email form to student before</w:t>
      </w:r>
      <w:r>
        <w:rPr>
          <w:spacing w:val="-28"/>
          <w:sz w:val="22"/>
          <w:szCs w:val="22"/>
        </w:rPr>
        <w:t xml:space="preserve"> </w:t>
      </w:r>
      <w:r>
        <w:rPr>
          <w:spacing w:val="-4"/>
          <w:sz w:val="22"/>
          <w:szCs w:val="22"/>
        </w:rPr>
        <w:t xml:space="preserve">the </w:t>
      </w:r>
      <w:r>
        <w:rPr>
          <w:sz w:val="22"/>
          <w:szCs w:val="22"/>
        </w:rPr>
        <w:t>Defense</w:t>
      </w:r>
      <w:r>
        <w:rPr>
          <w:spacing w:val="-22"/>
          <w:sz w:val="22"/>
          <w:szCs w:val="22"/>
        </w:rPr>
        <w:t xml:space="preserve"> </w:t>
      </w:r>
      <w:r>
        <w:rPr>
          <w:sz w:val="22"/>
          <w:szCs w:val="22"/>
        </w:rPr>
        <w:t>date.</w:t>
      </w:r>
    </w:p>
    <w:p w14:paraId="5D8FC1EB" w14:textId="77777777" w:rsidR="00E13ACB" w:rsidRDefault="00E13ACB" w:rsidP="00461DDB">
      <w:pPr>
        <w:pStyle w:val="ListParagraph"/>
        <w:numPr>
          <w:ilvl w:val="0"/>
          <w:numId w:val="14"/>
        </w:numPr>
        <w:tabs>
          <w:tab w:val="left" w:pos="1947"/>
        </w:tabs>
        <w:kinsoku w:val="0"/>
        <w:overflowPunct w:val="0"/>
        <w:spacing w:before="3"/>
        <w:ind w:hanging="231"/>
        <w:rPr>
          <w:sz w:val="22"/>
          <w:szCs w:val="22"/>
        </w:rPr>
      </w:pPr>
      <w:r>
        <w:rPr>
          <w:sz w:val="22"/>
          <w:szCs w:val="22"/>
        </w:rPr>
        <w:t>Defense form</w:t>
      </w:r>
      <w:r>
        <w:rPr>
          <w:spacing w:val="-33"/>
          <w:sz w:val="22"/>
          <w:szCs w:val="22"/>
        </w:rPr>
        <w:t xml:space="preserve"> </w:t>
      </w:r>
      <w:r>
        <w:rPr>
          <w:sz w:val="22"/>
          <w:szCs w:val="22"/>
        </w:rPr>
        <w:t>and</w:t>
      </w:r>
      <w:r>
        <w:rPr>
          <w:spacing w:val="-22"/>
          <w:sz w:val="22"/>
          <w:szCs w:val="22"/>
        </w:rPr>
        <w:t xml:space="preserve"> </w:t>
      </w:r>
      <w:r>
        <w:rPr>
          <w:sz w:val="22"/>
          <w:szCs w:val="22"/>
        </w:rPr>
        <w:t>rubric</w:t>
      </w:r>
      <w:r>
        <w:rPr>
          <w:spacing w:val="-24"/>
          <w:sz w:val="22"/>
          <w:szCs w:val="22"/>
        </w:rPr>
        <w:t xml:space="preserve"> </w:t>
      </w:r>
      <w:hyperlink r:id="rId207" w:history="1">
        <w:r>
          <w:rPr>
            <w:sz w:val="22"/>
            <w:szCs w:val="22"/>
          </w:rPr>
          <w:t>forms</w:t>
        </w:r>
        <w:r>
          <w:rPr>
            <w:spacing w:val="-19"/>
            <w:sz w:val="22"/>
            <w:szCs w:val="22"/>
          </w:rPr>
          <w:t xml:space="preserve"> </w:t>
        </w:r>
        <w:r>
          <w:rPr>
            <w:sz w:val="22"/>
            <w:szCs w:val="22"/>
          </w:rPr>
          <w:t>must</w:t>
        </w:r>
        <w:r>
          <w:rPr>
            <w:spacing w:val="-20"/>
            <w:sz w:val="22"/>
            <w:szCs w:val="22"/>
          </w:rPr>
          <w:t xml:space="preserve"> </w:t>
        </w:r>
        <w:r>
          <w:rPr>
            <w:sz w:val="22"/>
            <w:szCs w:val="22"/>
          </w:rPr>
          <w:t>be</w:t>
        </w:r>
        <w:r>
          <w:rPr>
            <w:spacing w:val="-22"/>
            <w:sz w:val="22"/>
            <w:szCs w:val="22"/>
          </w:rPr>
          <w:t xml:space="preserve"> </w:t>
        </w:r>
        <w:r>
          <w:rPr>
            <w:sz w:val="22"/>
            <w:szCs w:val="22"/>
          </w:rPr>
          <w:t>submitted to</w:t>
        </w:r>
        <w:r>
          <w:rPr>
            <w:spacing w:val="-19"/>
            <w:sz w:val="22"/>
            <w:szCs w:val="22"/>
          </w:rPr>
          <w:t xml:space="preserve"> </w:t>
        </w:r>
      </w:hyperlink>
      <w:r>
        <w:rPr>
          <w:sz w:val="22"/>
          <w:szCs w:val="22"/>
        </w:rPr>
        <w:t>Biology</w:t>
      </w:r>
      <w:r>
        <w:rPr>
          <w:spacing w:val="-36"/>
          <w:sz w:val="22"/>
          <w:szCs w:val="22"/>
        </w:rPr>
        <w:t xml:space="preserve"> </w:t>
      </w:r>
      <w:r>
        <w:rPr>
          <w:sz w:val="22"/>
          <w:szCs w:val="22"/>
        </w:rPr>
        <w:t>Office</w:t>
      </w:r>
      <w:r>
        <w:rPr>
          <w:spacing w:val="-19"/>
          <w:sz w:val="22"/>
          <w:szCs w:val="22"/>
        </w:rPr>
        <w:t xml:space="preserve"> </w:t>
      </w:r>
      <w:r>
        <w:rPr>
          <w:sz w:val="22"/>
          <w:szCs w:val="22"/>
        </w:rPr>
        <w:t>(SC</w:t>
      </w:r>
      <w:r>
        <w:rPr>
          <w:spacing w:val="-25"/>
          <w:sz w:val="22"/>
          <w:szCs w:val="22"/>
        </w:rPr>
        <w:t xml:space="preserve"> </w:t>
      </w:r>
      <w:r>
        <w:rPr>
          <w:sz w:val="22"/>
          <w:szCs w:val="22"/>
        </w:rPr>
        <w:t>136)</w:t>
      </w:r>
    </w:p>
    <w:p w14:paraId="6F0F3BB2" w14:textId="77777777" w:rsidR="00E13ACB" w:rsidRDefault="00E13ACB">
      <w:pPr>
        <w:pStyle w:val="BodyText"/>
        <w:kinsoku w:val="0"/>
        <w:overflowPunct w:val="0"/>
        <w:spacing w:before="3"/>
        <w:rPr>
          <w:sz w:val="23"/>
          <w:szCs w:val="23"/>
        </w:rPr>
      </w:pPr>
    </w:p>
    <w:p w14:paraId="36720803" w14:textId="77777777" w:rsidR="00E13ACB" w:rsidRPr="00BF2136" w:rsidRDefault="00E13ACB" w:rsidP="00461DDB">
      <w:pPr>
        <w:pStyle w:val="Heading5"/>
        <w:numPr>
          <w:ilvl w:val="0"/>
          <w:numId w:val="15"/>
        </w:numPr>
        <w:tabs>
          <w:tab w:val="left" w:pos="1147"/>
        </w:tabs>
        <w:kinsoku w:val="0"/>
        <w:overflowPunct w:val="0"/>
        <w:ind w:left="1146" w:hanging="401"/>
        <w:rPr>
          <w:color w:val="C00000"/>
        </w:rPr>
      </w:pPr>
      <w:r w:rsidRPr="00BF2136">
        <w:rPr>
          <w:color w:val="C00000"/>
        </w:rPr>
        <w:t>Final</w:t>
      </w:r>
      <w:r w:rsidRPr="00BF2136">
        <w:rPr>
          <w:color w:val="C00000"/>
          <w:spacing w:val="-1"/>
        </w:rPr>
        <w:t xml:space="preserve"> </w:t>
      </w:r>
      <w:r w:rsidRPr="00BF2136">
        <w:rPr>
          <w:color w:val="C00000"/>
        </w:rPr>
        <w:t>Paperwork</w:t>
      </w:r>
      <w:r w:rsidRPr="00BF2136">
        <w:rPr>
          <w:color w:val="C00000"/>
          <w:spacing w:val="4"/>
        </w:rPr>
        <w:t xml:space="preserve"> </w:t>
      </w:r>
      <w:r w:rsidRPr="00BF2136">
        <w:rPr>
          <w:color w:val="C00000"/>
        </w:rPr>
        <w:t>for</w:t>
      </w:r>
      <w:r w:rsidRPr="00BF2136">
        <w:rPr>
          <w:color w:val="C00000"/>
          <w:spacing w:val="-22"/>
        </w:rPr>
        <w:t xml:space="preserve"> </w:t>
      </w:r>
      <w:r w:rsidRPr="00BF2136">
        <w:rPr>
          <w:color w:val="C00000"/>
        </w:rPr>
        <w:t>Graduate</w:t>
      </w:r>
      <w:r w:rsidRPr="00BF2136">
        <w:rPr>
          <w:color w:val="C00000"/>
          <w:spacing w:val="-33"/>
        </w:rPr>
        <w:t xml:space="preserve"> </w:t>
      </w:r>
      <w:r w:rsidRPr="00BF2136">
        <w:rPr>
          <w:color w:val="C00000"/>
        </w:rPr>
        <w:t>College</w:t>
      </w:r>
      <w:r w:rsidRPr="00BF2136">
        <w:rPr>
          <w:color w:val="C00000"/>
          <w:spacing w:val="-31"/>
        </w:rPr>
        <w:t xml:space="preserve"> </w:t>
      </w:r>
      <w:r w:rsidRPr="00BF2136">
        <w:rPr>
          <w:color w:val="C00000"/>
        </w:rPr>
        <w:t>Requirements</w:t>
      </w:r>
    </w:p>
    <w:p w14:paraId="4FAA27BE" w14:textId="77777777" w:rsidR="00E13ACB" w:rsidRDefault="00E13ACB">
      <w:pPr>
        <w:pStyle w:val="BodyText"/>
        <w:kinsoku w:val="0"/>
        <w:overflowPunct w:val="0"/>
        <w:rPr>
          <w:b/>
          <w:bCs/>
          <w:sz w:val="20"/>
          <w:szCs w:val="20"/>
        </w:rPr>
      </w:pPr>
    </w:p>
    <w:p w14:paraId="4DC376E5" w14:textId="77777777" w:rsidR="00E13ACB" w:rsidRDefault="00E13ACB">
      <w:pPr>
        <w:pStyle w:val="BodyText"/>
        <w:kinsoku w:val="0"/>
        <w:overflowPunct w:val="0"/>
        <w:rPr>
          <w:b/>
          <w:bCs/>
          <w:sz w:val="20"/>
          <w:szCs w:val="20"/>
        </w:rPr>
      </w:pPr>
    </w:p>
    <w:p w14:paraId="5EB504FC" w14:textId="77777777" w:rsidR="00E13ACB" w:rsidRDefault="00E13ACB">
      <w:pPr>
        <w:pStyle w:val="BodyText"/>
        <w:kinsoku w:val="0"/>
        <w:overflowPunct w:val="0"/>
        <w:spacing w:before="9"/>
        <w:rPr>
          <w:b/>
          <w:bCs/>
          <w:sz w:val="16"/>
          <w:szCs w:val="16"/>
        </w:rPr>
      </w:pPr>
    </w:p>
    <w:p w14:paraId="618D108F" w14:textId="77777777" w:rsidR="00E13ACB" w:rsidRDefault="00E13ACB">
      <w:pPr>
        <w:pStyle w:val="BodyText"/>
        <w:kinsoku w:val="0"/>
        <w:overflowPunct w:val="0"/>
        <w:spacing w:before="91"/>
        <w:ind w:left="834" w:right="443"/>
        <w:jc w:val="center"/>
      </w:pPr>
      <w:r>
        <w:t xml:space="preserve">See </w:t>
      </w:r>
      <w:r w:rsidR="0032355E">
        <w:t>link Below to</w:t>
      </w:r>
      <w:r>
        <w:t xml:space="preserve"> Check Graduate College </w:t>
      </w:r>
      <w:r w:rsidR="0032355E">
        <w:t>website for</w:t>
      </w:r>
      <w:r>
        <w:t xml:space="preserve"> final paperwork requirements</w:t>
      </w:r>
    </w:p>
    <w:p w14:paraId="7BC1360E" w14:textId="77777777" w:rsidR="00E13ACB" w:rsidRDefault="00E13ACB">
      <w:pPr>
        <w:pStyle w:val="BodyText"/>
        <w:kinsoku w:val="0"/>
        <w:overflowPunct w:val="0"/>
        <w:spacing w:before="10"/>
        <w:rPr>
          <w:sz w:val="24"/>
          <w:szCs w:val="24"/>
        </w:rPr>
      </w:pPr>
    </w:p>
    <w:p w14:paraId="3E43BDCF" w14:textId="77777777" w:rsidR="00E13ACB" w:rsidRDefault="00E13ACB">
      <w:pPr>
        <w:pStyle w:val="BodyText"/>
        <w:kinsoku w:val="0"/>
        <w:overflowPunct w:val="0"/>
        <w:spacing w:before="56"/>
        <w:ind w:left="1895"/>
        <w:rPr>
          <w:rFonts w:ascii="Calibri" w:hAnsi="Calibri" w:cs="Calibri"/>
          <w:b/>
          <w:bCs/>
          <w:color w:val="0000FF"/>
        </w:rPr>
      </w:pPr>
      <w:hyperlink r:id="rId208" w:history="1">
        <w:r>
          <w:rPr>
            <w:rFonts w:ascii="Calibri" w:hAnsi="Calibri" w:cs="Calibri"/>
            <w:b/>
            <w:bCs/>
            <w:color w:val="0000FF"/>
            <w:u w:val="single"/>
          </w:rPr>
          <w:t>http://fau.edu/graduate/forms-and-procedures/degree-completion/thesis-and-dissertation/index.php</w:t>
        </w:r>
      </w:hyperlink>
    </w:p>
    <w:p w14:paraId="47D57874" w14:textId="77777777" w:rsidR="00E13ACB" w:rsidRDefault="00E13ACB">
      <w:pPr>
        <w:pStyle w:val="BodyText"/>
        <w:kinsoku w:val="0"/>
        <w:overflowPunct w:val="0"/>
        <w:rPr>
          <w:rFonts w:ascii="Calibri" w:hAnsi="Calibri" w:cs="Calibri"/>
          <w:b/>
          <w:bCs/>
          <w:sz w:val="20"/>
          <w:szCs w:val="20"/>
        </w:rPr>
      </w:pPr>
    </w:p>
    <w:p w14:paraId="637AD434" w14:textId="59061EC3" w:rsidR="00E13ACB" w:rsidRDefault="00E85CF6">
      <w:pPr>
        <w:pStyle w:val="BodyText"/>
        <w:kinsoku w:val="0"/>
        <w:overflowPunct w:val="0"/>
        <w:rPr>
          <w:rFonts w:ascii="Calibri" w:hAnsi="Calibri" w:cs="Calibri"/>
          <w:b/>
          <w:bCs/>
          <w:sz w:val="20"/>
          <w:szCs w:val="20"/>
        </w:rPr>
      </w:pPr>
      <w:r>
        <w:rPr>
          <w:noProof/>
          <w:sz w:val="24"/>
          <w:szCs w:val="24"/>
        </w:rPr>
        <w:drawing>
          <wp:inline distT="0" distB="0" distL="0" distR="0" wp14:anchorId="278BBFF1" wp14:editId="489B31C6">
            <wp:extent cx="7772400" cy="76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72400" cy="76200"/>
                    </a:xfrm>
                    <a:prstGeom prst="rect">
                      <a:avLst/>
                    </a:prstGeom>
                    <a:noFill/>
                    <a:ln>
                      <a:noFill/>
                    </a:ln>
                  </pic:spPr>
                </pic:pic>
              </a:graphicData>
            </a:graphic>
          </wp:inline>
        </w:drawing>
      </w:r>
    </w:p>
    <w:p w14:paraId="7A2BB577" w14:textId="77777777" w:rsidR="00E13ACB" w:rsidRDefault="00E13ACB">
      <w:pPr>
        <w:pStyle w:val="BodyText"/>
        <w:kinsoku w:val="0"/>
        <w:overflowPunct w:val="0"/>
        <w:rPr>
          <w:rFonts w:ascii="Calibri" w:hAnsi="Calibri" w:cs="Calibri"/>
          <w:b/>
          <w:bCs/>
          <w:sz w:val="20"/>
          <w:szCs w:val="20"/>
        </w:rPr>
      </w:pPr>
    </w:p>
    <w:p w14:paraId="79DD899E" w14:textId="77777777" w:rsidR="00E13ACB" w:rsidRDefault="00E13ACB">
      <w:pPr>
        <w:pStyle w:val="BodyText"/>
        <w:kinsoku w:val="0"/>
        <w:overflowPunct w:val="0"/>
        <w:spacing w:before="11"/>
        <w:rPr>
          <w:rFonts w:ascii="Calibri" w:hAnsi="Calibri" w:cs="Calibri"/>
          <w:b/>
          <w:bCs/>
          <w:sz w:val="20"/>
          <w:szCs w:val="20"/>
        </w:rPr>
      </w:pPr>
    </w:p>
    <w:p w14:paraId="42F5681C" w14:textId="399855E4" w:rsidR="00E13ACB" w:rsidRDefault="00E85CF6">
      <w:pPr>
        <w:pStyle w:val="BodyText"/>
        <w:kinsoku w:val="0"/>
        <w:overflowPunct w:val="0"/>
        <w:spacing w:before="90"/>
        <w:ind w:left="858" w:right="443"/>
        <w:jc w:val="center"/>
        <w:rPr>
          <w:b/>
          <w:bCs/>
          <w:color w:val="FF0000"/>
          <w:sz w:val="24"/>
          <w:szCs w:val="24"/>
        </w:rPr>
      </w:pPr>
      <w:r w:rsidRPr="00BF2136">
        <w:rPr>
          <w:noProof/>
          <w:color w:val="C00000"/>
        </w:rPr>
        <mc:AlternateContent>
          <mc:Choice Requires="wps">
            <w:drawing>
              <wp:anchor distT="0" distB="0" distL="114300" distR="114300" simplePos="0" relativeHeight="251573760" behindDoc="0" locked="0" layoutInCell="0" allowOverlap="1" wp14:anchorId="374F48A2" wp14:editId="04D149DB">
                <wp:simplePos x="0" y="0"/>
                <wp:positionH relativeFrom="page">
                  <wp:posOffset>0</wp:posOffset>
                </wp:positionH>
                <wp:positionV relativeFrom="paragraph">
                  <wp:posOffset>-107315</wp:posOffset>
                </wp:positionV>
                <wp:extent cx="7772400" cy="76200"/>
                <wp:effectExtent l="0" t="0" r="0" b="0"/>
                <wp:wrapNone/>
                <wp:docPr id="146" name="Rectangl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8A2" id="Rectangle 328" o:spid="_x0000_s1026" alt="&quot;&quot;" style="position:absolute;left:0;text-align:left;margin-left:0;margin-top:-8.45pt;width:612pt;height: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" o:allowincell="f" filled="f" stroked="f">
                <v:textbox inset="0,0,0,0">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v:textbox>
                <w10:wrap anchorx="page"/>
              </v:rect>
            </w:pict>
          </mc:Fallback>
        </mc:AlternateContent>
      </w:r>
      <w:r w:rsidR="00E13ACB" w:rsidRPr="00BF2136">
        <w:rPr>
          <w:b/>
          <w:bCs/>
          <w:color w:val="C00000"/>
          <w:sz w:val="24"/>
          <w:szCs w:val="24"/>
        </w:rPr>
        <w:t>Master’s Thesis Proposal (BSC 6963) and Master’s Thesis Defense (BSC6975) Policy</w:t>
      </w:r>
    </w:p>
    <w:p w14:paraId="5BA7E1CC" w14:textId="77777777" w:rsidR="00E13ACB" w:rsidRDefault="00E13ACB">
      <w:pPr>
        <w:pStyle w:val="BodyText"/>
        <w:kinsoku w:val="0"/>
        <w:overflowPunct w:val="0"/>
        <w:spacing w:before="6"/>
        <w:rPr>
          <w:b/>
          <w:bCs/>
          <w:sz w:val="21"/>
          <w:szCs w:val="21"/>
        </w:rPr>
      </w:pPr>
    </w:p>
    <w:p w14:paraId="528E30F7" w14:textId="77777777" w:rsidR="00391943" w:rsidRDefault="00E13ACB" w:rsidP="00391943">
      <w:pPr>
        <w:pStyle w:val="ListParagraph"/>
        <w:numPr>
          <w:ilvl w:val="0"/>
          <w:numId w:val="13"/>
        </w:numPr>
        <w:kinsoku w:val="0"/>
        <w:overflowPunct w:val="0"/>
        <w:ind w:left="3060" w:right="1597"/>
        <w:rPr>
          <w:sz w:val="22"/>
          <w:szCs w:val="22"/>
        </w:rPr>
      </w:pPr>
      <w:r>
        <w:rPr>
          <w:sz w:val="22"/>
          <w:szCs w:val="22"/>
        </w:rPr>
        <w:t xml:space="preserve">Proposal and Defense Seminars cannot be completed in the same semester </w:t>
      </w:r>
      <w:r>
        <w:rPr>
          <w:rFonts w:ascii="Arial" w:hAnsi="Arial" w:cs="Arial"/>
          <w:sz w:val="20"/>
          <w:szCs w:val="20"/>
        </w:rPr>
        <w:t>(</w:t>
      </w:r>
      <w:r>
        <w:rPr>
          <w:sz w:val="22"/>
          <w:szCs w:val="22"/>
        </w:rPr>
        <w:t xml:space="preserve">This includes if you received an Incomplete. </w:t>
      </w:r>
    </w:p>
    <w:p w14:paraId="33F9561D" w14:textId="77777777" w:rsidR="00391943" w:rsidRDefault="00391943" w:rsidP="00391943">
      <w:pPr>
        <w:pStyle w:val="ListParagraph"/>
        <w:tabs>
          <w:tab w:val="left" w:pos="3702"/>
        </w:tabs>
        <w:kinsoku w:val="0"/>
        <w:overflowPunct w:val="0"/>
        <w:ind w:left="3701" w:right="1597" w:firstLine="0"/>
        <w:rPr>
          <w:sz w:val="22"/>
          <w:szCs w:val="22"/>
        </w:rPr>
      </w:pPr>
    </w:p>
    <w:p w14:paraId="7F695CF7" w14:textId="77777777" w:rsidR="00E13ACB" w:rsidRDefault="00391943" w:rsidP="00391943">
      <w:pPr>
        <w:pStyle w:val="ListParagraph"/>
        <w:numPr>
          <w:ilvl w:val="0"/>
          <w:numId w:val="53"/>
        </w:numPr>
        <w:tabs>
          <w:tab w:val="left" w:pos="3702"/>
        </w:tabs>
        <w:kinsoku w:val="0"/>
        <w:overflowPunct w:val="0"/>
        <w:ind w:right="1597"/>
        <w:rPr>
          <w:sz w:val="22"/>
          <w:szCs w:val="22"/>
        </w:rPr>
      </w:pPr>
      <w:r>
        <w:rPr>
          <w:sz w:val="22"/>
          <w:szCs w:val="22"/>
          <w:u w:val="single" w:color="000000"/>
        </w:rPr>
        <w:t>E</w:t>
      </w:r>
      <w:r w:rsidR="00E13ACB">
        <w:rPr>
          <w:sz w:val="22"/>
          <w:szCs w:val="22"/>
          <w:u w:val="single" w:color="000000"/>
        </w:rPr>
        <w:t>xample,</w:t>
      </w:r>
      <w:r w:rsidR="00E13ACB">
        <w:rPr>
          <w:sz w:val="22"/>
          <w:szCs w:val="22"/>
        </w:rPr>
        <w:t xml:space="preserve"> you received an Incomplete in Fall and on your POS you were scheduled to do your Defense</w:t>
      </w:r>
      <w:r w:rsidR="00E13ACB">
        <w:rPr>
          <w:spacing w:val="-9"/>
          <w:sz w:val="22"/>
          <w:szCs w:val="22"/>
        </w:rPr>
        <w:t xml:space="preserve"> </w:t>
      </w:r>
      <w:r w:rsidR="00E13ACB">
        <w:rPr>
          <w:sz w:val="22"/>
          <w:szCs w:val="22"/>
        </w:rPr>
        <w:t>in Spring. You will be required to move your Defense to</w:t>
      </w:r>
      <w:r w:rsidR="00E13ACB">
        <w:rPr>
          <w:spacing w:val="-11"/>
          <w:sz w:val="22"/>
          <w:szCs w:val="22"/>
        </w:rPr>
        <w:t xml:space="preserve"> </w:t>
      </w:r>
      <w:r w:rsidR="00E13ACB">
        <w:rPr>
          <w:sz w:val="22"/>
          <w:szCs w:val="22"/>
        </w:rPr>
        <w:t>summer.</w:t>
      </w:r>
    </w:p>
    <w:p w14:paraId="0820660C" w14:textId="25FF281F" w:rsidR="00E13ACB" w:rsidRDefault="00E85CF6">
      <w:pPr>
        <w:pStyle w:val="BodyText"/>
        <w:kinsoku w:val="0"/>
        <w:overflowPunct w:val="0"/>
        <w:rPr>
          <w:sz w:val="20"/>
          <w:szCs w:val="20"/>
        </w:rPr>
      </w:pPr>
      <w:r>
        <w:rPr>
          <w:noProof/>
          <w:sz w:val="24"/>
          <w:szCs w:val="24"/>
        </w:rPr>
        <w:drawing>
          <wp:inline distT="0" distB="0" distL="0" distR="0" wp14:anchorId="77A23EA6" wp14:editId="47EB6DE9">
            <wp:extent cx="7772400" cy="7821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228763" cy="82805"/>
                    </a:xfrm>
                    <a:prstGeom prst="rect">
                      <a:avLst/>
                    </a:prstGeom>
                    <a:noFill/>
                    <a:ln>
                      <a:noFill/>
                    </a:ln>
                  </pic:spPr>
                </pic:pic>
              </a:graphicData>
            </a:graphic>
          </wp:inline>
        </w:drawing>
      </w:r>
    </w:p>
    <w:p w14:paraId="4007E23D" w14:textId="77777777" w:rsidR="00DF45CC" w:rsidRDefault="00DF45CC">
      <w:pPr>
        <w:pStyle w:val="BodyText"/>
        <w:kinsoku w:val="0"/>
        <w:overflowPunct w:val="0"/>
        <w:spacing w:before="8"/>
        <w:rPr>
          <w:sz w:val="16"/>
          <w:szCs w:val="16"/>
        </w:rPr>
      </w:pPr>
    </w:p>
    <w:p w14:paraId="6C7501E9" w14:textId="77777777" w:rsidR="00DF45CC" w:rsidRDefault="00DF45CC">
      <w:pPr>
        <w:pStyle w:val="BodyText"/>
        <w:kinsoku w:val="0"/>
        <w:overflowPunct w:val="0"/>
        <w:spacing w:before="8"/>
        <w:rPr>
          <w:sz w:val="16"/>
          <w:szCs w:val="16"/>
        </w:rPr>
      </w:pPr>
    </w:p>
    <w:p w14:paraId="5E4B7FD7" w14:textId="77777777" w:rsidR="00DF45CC" w:rsidRDefault="00DF45CC">
      <w:pPr>
        <w:pStyle w:val="BodyText"/>
        <w:kinsoku w:val="0"/>
        <w:overflowPunct w:val="0"/>
        <w:spacing w:before="8"/>
        <w:rPr>
          <w:sz w:val="16"/>
          <w:szCs w:val="16"/>
        </w:rPr>
      </w:pPr>
    </w:p>
    <w:p w14:paraId="33E34548" w14:textId="77777777" w:rsidR="00DF45CC" w:rsidRDefault="00DF45CC">
      <w:pPr>
        <w:pStyle w:val="BodyText"/>
        <w:kinsoku w:val="0"/>
        <w:overflowPunct w:val="0"/>
        <w:spacing w:before="8"/>
        <w:rPr>
          <w:sz w:val="16"/>
          <w:szCs w:val="16"/>
        </w:rPr>
      </w:pPr>
    </w:p>
    <w:p w14:paraId="78128428" w14:textId="77777777" w:rsidR="00DF45CC" w:rsidRDefault="00DF45CC">
      <w:pPr>
        <w:pStyle w:val="BodyText"/>
        <w:kinsoku w:val="0"/>
        <w:overflowPunct w:val="0"/>
        <w:spacing w:before="8"/>
        <w:rPr>
          <w:sz w:val="16"/>
          <w:szCs w:val="16"/>
        </w:rPr>
      </w:pPr>
    </w:p>
    <w:p w14:paraId="5DF786A4" w14:textId="30E5B9B8" w:rsidR="00E13ACB" w:rsidRDefault="00E85CF6">
      <w:pPr>
        <w:pStyle w:val="BodyText"/>
        <w:kinsoku w:val="0"/>
        <w:overflowPunct w:val="0"/>
        <w:spacing w:before="8"/>
        <w:rPr>
          <w:sz w:val="16"/>
          <w:szCs w:val="16"/>
        </w:rPr>
      </w:pPr>
      <w:r>
        <w:rPr>
          <w:noProof/>
        </w:rPr>
        <mc:AlternateContent>
          <mc:Choice Requires="wps">
            <w:drawing>
              <wp:anchor distT="0" distB="0" distL="0" distR="0" simplePos="0" relativeHeight="251574784" behindDoc="0" locked="0" layoutInCell="0" allowOverlap="1" wp14:anchorId="264A514E" wp14:editId="7F89C18F">
                <wp:simplePos x="0" y="0"/>
                <wp:positionH relativeFrom="page">
                  <wp:posOffset>0</wp:posOffset>
                </wp:positionH>
                <wp:positionV relativeFrom="paragraph">
                  <wp:posOffset>146685</wp:posOffset>
                </wp:positionV>
                <wp:extent cx="7607300" cy="76200"/>
                <wp:effectExtent l="0" t="0" r="0" b="0"/>
                <wp:wrapTopAndBottom/>
                <wp:docPr id="145"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514E" id="Rectangle 329" o:spid="_x0000_s1027" alt="&quot;&quot;" style="position:absolute;margin-left:0;margin-top:11.55pt;width:599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" o:allowincell="f" filled="f" stroked="f">
                <v:textbox inset="0,0,0,0">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v:textbox>
                <w10:wrap type="topAndBottom" anchorx="page"/>
              </v:rect>
            </w:pict>
          </mc:Fallback>
        </mc:AlternateContent>
      </w:r>
    </w:p>
    <w:p w14:paraId="62DE6D53" w14:textId="77777777" w:rsidR="00DF45CC" w:rsidRPr="00DF45CC" w:rsidRDefault="00DF45CC" w:rsidP="00DF45CC">
      <w:pPr>
        <w:pStyle w:val="Heading3"/>
        <w:tabs>
          <w:tab w:val="left" w:pos="1463"/>
        </w:tabs>
        <w:kinsoku w:val="0"/>
        <w:overflowPunct w:val="0"/>
        <w:spacing w:before="218"/>
        <w:ind w:left="720"/>
        <w:rPr>
          <w:color w:val="FF0000"/>
        </w:rPr>
      </w:pPr>
    </w:p>
    <w:p w14:paraId="7BF528D3" w14:textId="74929AAB" w:rsidR="00E13ACB" w:rsidRDefault="00E85CF6" w:rsidP="00DF45CC">
      <w:pPr>
        <w:pStyle w:val="Heading3"/>
        <w:numPr>
          <w:ilvl w:val="0"/>
          <w:numId w:val="60"/>
        </w:numPr>
        <w:tabs>
          <w:tab w:val="left" w:pos="1463"/>
        </w:tabs>
        <w:kinsoku w:val="0"/>
        <w:overflowPunct w:val="0"/>
        <w:spacing w:before="218"/>
        <w:rPr>
          <w:color w:val="FF0000"/>
        </w:rPr>
      </w:pPr>
      <w:r w:rsidRPr="00BF2136">
        <w:rPr>
          <w:noProof/>
          <w:color w:val="C00000"/>
        </w:rPr>
        <mc:AlternateContent>
          <mc:Choice Requires="wpg">
            <w:drawing>
              <wp:anchor distT="0" distB="0" distL="114300" distR="114300" simplePos="0" relativeHeight="251575808" behindDoc="0" locked="0" layoutInCell="0" allowOverlap="1" wp14:anchorId="0C1DDF80" wp14:editId="62D37977">
                <wp:simplePos x="0" y="0"/>
                <wp:positionH relativeFrom="page">
                  <wp:posOffset>0</wp:posOffset>
                </wp:positionH>
                <wp:positionV relativeFrom="paragraph">
                  <wp:posOffset>-147320</wp:posOffset>
                </wp:positionV>
                <wp:extent cx="7771765" cy="71755"/>
                <wp:effectExtent l="0" t="0" r="0" b="0"/>
                <wp:wrapNone/>
                <wp:docPr id="141"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32"/>
                          <a:chExt cx="12239" cy="113"/>
                        </a:xfrm>
                      </wpg:grpSpPr>
                      <pic:pic xmlns:pic="http://schemas.openxmlformats.org/drawingml/2006/picture">
                        <pic:nvPicPr>
                          <pic:cNvPr id="142"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198"/>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332"/>
                        <wps:cNvSpPr>
                          <a:spLocks/>
                        </wps:cNvSpPr>
                        <wps:spPr bwMode="auto">
                          <a:xfrm>
                            <a:off x="0" y="-140"/>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33"/>
                        <wps:cNvSpPr>
                          <a:spLocks/>
                        </wps:cNvSpPr>
                        <wps:spPr bwMode="auto">
                          <a:xfrm>
                            <a:off x="0" y="-21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EC54A" id="Group 330" o:spid="_x0000_s1026" style="position:absolute;margin-left:0;margin-top:-11.6pt;width:611.95pt;height:5.65pt;z-index:251575808;mso-position-horizontal-relative:page" coordorigin=",-232"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" o:allowincell="f">
                <v:shape id="Picture 331" o:spid="_x0000_s1027" type="#_x0000_t75" style="position:absolute;top:-198;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">
                  <v:imagedata r:id="rId214" o:title=""/>
                </v:shape>
                <v:shape id="Freeform 332" o:spid="_x0000_s1028" style="position:absolute;top:-140;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" path="m,l12239,e" filled="f" strokecolor="#c00000" strokeweight="2.04pt">
                  <v:path arrowok="t" o:connecttype="custom" o:connectlocs="0,0;12239,0" o:connectangles="0,0"/>
                </v:shape>
                <v:shape id="Freeform 333" o:spid="_x0000_s1029" style="position:absolute;top:-21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9wwAAANwAAAAPAAAAZHJzL2Rvd25yZXYueG1sRE9LS8NA&#10;EL4L/Q/LFLzZTT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GvsUfc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w:t>
      </w:r>
      <w:r w:rsidR="00E13ACB" w:rsidRPr="00BF2136">
        <w:rPr>
          <w:color w:val="C00000"/>
          <w:spacing w:val="-12"/>
        </w:rPr>
        <w:t xml:space="preserve"> </w:t>
      </w:r>
      <w:r w:rsidR="00E13ACB" w:rsidRPr="00BF2136">
        <w:rPr>
          <w:color w:val="C00000"/>
        </w:rPr>
        <w:t>of</w:t>
      </w:r>
      <w:r w:rsidR="00E13ACB" w:rsidRPr="00BF2136">
        <w:rPr>
          <w:color w:val="C00000"/>
          <w:spacing w:val="-8"/>
        </w:rPr>
        <w:t xml:space="preserve"> </w:t>
      </w:r>
      <w:r w:rsidR="00E13ACB" w:rsidRPr="00BF2136">
        <w:rPr>
          <w:color w:val="C00000"/>
          <w:spacing w:val="-3"/>
        </w:rPr>
        <w:t>Science</w:t>
      </w:r>
      <w:r w:rsidR="00E13ACB" w:rsidRPr="00BF2136">
        <w:rPr>
          <w:color w:val="C00000"/>
          <w:spacing w:val="-16"/>
        </w:rPr>
        <w:t xml:space="preserve"> </w:t>
      </w:r>
      <w:r w:rsidR="00E13ACB" w:rsidRPr="00BF2136">
        <w:rPr>
          <w:color w:val="C00000"/>
        </w:rPr>
        <w:t>with</w:t>
      </w:r>
      <w:r w:rsidR="00E13ACB" w:rsidRPr="00BF2136">
        <w:rPr>
          <w:color w:val="C00000"/>
          <w:spacing w:val="-7"/>
        </w:rPr>
        <w:t xml:space="preserve"> </w:t>
      </w:r>
      <w:r w:rsidR="00E13ACB" w:rsidRPr="00BF2136">
        <w:rPr>
          <w:color w:val="C00000"/>
        </w:rPr>
        <w:t>Major</w:t>
      </w:r>
      <w:r w:rsidR="00E13ACB" w:rsidRPr="00BF2136">
        <w:rPr>
          <w:color w:val="C00000"/>
          <w:spacing w:val="-14"/>
        </w:rPr>
        <w:t xml:space="preserve"> </w:t>
      </w:r>
      <w:r w:rsidR="00E13ACB" w:rsidRPr="00BF2136">
        <w:rPr>
          <w:color w:val="C00000"/>
        </w:rPr>
        <w:t>in</w:t>
      </w:r>
      <w:r w:rsidR="00E13ACB" w:rsidRPr="00BF2136">
        <w:rPr>
          <w:color w:val="C00000"/>
          <w:spacing w:val="-7"/>
        </w:rPr>
        <w:t xml:space="preserve"> </w:t>
      </w:r>
      <w:r w:rsidR="00E13ACB" w:rsidRPr="00BF2136">
        <w:rPr>
          <w:color w:val="C00000"/>
        </w:rPr>
        <w:t>Biological</w:t>
      </w:r>
      <w:r w:rsidR="00E13ACB" w:rsidRPr="00BF2136">
        <w:rPr>
          <w:color w:val="C00000"/>
          <w:spacing w:val="-2"/>
        </w:rPr>
        <w:t xml:space="preserve"> </w:t>
      </w:r>
      <w:r w:rsidR="00E13ACB" w:rsidRPr="00BF2136">
        <w:rPr>
          <w:color w:val="C00000"/>
          <w:spacing w:val="-3"/>
        </w:rPr>
        <w:t>Sciences</w:t>
      </w:r>
      <w:r w:rsidR="00E13ACB" w:rsidRPr="00BF2136">
        <w:rPr>
          <w:color w:val="C00000"/>
          <w:spacing w:val="-5"/>
        </w:rPr>
        <w:t xml:space="preserve"> </w:t>
      </w:r>
      <w:r w:rsidR="00E13ACB" w:rsidRPr="00BF2136">
        <w:rPr>
          <w:color w:val="C00000"/>
          <w:spacing w:val="-3"/>
        </w:rPr>
        <w:t>(Non-Thesis</w:t>
      </w:r>
      <w:r w:rsidR="00E13ACB" w:rsidRPr="00BF2136">
        <w:rPr>
          <w:color w:val="C00000"/>
          <w:spacing w:val="-11"/>
        </w:rPr>
        <w:t xml:space="preserve"> </w:t>
      </w:r>
      <w:r w:rsidR="00E13ACB" w:rsidRPr="00BF2136">
        <w:rPr>
          <w:color w:val="C00000"/>
          <w:spacing w:val="-3"/>
        </w:rPr>
        <w:t>Option</w:t>
      </w:r>
      <w:r w:rsidR="00E13ACB" w:rsidRPr="00BF2136">
        <w:rPr>
          <w:color w:val="C00000"/>
          <w:spacing w:val="-2"/>
        </w:rPr>
        <w:t xml:space="preserve"> </w:t>
      </w:r>
      <w:r w:rsidR="00E13ACB" w:rsidRPr="00BF2136">
        <w:rPr>
          <w:color w:val="C00000"/>
        </w:rPr>
        <w:t>1)</w:t>
      </w:r>
    </w:p>
    <w:p w14:paraId="072C3266" w14:textId="77777777" w:rsidR="00E13ACB" w:rsidRDefault="00E13ACB">
      <w:pPr>
        <w:pStyle w:val="BodyText"/>
        <w:kinsoku w:val="0"/>
        <w:overflowPunct w:val="0"/>
        <w:spacing w:before="7"/>
        <w:rPr>
          <w:b/>
          <w:bCs/>
          <w:sz w:val="24"/>
          <w:szCs w:val="24"/>
        </w:rPr>
      </w:pPr>
    </w:p>
    <w:p w14:paraId="45961D64" w14:textId="7DD9FAF8" w:rsidR="00E13ACB" w:rsidRDefault="00E13ACB" w:rsidP="007F7F01">
      <w:pPr>
        <w:pStyle w:val="Heading5"/>
        <w:kinsoku w:val="0"/>
        <w:overflowPunct w:val="0"/>
        <w:spacing w:line="504" w:lineRule="auto"/>
        <w:ind w:left="2791" w:right="3326" w:hanging="617"/>
        <w:rPr>
          <w:color w:val="000000"/>
        </w:rPr>
      </w:pPr>
      <w:r>
        <w:rPr>
          <w:color w:val="006CC0"/>
        </w:rPr>
        <w:t xml:space="preserve">The M.S. </w:t>
      </w:r>
      <w:r>
        <w:rPr>
          <w:color w:val="006CC0"/>
          <w:spacing w:val="-6"/>
        </w:rPr>
        <w:t xml:space="preserve">Non-Thesis </w:t>
      </w:r>
      <w:r>
        <w:rPr>
          <w:color w:val="006CC0"/>
          <w:spacing w:val="-4"/>
        </w:rPr>
        <w:t xml:space="preserve">Degree </w:t>
      </w:r>
      <w:r>
        <w:rPr>
          <w:color w:val="006CC0"/>
          <w:spacing w:val="-3"/>
        </w:rPr>
        <w:t xml:space="preserve">option </w:t>
      </w:r>
      <w:r>
        <w:rPr>
          <w:color w:val="006CC0"/>
          <w:spacing w:val="-5"/>
        </w:rPr>
        <w:t xml:space="preserve">requires </w:t>
      </w:r>
      <w:r>
        <w:rPr>
          <w:color w:val="006CC0"/>
        </w:rPr>
        <w:t xml:space="preserve">a </w:t>
      </w:r>
      <w:r>
        <w:rPr>
          <w:color w:val="006CC0"/>
          <w:spacing w:val="-6"/>
        </w:rPr>
        <w:t xml:space="preserve">minimum </w:t>
      </w:r>
      <w:r>
        <w:rPr>
          <w:color w:val="006CC0"/>
          <w:spacing w:val="-3"/>
        </w:rPr>
        <w:t xml:space="preserve">of </w:t>
      </w:r>
      <w:r>
        <w:rPr>
          <w:color w:val="006CC0"/>
        </w:rPr>
        <w:t xml:space="preserve">36 </w:t>
      </w:r>
      <w:r>
        <w:rPr>
          <w:color w:val="006CC0"/>
          <w:spacing w:val="-5"/>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sidR="007F7F01">
        <w:rPr>
          <w:color w:val="000000"/>
          <w:u w:val="thick"/>
        </w:rPr>
        <w:t>f</w:t>
      </w:r>
      <w:r>
        <w:rPr>
          <w:color w:val="000000"/>
          <w:spacing w:val="-5"/>
          <w:u w:val="thick"/>
        </w:rPr>
        <w:t>ollowing:</w:t>
      </w:r>
    </w:p>
    <w:p w14:paraId="2AF250DC" w14:textId="77777777" w:rsidR="00E13ACB" w:rsidRDefault="00C4631E" w:rsidP="00DF45CC">
      <w:pPr>
        <w:pStyle w:val="ListParagraph"/>
        <w:numPr>
          <w:ilvl w:val="1"/>
          <w:numId w:val="60"/>
        </w:numPr>
        <w:tabs>
          <w:tab w:val="left" w:pos="3032"/>
        </w:tabs>
        <w:kinsoku w:val="0"/>
        <w:overflowPunct w:val="0"/>
        <w:spacing w:before="8"/>
        <w:ind w:hanging="241"/>
        <w:rPr>
          <w:spacing w:val="-3"/>
          <w:sz w:val="22"/>
          <w:szCs w:val="22"/>
        </w:rPr>
      </w:pPr>
      <w:r>
        <w:rPr>
          <w:sz w:val="22"/>
          <w:szCs w:val="22"/>
        </w:rPr>
        <w:t>Required a minimum of</w:t>
      </w:r>
      <w:r w:rsidR="00E13ACB">
        <w:rPr>
          <w:spacing w:val="-8"/>
          <w:sz w:val="22"/>
          <w:szCs w:val="22"/>
        </w:rPr>
        <w:t xml:space="preserve"> </w:t>
      </w:r>
      <w:r w:rsidR="00E13ACB">
        <w:rPr>
          <w:sz w:val="22"/>
          <w:szCs w:val="22"/>
        </w:rPr>
        <w:t>18</w:t>
      </w:r>
      <w:r>
        <w:rPr>
          <w:sz w:val="22"/>
          <w:szCs w:val="22"/>
        </w:rPr>
        <w:t xml:space="preserve"> </w:t>
      </w:r>
      <w:r w:rsidR="00E13ACB">
        <w:rPr>
          <w:spacing w:val="-5"/>
          <w:sz w:val="22"/>
          <w:szCs w:val="22"/>
        </w:rPr>
        <w:t>credits</w:t>
      </w:r>
      <w:r w:rsidR="00E13ACB">
        <w:rPr>
          <w:spacing w:val="-25"/>
          <w:sz w:val="22"/>
          <w:szCs w:val="22"/>
        </w:rPr>
        <w:t xml:space="preserve"> </w:t>
      </w:r>
      <w:r w:rsidR="00E13ACB">
        <w:rPr>
          <w:spacing w:val="-3"/>
          <w:sz w:val="22"/>
          <w:szCs w:val="22"/>
        </w:rPr>
        <w:t>must</w:t>
      </w:r>
      <w:r w:rsidR="00E13ACB">
        <w:rPr>
          <w:spacing w:val="-9"/>
          <w:sz w:val="22"/>
          <w:szCs w:val="22"/>
        </w:rPr>
        <w:t xml:space="preserve"> </w:t>
      </w:r>
      <w:r w:rsidR="00E13ACB">
        <w:rPr>
          <w:sz w:val="22"/>
          <w:szCs w:val="22"/>
        </w:rPr>
        <w:t>be</w:t>
      </w:r>
      <w:r w:rsidR="00E13ACB">
        <w:rPr>
          <w:spacing w:val="-8"/>
          <w:sz w:val="22"/>
          <w:szCs w:val="22"/>
        </w:rPr>
        <w:t xml:space="preserve"> </w:t>
      </w:r>
      <w:r w:rsidR="00E13ACB">
        <w:rPr>
          <w:spacing w:val="-5"/>
          <w:sz w:val="22"/>
          <w:szCs w:val="22"/>
        </w:rPr>
        <w:t>Biology</w:t>
      </w:r>
      <w:r w:rsidR="00E13ACB">
        <w:rPr>
          <w:spacing w:val="-24"/>
          <w:sz w:val="22"/>
          <w:szCs w:val="22"/>
        </w:rPr>
        <w:t xml:space="preserve"> </w:t>
      </w:r>
      <w:r w:rsidR="00E13ACB">
        <w:rPr>
          <w:spacing w:val="-5"/>
          <w:sz w:val="22"/>
          <w:szCs w:val="22"/>
        </w:rPr>
        <w:t>Department</w:t>
      </w:r>
      <w:r w:rsidR="00E13ACB">
        <w:rPr>
          <w:spacing w:val="-13"/>
          <w:sz w:val="22"/>
          <w:szCs w:val="22"/>
        </w:rPr>
        <w:t xml:space="preserve"> </w:t>
      </w:r>
      <w:r w:rsidR="00E13ACB">
        <w:rPr>
          <w:spacing w:val="-5"/>
          <w:sz w:val="22"/>
          <w:szCs w:val="22"/>
        </w:rPr>
        <w:t>courses</w:t>
      </w:r>
      <w:r w:rsidR="00E13ACB">
        <w:rPr>
          <w:spacing w:val="-11"/>
          <w:sz w:val="22"/>
          <w:szCs w:val="22"/>
        </w:rPr>
        <w:t xml:space="preserve"> </w:t>
      </w:r>
      <w:r w:rsidR="00E13ACB">
        <w:rPr>
          <w:sz w:val="22"/>
          <w:szCs w:val="22"/>
        </w:rPr>
        <w:t>at</w:t>
      </w:r>
      <w:r w:rsidR="00E13ACB">
        <w:rPr>
          <w:spacing w:val="-4"/>
          <w:sz w:val="22"/>
          <w:szCs w:val="22"/>
        </w:rPr>
        <w:t xml:space="preserve"> </w:t>
      </w:r>
      <w:r w:rsidR="00E13ACB">
        <w:rPr>
          <w:spacing w:val="-5"/>
          <w:sz w:val="22"/>
          <w:szCs w:val="22"/>
        </w:rPr>
        <w:t>5000-6000</w:t>
      </w:r>
      <w:r w:rsidR="00E13ACB">
        <w:rPr>
          <w:spacing w:val="-15"/>
          <w:sz w:val="22"/>
          <w:szCs w:val="22"/>
        </w:rPr>
        <w:t xml:space="preserve"> </w:t>
      </w:r>
      <w:r w:rsidR="00E13ACB">
        <w:rPr>
          <w:spacing w:val="-3"/>
          <w:sz w:val="22"/>
          <w:szCs w:val="22"/>
        </w:rPr>
        <w:t>level.</w:t>
      </w:r>
    </w:p>
    <w:p w14:paraId="2D14BEFF" w14:textId="77777777" w:rsidR="00E13ACB" w:rsidRDefault="00E13ACB">
      <w:pPr>
        <w:pStyle w:val="BodyText"/>
        <w:kinsoku w:val="0"/>
        <w:overflowPunct w:val="0"/>
        <w:spacing w:before="9"/>
        <w:rPr>
          <w:sz w:val="21"/>
          <w:szCs w:val="21"/>
        </w:rPr>
      </w:pPr>
    </w:p>
    <w:p w14:paraId="0FF00386" w14:textId="77777777" w:rsidR="00E13ACB" w:rsidRDefault="00E13ACB" w:rsidP="00DF45CC">
      <w:pPr>
        <w:pStyle w:val="ListParagraph"/>
        <w:numPr>
          <w:ilvl w:val="1"/>
          <w:numId w:val="60"/>
        </w:numPr>
        <w:tabs>
          <w:tab w:val="left" w:pos="3032"/>
        </w:tabs>
        <w:kinsoku w:val="0"/>
        <w:overflowPunct w:val="0"/>
        <w:ind w:hanging="241"/>
        <w:rPr>
          <w:spacing w:val="-5"/>
          <w:sz w:val="22"/>
          <w:szCs w:val="22"/>
        </w:rPr>
      </w:pPr>
      <w:r>
        <w:rPr>
          <w:spacing w:val="-3"/>
          <w:sz w:val="22"/>
          <w:szCs w:val="22"/>
        </w:rPr>
        <w:t>Eighteen</w:t>
      </w:r>
      <w:r>
        <w:rPr>
          <w:spacing w:val="-13"/>
          <w:sz w:val="22"/>
          <w:szCs w:val="22"/>
        </w:rPr>
        <w:t xml:space="preserve"> </w:t>
      </w:r>
      <w:r>
        <w:rPr>
          <w:sz w:val="22"/>
          <w:szCs w:val="22"/>
        </w:rPr>
        <w:t>(18)</w:t>
      </w:r>
      <w:r>
        <w:rPr>
          <w:spacing w:val="-11"/>
          <w:sz w:val="22"/>
          <w:szCs w:val="22"/>
        </w:rPr>
        <w:t xml:space="preserve"> </w:t>
      </w:r>
      <w:r>
        <w:rPr>
          <w:sz w:val="22"/>
          <w:szCs w:val="22"/>
        </w:rPr>
        <w:t>of</w:t>
      </w:r>
      <w:r>
        <w:rPr>
          <w:spacing w:val="-21"/>
          <w:sz w:val="22"/>
          <w:szCs w:val="22"/>
        </w:rPr>
        <w:t xml:space="preserve"> </w:t>
      </w:r>
      <w:r>
        <w:rPr>
          <w:sz w:val="22"/>
          <w:szCs w:val="22"/>
        </w:rPr>
        <w:t>the 36</w:t>
      </w:r>
      <w:r>
        <w:rPr>
          <w:spacing w:val="-15"/>
          <w:sz w:val="22"/>
          <w:szCs w:val="22"/>
        </w:rPr>
        <w:t xml:space="preserve"> </w:t>
      </w:r>
      <w:r>
        <w:rPr>
          <w:spacing w:val="-5"/>
          <w:sz w:val="22"/>
          <w:szCs w:val="22"/>
        </w:rPr>
        <w:t>credits</w:t>
      </w:r>
      <w:r>
        <w:rPr>
          <w:spacing w:val="-14"/>
          <w:sz w:val="22"/>
          <w:szCs w:val="22"/>
        </w:rPr>
        <w:t xml:space="preserve"> </w:t>
      </w:r>
      <w:r>
        <w:rPr>
          <w:spacing w:val="-5"/>
          <w:sz w:val="22"/>
          <w:szCs w:val="22"/>
        </w:rPr>
        <w:t>must</w:t>
      </w:r>
      <w:r>
        <w:rPr>
          <w:spacing w:val="-16"/>
          <w:sz w:val="22"/>
          <w:szCs w:val="22"/>
        </w:rPr>
        <w:t xml:space="preserve"> </w:t>
      </w:r>
      <w:r>
        <w:rPr>
          <w:sz w:val="22"/>
          <w:szCs w:val="22"/>
        </w:rPr>
        <w:t>be</w:t>
      </w:r>
      <w:r>
        <w:rPr>
          <w:spacing w:val="-9"/>
          <w:sz w:val="22"/>
          <w:szCs w:val="22"/>
        </w:rPr>
        <w:t xml:space="preserve"> </w:t>
      </w:r>
      <w:r>
        <w:rPr>
          <w:sz w:val="22"/>
          <w:szCs w:val="22"/>
        </w:rPr>
        <w:t>at</w:t>
      </w:r>
      <w:r>
        <w:rPr>
          <w:spacing w:val="-8"/>
          <w:sz w:val="22"/>
          <w:szCs w:val="22"/>
        </w:rPr>
        <w:t xml:space="preserve"> </w:t>
      </w:r>
      <w:r>
        <w:rPr>
          <w:sz w:val="22"/>
          <w:szCs w:val="22"/>
        </w:rPr>
        <w:t>the</w:t>
      </w:r>
      <w:r>
        <w:rPr>
          <w:spacing w:val="-14"/>
          <w:sz w:val="22"/>
          <w:szCs w:val="22"/>
        </w:rPr>
        <w:t xml:space="preserve"> </w:t>
      </w:r>
      <w:r>
        <w:rPr>
          <w:spacing w:val="-3"/>
          <w:sz w:val="22"/>
          <w:szCs w:val="22"/>
        </w:rPr>
        <w:t>6000</w:t>
      </w:r>
      <w:r>
        <w:rPr>
          <w:spacing w:val="-17"/>
          <w:sz w:val="22"/>
          <w:szCs w:val="22"/>
        </w:rPr>
        <w:t xml:space="preserve"> </w:t>
      </w:r>
      <w:r>
        <w:rPr>
          <w:spacing w:val="-3"/>
          <w:sz w:val="22"/>
          <w:szCs w:val="22"/>
        </w:rPr>
        <w:t>level</w:t>
      </w:r>
      <w:r>
        <w:rPr>
          <w:spacing w:val="-16"/>
          <w:sz w:val="22"/>
          <w:szCs w:val="22"/>
        </w:rPr>
        <w:t xml:space="preserve"> </w:t>
      </w:r>
      <w:r>
        <w:rPr>
          <w:sz w:val="22"/>
          <w:szCs w:val="22"/>
        </w:rPr>
        <w:t>or</w:t>
      </w:r>
      <w:r>
        <w:rPr>
          <w:spacing w:val="-2"/>
          <w:sz w:val="22"/>
          <w:szCs w:val="22"/>
        </w:rPr>
        <w:t xml:space="preserve"> </w:t>
      </w:r>
      <w:r>
        <w:rPr>
          <w:spacing w:val="-5"/>
          <w:sz w:val="22"/>
          <w:szCs w:val="22"/>
        </w:rPr>
        <w:t>higher</w:t>
      </w:r>
    </w:p>
    <w:p w14:paraId="05C3D8B7" w14:textId="77777777" w:rsidR="00E13ACB" w:rsidRDefault="00E13ACB">
      <w:pPr>
        <w:pStyle w:val="BodyText"/>
        <w:kinsoku w:val="0"/>
        <w:overflowPunct w:val="0"/>
        <w:spacing w:before="6"/>
        <w:rPr>
          <w:sz w:val="24"/>
          <w:szCs w:val="24"/>
        </w:rPr>
      </w:pPr>
    </w:p>
    <w:p w14:paraId="455D9E53" w14:textId="77777777" w:rsidR="00E13ACB" w:rsidRDefault="00E13ACB" w:rsidP="00DF45CC">
      <w:pPr>
        <w:pStyle w:val="ListParagraph"/>
        <w:numPr>
          <w:ilvl w:val="1"/>
          <w:numId w:val="60"/>
        </w:numPr>
        <w:tabs>
          <w:tab w:val="left" w:pos="238"/>
        </w:tabs>
        <w:kinsoku w:val="0"/>
        <w:overflowPunct w:val="0"/>
        <w:spacing w:line="249" w:lineRule="exact"/>
        <w:ind w:left="3029" w:right="1216" w:hanging="3030"/>
        <w:jc w:val="right"/>
        <w:rPr>
          <w:spacing w:val="-5"/>
          <w:sz w:val="22"/>
          <w:szCs w:val="22"/>
        </w:rPr>
      </w:pPr>
      <w:r>
        <w:rPr>
          <w:sz w:val="22"/>
          <w:szCs w:val="22"/>
        </w:rPr>
        <w:t>Two</w:t>
      </w:r>
      <w:r>
        <w:rPr>
          <w:spacing w:val="-10"/>
          <w:sz w:val="22"/>
          <w:szCs w:val="22"/>
        </w:rPr>
        <w:t xml:space="preserve"> </w:t>
      </w:r>
      <w:r>
        <w:rPr>
          <w:sz w:val="22"/>
          <w:szCs w:val="22"/>
        </w:rPr>
        <w:t>(2)</w:t>
      </w:r>
      <w:r>
        <w:rPr>
          <w:spacing w:val="-8"/>
          <w:sz w:val="22"/>
          <w:szCs w:val="22"/>
        </w:rPr>
        <w:t xml:space="preserve"> </w:t>
      </w:r>
      <w:r>
        <w:rPr>
          <w:spacing w:val="-3"/>
          <w:sz w:val="22"/>
          <w:szCs w:val="22"/>
        </w:rPr>
        <w:t>of</w:t>
      </w:r>
      <w:r>
        <w:rPr>
          <w:spacing w:val="-7"/>
          <w:sz w:val="22"/>
          <w:szCs w:val="22"/>
        </w:rPr>
        <w:t xml:space="preserve"> </w:t>
      </w:r>
      <w:r>
        <w:rPr>
          <w:sz w:val="22"/>
          <w:szCs w:val="22"/>
        </w:rPr>
        <w:t>the</w:t>
      </w:r>
      <w:r>
        <w:rPr>
          <w:spacing w:val="-11"/>
          <w:sz w:val="22"/>
          <w:szCs w:val="22"/>
        </w:rPr>
        <w:t xml:space="preserve"> </w:t>
      </w:r>
      <w:r>
        <w:rPr>
          <w:sz w:val="22"/>
          <w:szCs w:val="22"/>
        </w:rPr>
        <w:t>36</w:t>
      </w:r>
      <w:r>
        <w:rPr>
          <w:spacing w:val="-11"/>
          <w:sz w:val="22"/>
          <w:szCs w:val="22"/>
        </w:rPr>
        <w:t xml:space="preserve"> </w:t>
      </w:r>
      <w:r>
        <w:rPr>
          <w:spacing w:val="-6"/>
          <w:sz w:val="22"/>
          <w:szCs w:val="22"/>
        </w:rPr>
        <w:t>credits</w:t>
      </w:r>
      <w:r>
        <w:rPr>
          <w:spacing w:val="-15"/>
          <w:sz w:val="22"/>
          <w:szCs w:val="22"/>
        </w:rPr>
        <w:t xml:space="preserve"> </w:t>
      </w:r>
      <w:r>
        <w:rPr>
          <w:spacing w:val="-5"/>
          <w:sz w:val="22"/>
          <w:szCs w:val="22"/>
        </w:rPr>
        <w:t>must</w:t>
      </w:r>
      <w:r>
        <w:rPr>
          <w:spacing w:val="-13"/>
          <w:sz w:val="22"/>
          <w:szCs w:val="22"/>
        </w:rPr>
        <w:t xml:space="preserve"> </w:t>
      </w:r>
      <w:r>
        <w:rPr>
          <w:spacing w:val="-6"/>
          <w:sz w:val="22"/>
          <w:szCs w:val="22"/>
        </w:rPr>
        <w:t>involve</w:t>
      </w:r>
      <w:r>
        <w:rPr>
          <w:spacing w:val="-15"/>
          <w:sz w:val="22"/>
          <w:szCs w:val="22"/>
        </w:rPr>
        <w:t xml:space="preserve"> </w:t>
      </w:r>
      <w:r>
        <w:rPr>
          <w:sz w:val="22"/>
          <w:szCs w:val="22"/>
        </w:rPr>
        <w:t>courses</w:t>
      </w:r>
      <w:r>
        <w:rPr>
          <w:spacing w:val="-13"/>
          <w:sz w:val="22"/>
          <w:szCs w:val="22"/>
        </w:rPr>
        <w:t xml:space="preserve"> </w:t>
      </w:r>
      <w:r>
        <w:rPr>
          <w:sz w:val="22"/>
          <w:szCs w:val="22"/>
        </w:rPr>
        <w:t>in</w:t>
      </w:r>
      <w:r>
        <w:rPr>
          <w:spacing w:val="1"/>
          <w:sz w:val="22"/>
          <w:szCs w:val="22"/>
        </w:rPr>
        <w:t xml:space="preserve"> </w:t>
      </w:r>
      <w:r>
        <w:rPr>
          <w:spacing w:val="-3"/>
          <w:sz w:val="22"/>
          <w:szCs w:val="22"/>
        </w:rPr>
        <w:t>which</w:t>
      </w:r>
      <w:r>
        <w:rPr>
          <w:spacing w:val="-21"/>
          <w:sz w:val="22"/>
          <w:szCs w:val="22"/>
        </w:rPr>
        <w:t xml:space="preserve"> </w:t>
      </w:r>
      <w:r>
        <w:rPr>
          <w:sz w:val="22"/>
          <w:szCs w:val="22"/>
        </w:rPr>
        <w:t>the</w:t>
      </w:r>
      <w:r>
        <w:rPr>
          <w:spacing w:val="-4"/>
          <w:sz w:val="22"/>
          <w:szCs w:val="22"/>
        </w:rPr>
        <w:t xml:space="preserve"> </w:t>
      </w:r>
      <w:r>
        <w:rPr>
          <w:spacing w:val="-5"/>
          <w:sz w:val="22"/>
          <w:szCs w:val="22"/>
        </w:rPr>
        <w:t>student</w:t>
      </w:r>
      <w:r>
        <w:rPr>
          <w:spacing w:val="-13"/>
          <w:sz w:val="22"/>
          <w:szCs w:val="22"/>
        </w:rPr>
        <w:t xml:space="preserve"> </w:t>
      </w:r>
      <w:r>
        <w:rPr>
          <w:spacing w:val="-3"/>
          <w:sz w:val="22"/>
          <w:szCs w:val="22"/>
        </w:rPr>
        <w:t>presented</w:t>
      </w:r>
      <w:r>
        <w:rPr>
          <w:spacing w:val="-11"/>
          <w:sz w:val="22"/>
          <w:szCs w:val="22"/>
        </w:rPr>
        <w:t xml:space="preserve"> </w:t>
      </w:r>
      <w:r>
        <w:rPr>
          <w:sz w:val="22"/>
          <w:szCs w:val="22"/>
        </w:rPr>
        <w:t>a</w:t>
      </w:r>
      <w:r>
        <w:rPr>
          <w:spacing w:val="-11"/>
          <w:sz w:val="22"/>
          <w:szCs w:val="22"/>
        </w:rPr>
        <w:t xml:space="preserve"> </w:t>
      </w:r>
      <w:r>
        <w:rPr>
          <w:spacing w:val="-4"/>
          <w:sz w:val="22"/>
          <w:szCs w:val="22"/>
        </w:rPr>
        <w:t>formal</w:t>
      </w:r>
      <w:r>
        <w:rPr>
          <w:spacing w:val="-13"/>
          <w:sz w:val="22"/>
          <w:szCs w:val="22"/>
        </w:rPr>
        <w:t xml:space="preserve"> </w:t>
      </w:r>
      <w:r>
        <w:rPr>
          <w:spacing w:val="-5"/>
          <w:sz w:val="22"/>
          <w:szCs w:val="22"/>
        </w:rPr>
        <w:t>seminar</w:t>
      </w:r>
    </w:p>
    <w:p w14:paraId="338FB8AF" w14:textId="77777777" w:rsidR="00E13ACB" w:rsidRDefault="00E13ACB">
      <w:pPr>
        <w:pStyle w:val="BodyText"/>
        <w:kinsoku w:val="0"/>
        <w:overflowPunct w:val="0"/>
        <w:spacing w:line="249" w:lineRule="exact"/>
        <w:ind w:right="1271"/>
        <w:jc w:val="right"/>
      </w:pPr>
      <w:r>
        <w:t>(Requirement can be completed in any course taken where you present Formal seminars)</w:t>
      </w:r>
    </w:p>
    <w:p w14:paraId="2BACE5F2" w14:textId="77777777" w:rsidR="00E13ACB" w:rsidRDefault="00E13ACB" w:rsidP="00DF45CC">
      <w:pPr>
        <w:pStyle w:val="ListParagraph"/>
        <w:numPr>
          <w:ilvl w:val="1"/>
          <w:numId w:val="60"/>
        </w:numPr>
        <w:tabs>
          <w:tab w:val="left" w:pos="3032"/>
        </w:tabs>
        <w:kinsoku w:val="0"/>
        <w:overflowPunct w:val="0"/>
        <w:spacing w:before="196"/>
        <w:ind w:right="1524"/>
        <w:jc w:val="both"/>
        <w:rPr>
          <w:sz w:val="22"/>
          <w:szCs w:val="22"/>
        </w:rPr>
      </w:pPr>
      <w:r>
        <w:rPr>
          <w:sz w:val="22"/>
          <w:szCs w:val="22"/>
        </w:rPr>
        <w:t>Up</w:t>
      </w:r>
      <w:r>
        <w:rPr>
          <w:spacing w:val="-9"/>
          <w:sz w:val="22"/>
          <w:szCs w:val="22"/>
        </w:rPr>
        <w:t xml:space="preserve"> </w:t>
      </w:r>
      <w:r>
        <w:rPr>
          <w:sz w:val="22"/>
          <w:szCs w:val="22"/>
        </w:rPr>
        <w:t>to</w:t>
      </w:r>
      <w:r>
        <w:rPr>
          <w:spacing w:val="-3"/>
          <w:sz w:val="22"/>
          <w:szCs w:val="22"/>
        </w:rPr>
        <w:t xml:space="preserve"> </w:t>
      </w:r>
      <w:r>
        <w:rPr>
          <w:sz w:val="22"/>
          <w:szCs w:val="22"/>
        </w:rPr>
        <w:t>three</w:t>
      </w:r>
      <w:r>
        <w:rPr>
          <w:spacing w:val="-9"/>
          <w:sz w:val="22"/>
          <w:szCs w:val="22"/>
        </w:rPr>
        <w:t xml:space="preserve"> </w:t>
      </w:r>
      <w:r>
        <w:rPr>
          <w:sz w:val="22"/>
          <w:szCs w:val="22"/>
        </w:rPr>
        <w:t>(3)</w:t>
      </w:r>
      <w:r>
        <w:rPr>
          <w:spacing w:val="-2"/>
          <w:sz w:val="22"/>
          <w:szCs w:val="22"/>
        </w:rPr>
        <w:t xml:space="preserve"> </w:t>
      </w:r>
      <w:r>
        <w:rPr>
          <w:sz w:val="22"/>
          <w:szCs w:val="22"/>
        </w:rPr>
        <w:t>Direct</w:t>
      </w:r>
      <w:r>
        <w:rPr>
          <w:spacing w:val="-8"/>
          <w:sz w:val="22"/>
          <w:szCs w:val="22"/>
        </w:rPr>
        <w:t xml:space="preserve"> </w:t>
      </w:r>
      <w:r>
        <w:rPr>
          <w:sz w:val="22"/>
          <w:szCs w:val="22"/>
        </w:rPr>
        <w:t>Independent</w:t>
      </w:r>
      <w:r>
        <w:rPr>
          <w:spacing w:val="-7"/>
          <w:sz w:val="22"/>
          <w:szCs w:val="22"/>
        </w:rPr>
        <w:t xml:space="preserve"> </w:t>
      </w:r>
      <w:r>
        <w:rPr>
          <w:sz w:val="22"/>
          <w:szCs w:val="22"/>
        </w:rPr>
        <w:t>Research</w:t>
      </w:r>
      <w:r>
        <w:rPr>
          <w:spacing w:val="-23"/>
          <w:sz w:val="22"/>
          <w:szCs w:val="22"/>
        </w:rPr>
        <w:t xml:space="preserve"> </w:t>
      </w:r>
      <w:r>
        <w:rPr>
          <w:sz w:val="22"/>
          <w:szCs w:val="22"/>
        </w:rPr>
        <w:t>(BSC</w:t>
      </w:r>
      <w:r>
        <w:rPr>
          <w:spacing w:val="-11"/>
          <w:sz w:val="22"/>
          <w:szCs w:val="22"/>
        </w:rPr>
        <w:t xml:space="preserve"> </w:t>
      </w:r>
      <w:r>
        <w:rPr>
          <w:sz w:val="22"/>
          <w:szCs w:val="22"/>
        </w:rPr>
        <w:t>6917)</w:t>
      </w:r>
      <w:r>
        <w:rPr>
          <w:spacing w:val="-5"/>
          <w:sz w:val="22"/>
          <w:szCs w:val="22"/>
        </w:rPr>
        <w:t xml:space="preserve"> </w:t>
      </w:r>
      <w:r>
        <w:rPr>
          <w:sz w:val="22"/>
          <w:szCs w:val="22"/>
        </w:rPr>
        <w:t>credits</w:t>
      </w:r>
      <w:r>
        <w:rPr>
          <w:spacing w:val="-11"/>
          <w:sz w:val="22"/>
          <w:szCs w:val="22"/>
        </w:rPr>
        <w:t xml:space="preserve"> </w:t>
      </w:r>
      <w:r>
        <w:rPr>
          <w:sz w:val="22"/>
          <w:szCs w:val="22"/>
        </w:rPr>
        <w:t>may</w:t>
      </w:r>
      <w:r>
        <w:rPr>
          <w:spacing w:val="-21"/>
          <w:sz w:val="22"/>
          <w:szCs w:val="22"/>
        </w:rPr>
        <w:t xml:space="preserve"> </w:t>
      </w:r>
      <w:r>
        <w:rPr>
          <w:sz w:val="22"/>
          <w:szCs w:val="22"/>
        </w:rPr>
        <w:t>be</w:t>
      </w:r>
      <w:r>
        <w:rPr>
          <w:spacing w:val="2"/>
          <w:sz w:val="22"/>
          <w:szCs w:val="22"/>
        </w:rPr>
        <w:t xml:space="preserve"> </w:t>
      </w:r>
      <w:r>
        <w:rPr>
          <w:sz w:val="22"/>
          <w:szCs w:val="22"/>
        </w:rPr>
        <w:t>counted</w:t>
      </w:r>
      <w:r>
        <w:rPr>
          <w:spacing w:val="1"/>
          <w:sz w:val="22"/>
          <w:szCs w:val="22"/>
        </w:rPr>
        <w:t xml:space="preserve"> </w:t>
      </w:r>
      <w:r>
        <w:rPr>
          <w:sz w:val="22"/>
          <w:szCs w:val="22"/>
        </w:rPr>
        <w:t>toward this degree (including DIR/DIS credits taken outside of Biology</w:t>
      </w:r>
      <w:r>
        <w:rPr>
          <w:spacing w:val="8"/>
          <w:sz w:val="22"/>
          <w:szCs w:val="22"/>
        </w:rPr>
        <w:t xml:space="preserve"> </w:t>
      </w:r>
      <w:r>
        <w:rPr>
          <w:sz w:val="22"/>
          <w:szCs w:val="22"/>
        </w:rPr>
        <w:t>Department)</w:t>
      </w:r>
    </w:p>
    <w:p w14:paraId="22FE3C9F" w14:textId="77777777" w:rsidR="00E13ACB" w:rsidRDefault="00E13ACB">
      <w:pPr>
        <w:pStyle w:val="BodyText"/>
        <w:kinsoku w:val="0"/>
        <w:overflowPunct w:val="0"/>
        <w:spacing w:before="7"/>
        <w:rPr>
          <w:sz w:val="23"/>
          <w:szCs w:val="23"/>
        </w:rPr>
      </w:pPr>
    </w:p>
    <w:p w14:paraId="0E687316" w14:textId="77777777" w:rsidR="00E13ACB" w:rsidRDefault="00E13ACB" w:rsidP="00DF45CC">
      <w:pPr>
        <w:pStyle w:val="ListParagraph"/>
        <w:numPr>
          <w:ilvl w:val="1"/>
          <w:numId w:val="60"/>
        </w:numPr>
        <w:tabs>
          <w:tab w:val="left" w:pos="3032"/>
        </w:tabs>
        <w:kinsoku w:val="0"/>
        <w:overflowPunct w:val="0"/>
        <w:ind w:hanging="241"/>
        <w:rPr>
          <w:color w:val="000000"/>
          <w:sz w:val="22"/>
          <w:szCs w:val="22"/>
        </w:rPr>
      </w:pPr>
      <w:r>
        <w:rPr>
          <w:sz w:val="22"/>
          <w:szCs w:val="22"/>
        </w:rPr>
        <w:t>One</w:t>
      </w:r>
      <w:r>
        <w:rPr>
          <w:spacing w:val="-17"/>
          <w:sz w:val="22"/>
          <w:szCs w:val="22"/>
        </w:rPr>
        <w:t xml:space="preserve"> </w:t>
      </w:r>
      <w:r>
        <w:rPr>
          <w:sz w:val="22"/>
          <w:szCs w:val="22"/>
        </w:rPr>
        <w:t>(</w:t>
      </w:r>
      <w:r w:rsidRPr="00BF2136">
        <w:rPr>
          <w:b/>
          <w:bCs/>
          <w:color w:val="C00000"/>
          <w:sz w:val="22"/>
          <w:szCs w:val="22"/>
        </w:rPr>
        <w:t>1</w:t>
      </w:r>
      <w:r w:rsidRPr="00BF2136">
        <w:rPr>
          <w:b/>
          <w:bCs/>
          <w:color w:val="C00000"/>
          <w:spacing w:val="-3"/>
          <w:sz w:val="22"/>
          <w:szCs w:val="22"/>
        </w:rPr>
        <w:t xml:space="preserve"> </w:t>
      </w:r>
      <w:r w:rsidRPr="00BF2136">
        <w:rPr>
          <w:b/>
          <w:bCs/>
          <w:color w:val="C00000"/>
          <w:sz w:val="22"/>
          <w:szCs w:val="22"/>
        </w:rPr>
        <w:t>credit</w:t>
      </w:r>
      <w:r w:rsidRPr="00BF2136">
        <w:rPr>
          <w:b/>
          <w:bCs/>
          <w:color w:val="C00000"/>
          <w:spacing w:val="-14"/>
          <w:sz w:val="22"/>
          <w:szCs w:val="22"/>
        </w:rPr>
        <w:t xml:space="preserve"> </w:t>
      </w:r>
      <w:r w:rsidRPr="00BF2136">
        <w:rPr>
          <w:b/>
          <w:bCs/>
          <w:color w:val="C00000"/>
          <w:sz w:val="22"/>
          <w:szCs w:val="22"/>
        </w:rPr>
        <w:t>maximum</w:t>
      </w:r>
      <w:r>
        <w:rPr>
          <w:color w:val="000000"/>
          <w:sz w:val="22"/>
          <w:szCs w:val="22"/>
        </w:rPr>
        <w:t>)</w:t>
      </w:r>
      <w:r>
        <w:rPr>
          <w:color w:val="000000"/>
          <w:spacing w:val="-16"/>
          <w:sz w:val="22"/>
          <w:szCs w:val="22"/>
        </w:rPr>
        <w:t xml:space="preserve"> </w:t>
      </w:r>
      <w:r>
        <w:rPr>
          <w:color w:val="000000"/>
          <w:spacing w:val="-3"/>
          <w:sz w:val="22"/>
          <w:szCs w:val="22"/>
        </w:rPr>
        <w:t>of</w:t>
      </w:r>
      <w:r>
        <w:rPr>
          <w:color w:val="000000"/>
          <w:spacing w:val="-16"/>
          <w:sz w:val="22"/>
          <w:szCs w:val="22"/>
        </w:rPr>
        <w:t xml:space="preserve"> </w:t>
      </w:r>
      <w:r>
        <w:rPr>
          <w:color w:val="000000"/>
          <w:sz w:val="22"/>
          <w:szCs w:val="22"/>
        </w:rPr>
        <w:t>the</w:t>
      </w:r>
      <w:r>
        <w:rPr>
          <w:color w:val="000000"/>
          <w:spacing w:val="-2"/>
          <w:sz w:val="22"/>
          <w:szCs w:val="22"/>
        </w:rPr>
        <w:t xml:space="preserve"> </w:t>
      </w:r>
      <w:r>
        <w:rPr>
          <w:color w:val="000000"/>
          <w:sz w:val="22"/>
          <w:szCs w:val="22"/>
        </w:rPr>
        <w:t>36</w:t>
      </w:r>
      <w:r>
        <w:rPr>
          <w:color w:val="000000"/>
          <w:spacing w:val="-12"/>
          <w:sz w:val="22"/>
          <w:szCs w:val="22"/>
        </w:rPr>
        <w:t xml:space="preserve"> </w:t>
      </w:r>
      <w:r>
        <w:rPr>
          <w:color w:val="000000"/>
          <w:sz w:val="22"/>
          <w:szCs w:val="22"/>
        </w:rPr>
        <w:t>credits</w:t>
      </w:r>
      <w:r>
        <w:rPr>
          <w:color w:val="000000"/>
          <w:spacing w:val="-14"/>
          <w:sz w:val="22"/>
          <w:szCs w:val="22"/>
        </w:rPr>
        <w:t xml:space="preserve"> </w:t>
      </w:r>
      <w:r>
        <w:rPr>
          <w:color w:val="000000"/>
          <w:sz w:val="22"/>
          <w:szCs w:val="22"/>
        </w:rPr>
        <w:t>must</w:t>
      </w:r>
      <w:r>
        <w:rPr>
          <w:color w:val="000000"/>
          <w:spacing w:val="-14"/>
          <w:sz w:val="22"/>
          <w:szCs w:val="22"/>
        </w:rPr>
        <w:t xml:space="preserve"> </w:t>
      </w:r>
      <w:r>
        <w:rPr>
          <w:color w:val="000000"/>
          <w:sz w:val="22"/>
          <w:szCs w:val="22"/>
        </w:rPr>
        <w:t>be</w:t>
      </w:r>
      <w:r>
        <w:rPr>
          <w:color w:val="000000"/>
          <w:spacing w:val="-14"/>
          <w:sz w:val="22"/>
          <w:szCs w:val="22"/>
        </w:rPr>
        <w:t xml:space="preserve"> </w:t>
      </w:r>
      <w:r>
        <w:rPr>
          <w:color w:val="000000"/>
          <w:sz w:val="22"/>
          <w:szCs w:val="22"/>
        </w:rPr>
        <w:t>the</w:t>
      </w:r>
    </w:p>
    <w:p w14:paraId="5813C5DE" w14:textId="77777777" w:rsidR="00E13ACB" w:rsidRDefault="00E13ACB">
      <w:pPr>
        <w:pStyle w:val="Heading5"/>
        <w:kinsoku w:val="0"/>
        <w:overflowPunct w:val="0"/>
        <w:spacing w:before="22"/>
        <w:ind w:left="4160"/>
        <w:rPr>
          <w:color w:val="006CC0"/>
        </w:rPr>
      </w:pPr>
      <w:r>
        <w:rPr>
          <w:b w:val="0"/>
          <w:bCs w:val="0"/>
        </w:rPr>
        <w:t>*</w:t>
      </w:r>
      <w:r>
        <w:rPr>
          <w:color w:val="006CC0"/>
        </w:rPr>
        <w:t>Master</w:t>
      </w:r>
      <w:r>
        <w:rPr>
          <w:rFonts w:ascii="Calibri" w:hAnsi="Calibri" w:cs="Calibri"/>
          <w:color w:val="006CC0"/>
        </w:rPr>
        <w:t>’</w:t>
      </w:r>
      <w:r>
        <w:rPr>
          <w:color w:val="006CC0"/>
        </w:rPr>
        <w:t>s Comprehensive Exam (BSC 6962)</w:t>
      </w:r>
    </w:p>
    <w:p w14:paraId="099ABC4E" w14:textId="77777777" w:rsidR="00E13ACB" w:rsidRDefault="00E13ACB">
      <w:pPr>
        <w:pStyle w:val="BodyText"/>
        <w:kinsoku w:val="0"/>
        <w:overflowPunct w:val="0"/>
        <w:spacing w:before="11"/>
        <w:rPr>
          <w:b/>
          <w:bCs/>
          <w:sz w:val="23"/>
          <w:szCs w:val="23"/>
        </w:rPr>
      </w:pPr>
    </w:p>
    <w:p w14:paraId="1036A9F8" w14:textId="0A220293" w:rsidR="00E13ACB" w:rsidRPr="00BF2136" w:rsidRDefault="00E13ACB" w:rsidP="00DF45CC">
      <w:pPr>
        <w:pStyle w:val="ListParagraph"/>
        <w:numPr>
          <w:ilvl w:val="1"/>
          <w:numId w:val="60"/>
        </w:numPr>
        <w:tabs>
          <w:tab w:val="left" w:pos="3053"/>
        </w:tabs>
        <w:kinsoku w:val="0"/>
        <w:overflowPunct w:val="0"/>
        <w:ind w:right="1430" w:hanging="230"/>
        <w:jc w:val="both"/>
        <w:rPr>
          <w:b/>
          <w:bCs/>
          <w:color w:val="C00000"/>
          <w:sz w:val="20"/>
          <w:szCs w:val="20"/>
        </w:rPr>
      </w:pPr>
      <w:r w:rsidRPr="00BF2136">
        <w:rPr>
          <w:b/>
          <w:bCs/>
          <w:color w:val="C00000"/>
          <w:sz w:val="20"/>
          <w:szCs w:val="20"/>
        </w:rPr>
        <w:t>Students</w:t>
      </w:r>
      <w:r w:rsidRPr="00BF2136">
        <w:rPr>
          <w:b/>
          <w:bCs/>
          <w:color w:val="C00000"/>
          <w:spacing w:val="8"/>
          <w:sz w:val="20"/>
          <w:szCs w:val="20"/>
        </w:rPr>
        <w:t xml:space="preserve"> </w:t>
      </w:r>
      <w:r w:rsidRPr="00BF2136">
        <w:rPr>
          <w:b/>
          <w:bCs/>
          <w:color w:val="C00000"/>
          <w:sz w:val="20"/>
          <w:szCs w:val="20"/>
        </w:rPr>
        <w:t>must</w:t>
      </w:r>
      <w:r w:rsidRPr="00BF2136">
        <w:rPr>
          <w:b/>
          <w:bCs/>
          <w:color w:val="C00000"/>
          <w:spacing w:val="-17"/>
          <w:sz w:val="20"/>
          <w:szCs w:val="20"/>
        </w:rPr>
        <w:t xml:space="preserve"> </w:t>
      </w:r>
      <w:r w:rsidRPr="00BF2136">
        <w:rPr>
          <w:b/>
          <w:bCs/>
          <w:color w:val="C00000"/>
          <w:sz w:val="20"/>
          <w:szCs w:val="20"/>
        </w:rPr>
        <w:t>take</w:t>
      </w:r>
      <w:r w:rsidRPr="00BF2136">
        <w:rPr>
          <w:b/>
          <w:bCs/>
          <w:color w:val="C00000"/>
          <w:spacing w:val="-8"/>
          <w:sz w:val="20"/>
          <w:szCs w:val="20"/>
        </w:rPr>
        <w:t xml:space="preserve"> </w:t>
      </w:r>
      <w:r w:rsidRPr="00BF2136">
        <w:rPr>
          <w:b/>
          <w:bCs/>
          <w:color w:val="C00000"/>
          <w:sz w:val="20"/>
          <w:szCs w:val="20"/>
        </w:rPr>
        <w:t>and</w:t>
      </w:r>
      <w:r w:rsidRPr="00BF2136">
        <w:rPr>
          <w:b/>
          <w:bCs/>
          <w:color w:val="C00000"/>
          <w:spacing w:val="-6"/>
          <w:sz w:val="20"/>
          <w:szCs w:val="20"/>
        </w:rPr>
        <w:t xml:space="preserve"> </w:t>
      </w:r>
      <w:r w:rsidRPr="00BF2136">
        <w:rPr>
          <w:b/>
          <w:bCs/>
          <w:color w:val="C00000"/>
          <w:sz w:val="20"/>
          <w:szCs w:val="20"/>
        </w:rPr>
        <w:t>pass</w:t>
      </w:r>
      <w:r w:rsidRPr="00BF2136">
        <w:rPr>
          <w:b/>
          <w:bCs/>
          <w:color w:val="C00000"/>
          <w:spacing w:val="-9"/>
          <w:sz w:val="20"/>
          <w:szCs w:val="20"/>
        </w:rPr>
        <w:t xml:space="preserve"> </w:t>
      </w:r>
      <w:r w:rsidRPr="00BF2136">
        <w:rPr>
          <w:b/>
          <w:bCs/>
          <w:color w:val="C00000"/>
          <w:sz w:val="20"/>
          <w:szCs w:val="20"/>
        </w:rPr>
        <w:t>a</w:t>
      </w:r>
      <w:r w:rsidRPr="00BF2136">
        <w:rPr>
          <w:b/>
          <w:bCs/>
          <w:color w:val="C00000"/>
          <w:spacing w:val="5"/>
          <w:sz w:val="20"/>
          <w:szCs w:val="20"/>
        </w:rPr>
        <w:t xml:space="preserve"> </w:t>
      </w:r>
      <w:r w:rsidRPr="00BF2136">
        <w:rPr>
          <w:b/>
          <w:bCs/>
          <w:color w:val="C00000"/>
          <w:sz w:val="20"/>
          <w:szCs w:val="20"/>
        </w:rPr>
        <w:t>minimum</w:t>
      </w:r>
      <w:r w:rsidRPr="00BF2136">
        <w:rPr>
          <w:b/>
          <w:bCs/>
          <w:color w:val="C00000"/>
          <w:spacing w:val="-19"/>
          <w:sz w:val="20"/>
          <w:szCs w:val="20"/>
        </w:rPr>
        <w:t xml:space="preserve"> </w:t>
      </w:r>
      <w:r w:rsidRPr="00BF2136">
        <w:rPr>
          <w:b/>
          <w:bCs/>
          <w:color w:val="C00000"/>
          <w:sz w:val="20"/>
          <w:szCs w:val="20"/>
        </w:rPr>
        <w:t>of</w:t>
      </w:r>
      <w:r w:rsidRPr="00BF2136">
        <w:rPr>
          <w:b/>
          <w:bCs/>
          <w:color w:val="C00000"/>
          <w:spacing w:val="-4"/>
          <w:sz w:val="20"/>
          <w:szCs w:val="20"/>
        </w:rPr>
        <w:t xml:space="preserve"> </w:t>
      </w:r>
      <w:r w:rsidRPr="00BF2136">
        <w:rPr>
          <w:b/>
          <w:bCs/>
          <w:color w:val="C00000"/>
          <w:sz w:val="20"/>
          <w:szCs w:val="20"/>
        </w:rPr>
        <w:t>three (3)</w:t>
      </w:r>
      <w:r w:rsidRPr="00BF2136">
        <w:rPr>
          <w:b/>
          <w:bCs/>
          <w:color w:val="C00000"/>
          <w:spacing w:val="-7"/>
          <w:sz w:val="20"/>
          <w:szCs w:val="20"/>
        </w:rPr>
        <w:t xml:space="preserve"> </w:t>
      </w:r>
      <w:r w:rsidRPr="00BF2136">
        <w:rPr>
          <w:b/>
          <w:bCs/>
          <w:color w:val="C00000"/>
          <w:sz w:val="20"/>
          <w:szCs w:val="20"/>
        </w:rPr>
        <w:t>written</w:t>
      </w:r>
      <w:r w:rsidRPr="00BF2136">
        <w:rPr>
          <w:b/>
          <w:bCs/>
          <w:color w:val="C00000"/>
          <w:spacing w:val="-6"/>
          <w:sz w:val="20"/>
          <w:szCs w:val="20"/>
        </w:rPr>
        <w:t xml:space="preserve"> </w:t>
      </w:r>
      <w:r w:rsidRPr="00BF2136">
        <w:rPr>
          <w:b/>
          <w:bCs/>
          <w:color w:val="C00000"/>
          <w:sz w:val="20"/>
          <w:szCs w:val="20"/>
        </w:rPr>
        <w:t>comprehensive</w:t>
      </w:r>
      <w:r w:rsidRPr="00BF2136">
        <w:rPr>
          <w:b/>
          <w:bCs/>
          <w:color w:val="C00000"/>
          <w:spacing w:val="-5"/>
          <w:sz w:val="20"/>
          <w:szCs w:val="20"/>
        </w:rPr>
        <w:t xml:space="preserve"> </w:t>
      </w:r>
      <w:r w:rsidRPr="00BF2136">
        <w:rPr>
          <w:b/>
          <w:bCs/>
          <w:color w:val="C00000"/>
          <w:sz w:val="20"/>
          <w:szCs w:val="20"/>
        </w:rPr>
        <w:t>exams</w:t>
      </w:r>
      <w:r w:rsidRPr="00BF2136">
        <w:rPr>
          <w:b/>
          <w:bCs/>
          <w:color w:val="C00000"/>
          <w:spacing w:val="-12"/>
          <w:sz w:val="20"/>
          <w:szCs w:val="20"/>
        </w:rPr>
        <w:t xml:space="preserve"> </w:t>
      </w:r>
      <w:r w:rsidRPr="00BF2136">
        <w:rPr>
          <w:b/>
          <w:bCs/>
          <w:color w:val="C00000"/>
          <w:sz w:val="20"/>
          <w:szCs w:val="20"/>
        </w:rPr>
        <w:t>given</w:t>
      </w:r>
      <w:r w:rsidRPr="00BF2136">
        <w:rPr>
          <w:b/>
          <w:bCs/>
          <w:color w:val="C00000"/>
          <w:spacing w:val="27"/>
          <w:sz w:val="20"/>
          <w:szCs w:val="20"/>
        </w:rPr>
        <w:t xml:space="preserve"> </w:t>
      </w:r>
      <w:r w:rsidRPr="00BF2136">
        <w:rPr>
          <w:b/>
          <w:bCs/>
          <w:color w:val="C00000"/>
          <w:sz w:val="20"/>
          <w:szCs w:val="20"/>
        </w:rPr>
        <w:t>by committee on designated areas within the microbiology and organismal specialties. Question types will require written responses, essay and definition format (see section VIII. Comprehensive</w:t>
      </w:r>
      <w:r w:rsidRPr="00BF2136">
        <w:rPr>
          <w:b/>
          <w:bCs/>
          <w:color w:val="C00000"/>
          <w:spacing w:val="-23"/>
          <w:sz w:val="20"/>
          <w:szCs w:val="20"/>
        </w:rPr>
        <w:t xml:space="preserve"> </w:t>
      </w:r>
      <w:r w:rsidR="0032355E" w:rsidRPr="00BF2136">
        <w:rPr>
          <w:b/>
          <w:bCs/>
          <w:color w:val="C00000"/>
          <w:sz w:val="20"/>
          <w:szCs w:val="20"/>
        </w:rPr>
        <w:t>Examination and</w:t>
      </w:r>
      <w:r w:rsidRPr="00BF2136">
        <w:rPr>
          <w:b/>
          <w:bCs/>
          <w:color w:val="C00000"/>
          <w:spacing w:val="-36"/>
          <w:sz w:val="20"/>
          <w:szCs w:val="20"/>
        </w:rPr>
        <w:t xml:space="preserve"> </w:t>
      </w:r>
      <w:r w:rsidR="0032355E" w:rsidRPr="00BF2136">
        <w:rPr>
          <w:b/>
          <w:bCs/>
          <w:color w:val="C00000"/>
          <w:sz w:val="20"/>
          <w:szCs w:val="20"/>
        </w:rPr>
        <w:t>Evaluation of</w:t>
      </w:r>
      <w:r w:rsidRPr="00BF2136">
        <w:rPr>
          <w:b/>
          <w:bCs/>
          <w:color w:val="C00000"/>
          <w:spacing w:val="-26"/>
          <w:sz w:val="20"/>
          <w:szCs w:val="20"/>
        </w:rPr>
        <w:t xml:space="preserve"> </w:t>
      </w:r>
      <w:r w:rsidRPr="00BF2136">
        <w:rPr>
          <w:b/>
          <w:bCs/>
          <w:color w:val="C00000"/>
          <w:sz w:val="20"/>
          <w:szCs w:val="20"/>
        </w:rPr>
        <w:t>Internship</w:t>
      </w:r>
      <w:r w:rsidRPr="00BF2136">
        <w:rPr>
          <w:b/>
          <w:bCs/>
          <w:color w:val="C00000"/>
          <w:spacing w:val="19"/>
          <w:sz w:val="20"/>
          <w:szCs w:val="20"/>
        </w:rPr>
        <w:t xml:space="preserve"> </w:t>
      </w:r>
      <w:r w:rsidRPr="00BF2136">
        <w:rPr>
          <w:b/>
          <w:bCs/>
          <w:color w:val="C00000"/>
          <w:sz w:val="20"/>
          <w:szCs w:val="20"/>
        </w:rPr>
        <w:t>section</w:t>
      </w:r>
      <w:r w:rsidRPr="00BF2136">
        <w:rPr>
          <w:b/>
          <w:bCs/>
          <w:color w:val="C00000"/>
          <w:spacing w:val="37"/>
          <w:sz w:val="20"/>
          <w:szCs w:val="20"/>
        </w:rPr>
        <w:t xml:space="preserve"> </w:t>
      </w:r>
      <w:r w:rsidRPr="00BF2136">
        <w:rPr>
          <w:b/>
          <w:bCs/>
          <w:color w:val="C00000"/>
          <w:sz w:val="20"/>
          <w:szCs w:val="20"/>
        </w:rPr>
        <w:t>below</w:t>
      </w:r>
      <w:r w:rsidRPr="00BF2136">
        <w:rPr>
          <w:b/>
          <w:bCs/>
          <w:color w:val="C00000"/>
          <w:spacing w:val="-20"/>
          <w:sz w:val="20"/>
          <w:szCs w:val="20"/>
        </w:rPr>
        <w:t xml:space="preserve"> </w:t>
      </w:r>
      <w:r w:rsidR="0032355E" w:rsidRPr="00BF2136">
        <w:rPr>
          <w:b/>
          <w:bCs/>
          <w:color w:val="C00000"/>
          <w:spacing w:val="4"/>
          <w:sz w:val="20"/>
          <w:szCs w:val="20"/>
        </w:rPr>
        <w:t>for more</w:t>
      </w:r>
      <w:r w:rsidRPr="00BF2136">
        <w:rPr>
          <w:b/>
          <w:bCs/>
          <w:color w:val="C00000"/>
          <w:spacing w:val="-1"/>
          <w:sz w:val="20"/>
          <w:szCs w:val="20"/>
        </w:rPr>
        <w:t xml:space="preserve"> </w:t>
      </w:r>
      <w:r w:rsidRPr="00BF2136">
        <w:rPr>
          <w:b/>
          <w:bCs/>
          <w:color w:val="C00000"/>
          <w:sz w:val="20"/>
          <w:szCs w:val="20"/>
        </w:rPr>
        <w:t>details).</w:t>
      </w:r>
    </w:p>
    <w:p w14:paraId="55C9836A" w14:textId="77777777" w:rsidR="005E01FF" w:rsidRDefault="005E01FF" w:rsidP="005E01FF">
      <w:pPr>
        <w:pStyle w:val="ListParagraph"/>
        <w:tabs>
          <w:tab w:val="left" w:pos="3053"/>
        </w:tabs>
        <w:kinsoku w:val="0"/>
        <w:overflowPunct w:val="0"/>
        <w:ind w:left="3031" w:right="1430" w:firstLine="0"/>
        <w:jc w:val="both"/>
        <w:rPr>
          <w:b/>
          <w:bCs/>
          <w:color w:val="FF0000"/>
          <w:sz w:val="20"/>
          <w:szCs w:val="20"/>
        </w:rPr>
      </w:pPr>
    </w:p>
    <w:p w14:paraId="1C235A53" w14:textId="77777777" w:rsidR="00E13ACB" w:rsidRPr="00AE3C33" w:rsidRDefault="00AE3C33" w:rsidP="00DF45CC">
      <w:pPr>
        <w:pStyle w:val="ListParagraph"/>
        <w:numPr>
          <w:ilvl w:val="1"/>
          <w:numId w:val="60"/>
        </w:numPr>
        <w:tabs>
          <w:tab w:val="left" w:pos="3053"/>
        </w:tabs>
        <w:kinsoku w:val="0"/>
        <w:overflowPunct w:val="0"/>
        <w:ind w:right="1430" w:hanging="230"/>
        <w:jc w:val="both"/>
        <w:rPr>
          <w:b/>
          <w:bCs/>
          <w:color w:val="FF0000"/>
          <w:sz w:val="20"/>
          <w:szCs w:val="20"/>
        </w:rPr>
      </w:pPr>
      <w:r>
        <w:rPr>
          <w:b/>
          <w:bCs/>
          <w:color w:val="FF0000"/>
          <w:sz w:val="20"/>
          <w:szCs w:val="20"/>
        </w:rPr>
        <w:t xml:space="preserve"> </w:t>
      </w:r>
      <w:r w:rsidR="00E13ACB" w:rsidRPr="00AE3C33">
        <w:rPr>
          <w:sz w:val="22"/>
          <w:szCs w:val="22"/>
        </w:rPr>
        <w:t>Remaining</w:t>
      </w:r>
      <w:r w:rsidR="00E13ACB" w:rsidRPr="00AE3C33">
        <w:rPr>
          <w:spacing w:val="-24"/>
          <w:sz w:val="22"/>
          <w:szCs w:val="22"/>
        </w:rPr>
        <w:t xml:space="preserve"> </w:t>
      </w:r>
      <w:r w:rsidR="00E13ACB" w:rsidRPr="00AE3C33">
        <w:rPr>
          <w:sz w:val="22"/>
          <w:szCs w:val="22"/>
        </w:rPr>
        <w:t>courses</w:t>
      </w:r>
      <w:r w:rsidR="00E13ACB" w:rsidRPr="00AE3C33">
        <w:rPr>
          <w:spacing w:val="-9"/>
          <w:sz w:val="22"/>
          <w:szCs w:val="22"/>
        </w:rPr>
        <w:t xml:space="preserve"> </w:t>
      </w:r>
      <w:r w:rsidR="00E13ACB" w:rsidRPr="00AE3C33">
        <w:rPr>
          <w:sz w:val="22"/>
          <w:szCs w:val="22"/>
        </w:rPr>
        <w:t>must</w:t>
      </w:r>
      <w:r w:rsidR="00E13ACB" w:rsidRPr="00AE3C33">
        <w:rPr>
          <w:spacing w:val="-9"/>
          <w:sz w:val="22"/>
          <w:szCs w:val="22"/>
        </w:rPr>
        <w:t xml:space="preserve"> </w:t>
      </w:r>
      <w:r w:rsidR="00E13ACB" w:rsidRPr="00AE3C33">
        <w:rPr>
          <w:sz w:val="22"/>
          <w:szCs w:val="22"/>
        </w:rPr>
        <w:t>be</w:t>
      </w:r>
      <w:r w:rsidR="00E13ACB" w:rsidRPr="00AE3C33">
        <w:rPr>
          <w:spacing w:val="-10"/>
          <w:sz w:val="22"/>
          <w:szCs w:val="22"/>
        </w:rPr>
        <w:t xml:space="preserve"> </w:t>
      </w:r>
      <w:r w:rsidR="00E13ACB" w:rsidRPr="00AE3C33">
        <w:rPr>
          <w:sz w:val="22"/>
          <w:szCs w:val="22"/>
        </w:rPr>
        <w:t>at</w:t>
      </w:r>
      <w:r w:rsidR="00E13ACB" w:rsidRPr="00AE3C33">
        <w:rPr>
          <w:spacing w:val="-6"/>
          <w:sz w:val="22"/>
          <w:szCs w:val="22"/>
        </w:rPr>
        <w:t xml:space="preserve"> </w:t>
      </w:r>
      <w:r w:rsidR="00E13ACB" w:rsidRPr="00AE3C33">
        <w:rPr>
          <w:spacing w:val="-4"/>
          <w:sz w:val="22"/>
          <w:szCs w:val="22"/>
        </w:rPr>
        <w:t>5000-6000</w:t>
      </w:r>
    </w:p>
    <w:p w14:paraId="134CE3B8" w14:textId="77777777" w:rsidR="00E13ACB" w:rsidRDefault="00E13ACB">
      <w:pPr>
        <w:pStyle w:val="BodyText"/>
        <w:kinsoku w:val="0"/>
        <w:overflowPunct w:val="0"/>
        <w:spacing w:before="8"/>
        <w:rPr>
          <w:sz w:val="24"/>
          <w:szCs w:val="24"/>
        </w:rPr>
      </w:pPr>
    </w:p>
    <w:p w14:paraId="07C8BADA" w14:textId="77777777" w:rsidR="00E13ACB" w:rsidRDefault="00E13ACB" w:rsidP="00DF45CC">
      <w:pPr>
        <w:pStyle w:val="Heading5"/>
        <w:numPr>
          <w:ilvl w:val="1"/>
          <w:numId w:val="60"/>
        </w:numPr>
        <w:tabs>
          <w:tab w:val="left" w:pos="3083"/>
        </w:tabs>
        <w:kinsoku w:val="0"/>
        <w:overflowPunct w:val="0"/>
        <w:spacing w:before="1"/>
        <w:rPr>
          <w:color w:val="FF0000"/>
        </w:rPr>
      </w:pPr>
      <w:r w:rsidRPr="00BF2136">
        <w:rPr>
          <w:color w:val="C00000"/>
        </w:rPr>
        <w:t>The</w:t>
      </w:r>
      <w:r w:rsidRPr="00BF2136">
        <w:rPr>
          <w:color w:val="C00000"/>
          <w:spacing w:val="-18"/>
        </w:rPr>
        <w:t xml:space="preserve"> </w:t>
      </w:r>
      <w:r w:rsidRPr="00BF2136">
        <w:rPr>
          <w:color w:val="C00000"/>
        </w:rPr>
        <w:t>Following</w:t>
      </w:r>
      <w:r w:rsidRPr="00BF2136">
        <w:rPr>
          <w:color w:val="C00000"/>
          <w:spacing w:val="-10"/>
        </w:rPr>
        <w:t xml:space="preserve"> </w:t>
      </w:r>
      <w:r w:rsidRPr="00BF2136">
        <w:rPr>
          <w:color w:val="C00000"/>
        </w:rPr>
        <w:t>Courses</w:t>
      </w:r>
      <w:r w:rsidRPr="00BF2136">
        <w:rPr>
          <w:color w:val="C00000"/>
          <w:spacing w:val="-26"/>
        </w:rPr>
        <w:t xml:space="preserve"> </w:t>
      </w:r>
      <w:r w:rsidRPr="00BF2136">
        <w:rPr>
          <w:color w:val="C00000"/>
        </w:rPr>
        <w:t>will</w:t>
      </w:r>
      <w:r w:rsidRPr="00BF2136">
        <w:rPr>
          <w:color w:val="C00000"/>
          <w:spacing w:val="-8"/>
        </w:rPr>
        <w:t xml:space="preserve"> </w:t>
      </w:r>
      <w:r w:rsidRPr="00BF2136">
        <w:rPr>
          <w:color w:val="C00000"/>
        </w:rPr>
        <w:t>not</w:t>
      </w:r>
      <w:r w:rsidRPr="00BF2136">
        <w:rPr>
          <w:color w:val="C00000"/>
          <w:spacing w:val="-6"/>
        </w:rPr>
        <w:t xml:space="preserve"> </w:t>
      </w:r>
      <w:r w:rsidRPr="00BF2136">
        <w:rPr>
          <w:color w:val="C00000"/>
        </w:rPr>
        <w:t>count</w:t>
      </w:r>
      <w:r w:rsidRPr="00BF2136">
        <w:rPr>
          <w:color w:val="C00000"/>
          <w:spacing w:val="-14"/>
        </w:rPr>
        <w:t xml:space="preserve"> </w:t>
      </w:r>
      <w:r w:rsidRPr="00BF2136">
        <w:rPr>
          <w:color w:val="C00000"/>
        </w:rPr>
        <w:t>toward</w:t>
      </w:r>
      <w:r w:rsidRPr="00BF2136">
        <w:rPr>
          <w:color w:val="C00000"/>
          <w:spacing w:val="-21"/>
        </w:rPr>
        <w:t xml:space="preserve"> </w:t>
      </w:r>
      <w:r w:rsidRPr="00BF2136">
        <w:rPr>
          <w:color w:val="C00000"/>
        </w:rPr>
        <w:t>the Non-Thesis</w:t>
      </w:r>
      <w:r w:rsidRPr="00BF2136">
        <w:rPr>
          <w:color w:val="C00000"/>
          <w:spacing w:val="-25"/>
        </w:rPr>
        <w:t xml:space="preserve"> </w:t>
      </w:r>
      <w:r w:rsidRPr="00BF2136">
        <w:rPr>
          <w:color w:val="C00000"/>
        </w:rPr>
        <w:t>Option</w:t>
      </w:r>
      <w:r w:rsidRPr="00BF2136">
        <w:rPr>
          <w:color w:val="C00000"/>
          <w:spacing w:val="-12"/>
        </w:rPr>
        <w:t xml:space="preserve"> </w:t>
      </w:r>
      <w:r w:rsidRPr="00BF2136">
        <w:rPr>
          <w:color w:val="C00000"/>
        </w:rPr>
        <w:t>1 Degree:</w:t>
      </w:r>
    </w:p>
    <w:p w14:paraId="3AB4E8BB" w14:textId="77777777" w:rsidR="00E13ACB" w:rsidRDefault="00E13ACB">
      <w:pPr>
        <w:pStyle w:val="BodyText"/>
        <w:kinsoku w:val="0"/>
        <w:overflowPunct w:val="0"/>
        <w:spacing w:before="2"/>
        <w:rPr>
          <w:b/>
          <w:bCs/>
          <w:sz w:val="27"/>
          <w:szCs w:val="27"/>
        </w:rPr>
      </w:pPr>
    </w:p>
    <w:p w14:paraId="495115DD" w14:textId="77777777" w:rsidR="00E13ACB" w:rsidRDefault="00E13ACB">
      <w:pPr>
        <w:pStyle w:val="BodyText"/>
        <w:kinsoku w:val="0"/>
        <w:overflowPunct w:val="0"/>
        <w:ind w:right="4895"/>
        <w:jc w:val="right"/>
        <w:rPr>
          <w:b/>
          <w:bCs/>
          <w:color w:val="006CC0"/>
        </w:rPr>
      </w:pPr>
      <w:r>
        <w:rPr>
          <w:b/>
          <w:bCs/>
          <w:color w:val="006CC0"/>
        </w:rPr>
        <w:t>Master’s Thesis (BSC 6971)</w:t>
      </w:r>
    </w:p>
    <w:p w14:paraId="46C0A783" w14:textId="77777777" w:rsidR="00E13ACB" w:rsidRDefault="00E13ACB">
      <w:pPr>
        <w:pStyle w:val="BodyText"/>
        <w:kinsoku w:val="0"/>
        <w:overflowPunct w:val="0"/>
        <w:spacing w:before="2"/>
        <w:rPr>
          <w:b/>
          <w:bCs/>
          <w:sz w:val="27"/>
          <w:szCs w:val="27"/>
        </w:rPr>
      </w:pPr>
    </w:p>
    <w:p w14:paraId="67E71977" w14:textId="2E7DE5BE" w:rsidR="00E13ACB" w:rsidRDefault="00F817ED" w:rsidP="00F817ED">
      <w:pPr>
        <w:pStyle w:val="BodyText"/>
        <w:kinsoku w:val="0"/>
        <w:overflowPunct w:val="0"/>
        <w:spacing w:line="504" w:lineRule="auto"/>
        <w:ind w:left="4410" w:right="3442"/>
        <w:rPr>
          <w:b/>
          <w:bCs/>
          <w:color w:val="006CC0"/>
        </w:rPr>
      </w:pPr>
      <w:r>
        <w:rPr>
          <w:b/>
          <w:bCs/>
          <w:color w:val="006CC0"/>
        </w:rPr>
        <w:t xml:space="preserve"> </w:t>
      </w:r>
      <w:r w:rsidR="00E13ACB">
        <w:rPr>
          <w:b/>
          <w:bCs/>
          <w:color w:val="006CC0"/>
        </w:rPr>
        <w:t>Master’s Thesis Proposal (BSC 6963) Master’s Thesis Defense (BSC 6975)</w:t>
      </w:r>
    </w:p>
    <w:p w14:paraId="27C8D202" w14:textId="77777777" w:rsidR="00E13ACB" w:rsidRDefault="00E13ACB">
      <w:pPr>
        <w:pStyle w:val="BodyText"/>
        <w:kinsoku w:val="0"/>
        <w:overflowPunct w:val="0"/>
        <w:rPr>
          <w:b/>
          <w:bCs/>
          <w:sz w:val="24"/>
          <w:szCs w:val="24"/>
        </w:rPr>
      </w:pPr>
    </w:p>
    <w:p w14:paraId="5E2D6028" w14:textId="77777777" w:rsidR="00E13ACB" w:rsidRDefault="00E13ACB">
      <w:pPr>
        <w:pStyle w:val="BodyText"/>
        <w:kinsoku w:val="0"/>
        <w:overflowPunct w:val="0"/>
        <w:rPr>
          <w:b/>
          <w:bCs/>
          <w:sz w:val="24"/>
          <w:szCs w:val="24"/>
        </w:rPr>
      </w:pPr>
    </w:p>
    <w:p w14:paraId="0DCEB8AC" w14:textId="77777777" w:rsidR="00E13ACB" w:rsidRDefault="00E13ACB">
      <w:pPr>
        <w:pStyle w:val="BodyText"/>
        <w:kinsoku w:val="0"/>
        <w:overflowPunct w:val="0"/>
        <w:rPr>
          <w:b/>
          <w:bCs/>
          <w:sz w:val="24"/>
          <w:szCs w:val="24"/>
        </w:rPr>
      </w:pPr>
    </w:p>
    <w:p w14:paraId="4E8F65AA" w14:textId="77777777" w:rsidR="00E13ACB" w:rsidRDefault="00E13ACB">
      <w:pPr>
        <w:pStyle w:val="BodyText"/>
        <w:kinsoku w:val="0"/>
        <w:overflowPunct w:val="0"/>
        <w:spacing w:before="10"/>
        <w:rPr>
          <w:b/>
          <w:bCs/>
          <w:sz w:val="24"/>
          <w:szCs w:val="24"/>
        </w:rPr>
      </w:pPr>
    </w:p>
    <w:p w14:paraId="6E3C1A06" w14:textId="741E0C84" w:rsidR="00E13ACB" w:rsidRDefault="00E85CF6">
      <w:pPr>
        <w:pStyle w:val="BodyText"/>
        <w:kinsoku w:val="0"/>
        <w:overflowPunct w:val="0"/>
        <w:ind w:right="4899"/>
        <w:jc w:val="right"/>
        <w:rPr>
          <w:b/>
          <w:bCs/>
          <w:color w:val="006CC0"/>
        </w:rPr>
      </w:pPr>
      <w:r>
        <w:rPr>
          <w:noProof/>
        </w:rPr>
        <mc:AlternateContent>
          <mc:Choice Requires="wpg">
            <w:drawing>
              <wp:anchor distT="0" distB="0" distL="114300" distR="114300" simplePos="0" relativeHeight="251576832" behindDoc="0" locked="0" layoutInCell="0" allowOverlap="1" wp14:anchorId="7113F3E2" wp14:editId="65E7C76F">
                <wp:simplePos x="0" y="0"/>
                <wp:positionH relativeFrom="page">
                  <wp:posOffset>12065</wp:posOffset>
                </wp:positionH>
                <wp:positionV relativeFrom="paragraph">
                  <wp:posOffset>-143510</wp:posOffset>
                </wp:positionV>
                <wp:extent cx="7759700" cy="69850"/>
                <wp:effectExtent l="0" t="0" r="0" b="0"/>
                <wp:wrapNone/>
                <wp:docPr id="137"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69850"/>
                          <a:chOff x="19" y="-226"/>
                          <a:chExt cx="12220" cy="110"/>
                        </a:xfrm>
                      </wpg:grpSpPr>
                      <pic:pic xmlns:pic="http://schemas.openxmlformats.org/drawingml/2006/picture">
                        <pic:nvPicPr>
                          <pic:cNvPr id="138"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0" y="-207"/>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6"/>
                        <wps:cNvSpPr>
                          <a:spLocks/>
                        </wps:cNvSpPr>
                        <wps:spPr bwMode="auto">
                          <a:xfrm>
                            <a:off x="19" y="-136"/>
                            <a:ext cx="12220" cy="20"/>
                          </a:xfrm>
                          <a:custGeom>
                            <a:avLst/>
                            <a:gdLst>
                              <a:gd name="T0" fmla="*/ 0 w 12220"/>
                              <a:gd name="T1" fmla="*/ 0 h 20"/>
                              <a:gd name="T2" fmla="*/ 12220 w 12220"/>
                              <a:gd name="T3" fmla="*/ 0 h 20"/>
                            </a:gdLst>
                            <a:ahLst/>
                            <a:cxnLst>
                              <a:cxn ang="0">
                                <a:pos x="T0" y="T1"/>
                              </a:cxn>
                              <a:cxn ang="0">
                                <a:pos x="T2" y="T3"/>
                              </a:cxn>
                            </a:cxnLst>
                            <a:rect l="0" t="0" r="r" b="b"/>
                            <a:pathLst>
                              <a:path w="12220" h="2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37"/>
                        <wps:cNvSpPr>
                          <a:spLocks/>
                        </wps:cNvSpPr>
                        <wps:spPr bwMode="auto">
                          <a:xfrm>
                            <a:off x="19" y="-205"/>
                            <a:ext cx="12220" cy="20"/>
                          </a:xfrm>
                          <a:custGeom>
                            <a:avLst/>
                            <a:gdLst>
                              <a:gd name="T0" fmla="*/ 12220 w 12220"/>
                              <a:gd name="T1" fmla="*/ 0 h 20"/>
                              <a:gd name="T2" fmla="*/ 0 w 12220"/>
                              <a:gd name="T3" fmla="*/ 0 h 20"/>
                            </a:gdLst>
                            <a:ahLst/>
                            <a:cxnLst>
                              <a:cxn ang="0">
                                <a:pos x="T0" y="T1"/>
                              </a:cxn>
                              <a:cxn ang="0">
                                <a:pos x="T2" y="T3"/>
                              </a:cxn>
                            </a:cxnLst>
                            <a:rect l="0" t="0" r="r" b="b"/>
                            <a:pathLst>
                              <a:path w="12220" h="20">
                                <a:moveTo>
                                  <a:pt x="1222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EB40" id="Group 334" o:spid="_x0000_s1026" style="position:absolute;margin-left:.95pt;margin-top:-11.3pt;width:611pt;height:5.5pt;z-index:251576832;mso-position-horizontal-relative:page" coordorigin="19,-226" coordsize="122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" o:allowincell="f">
                <v:shape id="Picture 335" o:spid="_x0000_s1027" type="#_x0000_t75" style="position:absolute;left:20;top:-207;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">
                  <v:imagedata r:id="rId216" o:title=""/>
                </v:shape>
                <v:shape id="Freeform 336" o:spid="_x0000_s1028" style="position:absolute;left:19;top:-136;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" path="m,l12220,e" filled="f" strokecolor="#c00000" strokeweight="2.04pt">
                  <v:path arrowok="t" o:connecttype="custom" o:connectlocs="0,0;12220,0" o:connectangles="0,0"/>
                </v:shape>
                <v:shape id="Freeform 337" o:spid="_x0000_s1029" style="position:absolute;left:19;top:-205;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" path="m12220,l,e" filled="f" strokecolor="#c00000" strokeweight="2.04pt">
                  <v:path arrowok="t" o:connecttype="custom" o:connectlocs="12220,0;0,0" o:connectangles="0,0"/>
                </v:shape>
                <w10:wrap anchorx="page"/>
              </v:group>
            </w:pict>
          </mc:Fallback>
        </mc:AlternateContent>
      </w:r>
      <w:r w:rsidR="00E13ACB">
        <w:rPr>
          <w:b/>
          <w:bCs/>
          <w:color w:val="006CC0"/>
        </w:rPr>
        <w:t>Integrative Biology PhD Program Master’s Along the Way</w:t>
      </w:r>
    </w:p>
    <w:p w14:paraId="12BF4E45" w14:textId="77777777" w:rsidR="00E13ACB" w:rsidRDefault="00E13ACB">
      <w:pPr>
        <w:pStyle w:val="BodyText"/>
        <w:kinsoku w:val="0"/>
        <w:overflowPunct w:val="0"/>
        <w:spacing w:before="10"/>
        <w:rPr>
          <w:b/>
          <w:bCs/>
          <w:sz w:val="21"/>
          <w:szCs w:val="21"/>
        </w:rPr>
      </w:pPr>
    </w:p>
    <w:p w14:paraId="502A6ABB" w14:textId="76D55ED4" w:rsidR="00E13ACB" w:rsidRDefault="00E85CF6">
      <w:pPr>
        <w:pStyle w:val="BodyText"/>
        <w:kinsoku w:val="0"/>
        <w:overflowPunct w:val="0"/>
        <w:ind w:left="2071" w:right="1121"/>
        <w:jc w:val="both"/>
      </w:pPr>
      <w:r>
        <w:rPr>
          <w:noProof/>
        </w:rPr>
        <mc:AlternateContent>
          <mc:Choice Requires="wpg">
            <w:drawing>
              <wp:anchor distT="0" distB="0" distL="114300" distR="114300" simplePos="0" relativeHeight="251577856" behindDoc="0" locked="0" layoutInCell="0" allowOverlap="1" wp14:anchorId="258022C2" wp14:editId="07DADB2C">
                <wp:simplePos x="0" y="0"/>
                <wp:positionH relativeFrom="page">
                  <wp:posOffset>0</wp:posOffset>
                </wp:positionH>
                <wp:positionV relativeFrom="paragraph">
                  <wp:posOffset>981710</wp:posOffset>
                </wp:positionV>
                <wp:extent cx="7772400" cy="69850"/>
                <wp:effectExtent l="0" t="0" r="0" b="0"/>
                <wp:wrapNone/>
                <wp:docPr id="133"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50"/>
                          <a:chOff x="0" y="1546"/>
                          <a:chExt cx="12240" cy="110"/>
                        </a:xfrm>
                      </wpg:grpSpPr>
                      <pic:pic xmlns:pic="http://schemas.openxmlformats.org/drawingml/2006/picture">
                        <pic:nvPicPr>
                          <pic:cNvPr id="134"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1566"/>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40"/>
                        <wps:cNvSpPr>
                          <a:spLocks/>
                        </wps:cNvSpPr>
                        <wps:spPr bwMode="auto">
                          <a:xfrm>
                            <a:off x="0" y="163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41"/>
                        <wps:cNvSpPr>
                          <a:spLocks/>
                        </wps:cNvSpPr>
                        <wps:spPr bwMode="auto">
                          <a:xfrm>
                            <a:off x="0" y="156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63AE" id="Group 338" o:spid="_x0000_s1026" style="position:absolute;margin-left:0;margin-top:77.3pt;width:612pt;height:5.5pt;z-index:251577856;mso-position-horizontal-relative:page" coordorigin=",1546" coordsize="122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" o:allowincell="f">
                <v:shape id="Picture 339" o:spid="_x0000_s1027" type="#_x0000_t75" style="position:absolute;top:1566;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">
                  <v:imagedata r:id="rId218" o:title=""/>
                </v:shape>
                <v:shape id="Freeform 340" o:spid="_x0000_s1028" style="position:absolute;top:163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" path="m,l12239,e" filled="f" strokecolor="#c00000" strokeweight="2.04pt">
                  <v:path arrowok="t" o:connecttype="custom" o:connectlocs="0,0;12239,0" o:connectangles="0,0"/>
                </v:shape>
                <v:shape id="Freeform 341" o:spid="_x0000_s1029" style="position:absolute;top:156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t xml:space="preserve">As part of the </w:t>
      </w:r>
      <w:r w:rsidR="00E13ACB">
        <w:rPr>
          <w:spacing w:val="-6"/>
        </w:rPr>
        <w:t xml:space="preserve">agreement </w:t>
      </w:r>
      <w:r w:rsidR="00E13ACB">
        <w:rPr>
          <w:spacing w:val="-4"/>
        </w:rPr>
        <w:t xml:space="preserve">between </w:t>
      </w:r>
      <w:r w:rsidR="00E13ACB">
        <w:t xml:space="preserve">the </w:t>
      </w:r>
      <w:r w:rsidR="00E13ACB">
        <w:rPr>
          <w:spacing w:val="-6"/>
        </w:rPr>
        <w:t xml:space="preserve">Biology </w:t>
      </w:r>
      <w:r w:rsidR="00E13ACB">
        <w:t xml:space="preserve">MS </w:t>
      </w:r>
      <w:r w:rsidR="00E13ACB">
        <w:rPr>
          <w:spacing w:val="-4"/>
        </w:rPr>
        <w:t xml:space="preserve">program </w:t>
      </w:r>
      <w:r w:rsidR="00E13ACB">
        <w:t xml:space="preserve">and </w:t>
      </w:r>
      <w:r w:rsidR="00E13ACB">
        <w:rPr>
          <w:spacing w:val="-6"/>
        </w:rPr>
        <w:t xml:space="preserve">Integrative </w:t>
      </w:r>
      <w:r w:rsidR="00E13ACB">
        <w:rPr>
          <w:spacing w:val="-5"/>
        </w:rPr>
        <w:t xml:space="preserve">Biology </w:t>
      </w:r>
      <w:r w:rsidR="00E13ACB">
        <w:rPr>
          <w:spacing w:val="-4"/>
        </w:rPr>
        <w:t xml:space="preserve">(IB) </w:t>
      </w:r>
      <w:r w:rsidR="00E13ACB">
        <w:t xml:space="preserve">PhD </w:t>
      </w:r>
      <w:r w:rsidR="00E13ACB">
        <w:rPr>
          <w:spacing w:val="-5"/>
        </w:rPr>
        <w:t xml:space="preserve">program, students </w:t>
      </w:r>
      <w:r w:rsidR="00E13ACB">
        <w:rPr>
          <w:spacing w:val="-4"/>
        </w:rPr>
        <w:t xml:space="preserve">choosing </w:t>
      </w:r>
      <w:r w:rsidR="00E13ACB">
        <w:rPr>
          <w:spacing w:val="-3"/>
        </w:rPr>
        <w:t xml:space="preserve">Biology </w:t>
      </w:r>
      <w:r w:rsidR="00E13ACB">
        <w:t xml:space="preserve">for a </w:t>
      </w:r>
      <w:r w:rsidR="00E13ACB">
        <w:rPr>
          <w:spacing w:val="-7"/>
        </w:rPr>
        <w:t xml:space="preserve">Master's </w:t>
      </w:r>
      <w:r w:rsidR="00E13ACB">
        <w:t xml:space="preserve">Along the Way </w:t>
      </w:r>
      <w:r w:rsidR="00E13ACB">
        <w:rPr>
          <w:spacing w:val="-3"/>
        </w:rPr>
        <w:t xml:space="preserve">degree </w:t>
      </w:r>
      <w:r w:rsidR="00E13ACB">
        <w:rPr>
          <w:spacing w:val="-4"/>
        </w:rPr>
        <w:t xml:space="preserve">will </w:t>
      </w:r>
      <w:r w:rsidR="005E01FF">
        <w:t>be verified</w:t>
      </w:r>
      <w:r w:rsidR="005E01FF">
        <w:rPr>
          <w:spacing w:val="-6"/>
        </w:rPr>
        <w:t xml:space="preserve"> for</w:t>
      </w:r>
      <w:r w:rsidR="00E13ACB">
        <w:t xml:space="preserve"> </w:t>
      </w:r>
      <w:r w:rsidR="005E01FF">
        <w:rPr>
          <w:spacing w:val="-6"/>
        </w:rPr>
        <w:t>completion of</w:t>
      </w:r>
      <w:r w:rsidR="00E13ACB">
        <w:rPr>
          <w:spacing w:val="-5"/>
        </w:rPr>
        <w:t xml:space="preserve"> </w:t>
      </w:r>
      <w:r w:rsidR="00E13ACB">
        <w:rPr>
          <w:spacing w:val="-3"/>
        </w:rPr>
        <w:t xml:space="preserve">degree </w:t>
      </w:r>
      <w:r w:rsidR="00E13ACB">
        <w:rPr>
          <w:spacing w:val="-6"/>
        </w:rPr>
        <w:t xml:space="preserve">requirements </w:t>
      </w:r>
      <w:r w:rsidR="00E13ACB">
        <w:t xml:space="preserve">by the </w:t>
      </w:r>
      <w:r w:rsidR="00E13ACB">
        <w:rPr>
          <w:spacing w:val="-5"/>
        </w:rPr>
        <w:t xml:space="preserve">Biology </w:t>
      </w:r>
      <w:r w:rsidR="00E13ACB">
        <w:rPr>
          <w:spacing w:val="-6"/>
        </w:rPr>
        <w:t xml:space="preserve">Department </w:t>
      </w:r>
      <w:r w:rsidR="00E13ACB">
        <w:rPr>
          <w:spacing w:val="-4"/>
        </w:rPr>
        <w:t xml:space="preserve">during </w:t>
      </w:r>
      <w:r w:rsidR="00E13ACB">
        <w:t xml:space="preserve">the </w:t>
      </w:r>
      <w:r w:rsidR="005E01FF">
        <w:rPr>
          <w:spacing w:val="-5"/>
        </w:rPr>
        <w:t>Graduation Audit</w:t>
      </w:r>
      <w:r w:rsidR="005E01FF">
        <w:rPr>
          <w:spacing w:val="-4"/>
        </w:rPr>
        <w:t xml:space="preserve"> Check</w:t>
      </w:r>
      <w:r w:rsidR="00E13ACB">
        <w:rPr>
          <w:spacing w:val="-4"/>
        </w:rPr>
        <w:t xml:space="preserve">.  </w:t>
      </w:r>
      <w:r w:rsidR="005E01FF">
        <w:t>Please consult</w:t>
      </w:r>
      <w:r w:rsidR="00E13ACB">
        <w:rPr>
          <w:spacing w:val="-5"/>
        </w:rPr>
        <w:t xml:space="preserve"> </w:t>
      </w:r>
      <w:r w:rsidR="00E13ACB">
        <w:t xml:space="preserve">with </w:t>
      </w:r>
      <w:r w:rsidR="00E13ACB">
        <w:rPr>
          <w:spacing w:val="-5"/>
        </w:rPr>
        <w:t xml:space="preserve">your IB </w:t>
      </w:r>
      <w:r w:rsidR="00E13ACB">
        <w:t xml:space="preserve">PhD </w:t>
      </w:r>
      <w:r w:rsidR="00E13ACB">
        <w:rPr>
          <w:spacing w:val="-4"/>
        </w:rPr>
        <w:t xml:space="preserve">advisor </w:t>
      </w:r>
      <w:r w:rsidR="00E13ACB">
        <w:t xml:space="preserve">early in </w:t>
      </w:r>
      <w:r w:rsidR="00E13ACB">
        <w:rPr>
          <w:spacing w:val="-6"/>
        </w:rPr>
        <w:t xml:space="preserve">matriculation </w:t>
      </w:r>
      <w:r w:rsidR="00E13ACB">
        <w:t xml:space="preserve">to </w:t>
      </w:r>
      <w:r w:rsidR="00E13ACB">
        <w:rPr>
          <w:spacing w:val="-4"/>
        </w:rPr>
        <w:t xml:space="preserve">ensure </w:t>
      </w:r>
      <w:r w:rsidR="00E13ACB">
        <w:rPr>
          <w:spacing w:val="-3"/>
        </w:rPr>
        <w:t xml:space="preserve">the </w:t>
      </w:r>
      <w:r w:rsidR="00E13ACB">
        <w:rPr>
          <w:spacing w:val="-5"/>
        </w:rPr>
        <w:t xml:space="preserve">curriculum </w:t>
      </w:r>
      <w:r w:rsidR="00E13ACB">
        <w:rPr>
          <w:spacing w:val="-4"/>
        </w:rPr>
        <w:t xml:space="preserve">followed satisfies </w:t>
      </w:r>
      <w:r w:rsidR="00E13ACB">
        <w:t xml:space="preserve">the </w:t>
      </w:r>
      <w:r w:rsidR="00E13ACB">
        <w:rPr>
          <w:spacing w:val="-6"/>
        </w:rPr>
        <w:t xml:space="preserve">requirements </w:t>
      </w:r>
      <w:r w:rsidR="00E13ACB">
        <w:rPr>
          <w:spacing w:val="-3"/>
        </w:rPr>
        <w:t xml:space="preserve">for </w:t>
      </w:r>
      <w:r w:rsidR="00E13ACB">
        <w:t xml:space="preserve">the </w:t>
      </w:r>
      <w:r w:rsidR="00E13ACB">
        <w:rPr>
          <w:spacing w:val="-5"/>
        </w:rPr>
        <w:t xml:space="preserve">M.S./Non-Thesis </w:t>
      </w:r>
      <w:r w:rsidR="00E13ACB">
        <w:rPr>
          <w:spacing w:val="-4"/>
        </w:rPr>
        <w:t>Option</w:t>
      </w:r>
      <w:r w:rsidR="00E13ACB">
        <w:rPr>
          <w:spacing w:val="6"/>
        </w:rPr>
        <w:t xml:space="preserve"> </w:t>
      </w:r>
      <w:r w:rsidR="00E13ACB">
        <w:t>1.</w:t>
      </w:r>
    </w:p>
    <w:p w14:paraId="647E3A24" w14:textId="77777777" w:rsidR="00E13ACB" w:rsidRDefault="00E13ACB">
      <w:pPr>
        <w:pStyle w:val="BodyText"/>
        <w:kinsoku w:val="0"/>
        <w:overflowPunct w:val="0"/>
        <w:spacing w:before="4"/>
        <w:rPr>
          <w:sz w:val="17"/>
          <w:szCs w:val="17"/>
        </w:rPr>
      </w:pPr>
    </w:p>
    <w:p w14:paraId="2F7107B8" w14:textId="401D6356" w:rsidR="00DF45CC" w:rsidRPr="00DF45CC" w:rsidRDefault="00DF45CC" w:rsidP="00DF45CC">
      <w:pPr>
        <w:pStyle w:val="Heading3"/>
        <w:tabs>
          <w:tab w:val="left" w:pos="1084"/>
        </w:tabs>
        <w:kinsoku w:val="0"/>
        <w:overflowPunct w:val="0"/>
        <w:spacing w:before="90"/>
        <w:ind w:left="1014"/>
        <w:rPr>
          <w:color w:val="FF0000"/>
        </w:rPr>
      </w:pPr>
    </w:p>
    <w:p w14:paraId="627A553F" w14:textId="77777777" w:rsidR="00DF45CC" w:rsidRPr="00DF45CC" w:rsidRDefault="00DF45CC" w:rsidP="00DF45CC">
      <w:pPr>
        <w:pStyle w:val="Heading3"/>
        <w:tabs>
          <w:tab w:val="left" w:pos="1084"/>
        </w:tabs>
        <w:kinsoku w:val="0"/>
        <w:overflowPunct w:val="0"/>
        <w:spacing w:before="90"/>
        <w:ind w:left="1083"/>
        <w:rPr>
          <w:color w:val="FF0000"/>
        </w:rPr>
      </w:pPr>
    </w:p>
    <w:p w14:paraId="51A0727F" w14:textId="2EE3885C" w:rsidR="00DF45CC" w:rsidRDefault="00DF45CC" w:rsidP="00DF45CC">
      <w:pPr>
        <w:pStyle w:val="Heading3"/>
        <w:tabs>
          <w:tab w:val="left" w:pos="1084"/>
        </w:tabs>
        <w:kinsoku w:val="0"/>
        <w:overflowPunct w:val="0"/>
        <w:spacing w:before="90"/>
        <w:ind w:left="1083"/>
        <w:rPr>
          <w:color w:val="FF0000"/>
        </w:rPr>
      </w:pPr>
    </w:p>
    <w:p w14:paraId="4C4317A7" w14:textId="77777777" w:rsidR="00894A7A" w:rsidRDefault="00894A7A" w:rsidP="00894A7A"/>
    <w:p w14:paraId="2A8B27BA" w14:textId="77777777" w:rsidR="00894A7A" w:rsidRDefault="00894A7A" w:rsidP="00894A7A"/>
    <w:p w14:paraId="3BFDD4C5" w14:textId="77777777" w:rsidR="00894A7A" w:rsidRPr="00894A7A" w:rsidRDefault="00894A7A" w:rsidP="00894A7A"/>
    <w:p w14:paraId="69F2FF32" w14:textId="77777777" w:rsidR="007F7F01" w:rsidRPr="007F7F01" w:rsidRDefault="007F7F01" w:rsidP="007F7F01"/>
    <w:p w14:paraId="4BEE74DE" w14:textId="77777777" w:rsidR="00DF45CC" w:rsidRPr="00DF45CC" w:rsidRDefault="00DF45CC" w:rsidP="00DF45CC">
      <w:pPr>
        <w:pStyle w:val="Heading3"/>
        <w:tabs>
          <w:tab w:val="left" w:pos="1084"/>
        </w:tabs>
        <w:kinsoku w:val="0"/>
        <w:overflowPunct w:val="0"/>
        <w:spacing w:before="90"/>
        <w:ind w:left="1083"/>
        <w:rPr>
          <w:color w:val="FF0000"/>
        </w:rPr>
      </w:pPr>
    </w:p>
    <w:p w14:paraId="598951E4" w14:textId="72F5BF89" w:rsidR="00E13ACB" w:rsidRDefault="00E85CF6" w:rsidP="00DF45CC">
      <w:pPr>
        <w:pStyle w:val="Heading3"/>
        <w:numPr>
          <w:ilvl w:val="0"/>
          <w:numId w:val="60"/>
        </w:numPr>
        <w:tabs>
          <w:tab w:val="left" w:pos="1084"/>
        </w:tabs>
        <w:kinsoku w:val="0"/>
        <w:overflowPunct w:val="0"/>
        <w:spacing w:before="90"/>
        <w:ind w:left="1083" w:hanging="364"/>
        <w:rPr>
          <w:color w:val="FF0000"/>
        </w:rPr>
      </w:pPr>
      <w:r w:rsidRPr="00BF2136">
        <w:rPr>
          <w:noProof/>
          <w:color w:val="C00000"/>
        </w:rPr>
        <w:lastRenderedPageBreak/>
        <mc:AlternateContent>
          <mc:Choice Requires="wpg">
            <w:drawing>
              <wp:anchor distT="0" distB="0" distL="114300" distR="114300" simplePos="0" relativeHeight="251578880" behindDoc="0" locked="0" layoutInCell="0" allowOverlap="1" wp14:anchorId="3FC2377B" wp14:editId="7216E566">
                <wp:simplePos x="0" y="0"/>
                <wp:positionH relativeFrom="page">
                  <wp:posOffset>0</wp:posOffset>
                </wp:positionH>
                <wp:positionV relativeFrom="paragraph">
                  <wp:posOffset>-127635</wp:posOffset>
                </wp:positionV>
                <wp:extent cx="7771765" cy="71755"/>
                <wp:effectExtent l="0" t="0" r="0" b="0"/>
                <wp:wrapNone/>
                <wp:docPr id="129"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01"/>
                          <a:chExt cx="12239" cy="113"/>
                        </a:xfrm>
                      </wpg:grpSpPr>
                      <pic:pic xmlns:pic="http://schemas.openxmlformats.org/drawingml/2006/picture">
                        <pic:nvPicPr>
                          <pic:cNvPr id="130" name="Picture 3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165"/>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45"/>
                        <wps:cNvSpPr>
                          <a:spLocks/>
                        </wps:cNvSpPr>
                        <wps:spPr bwMode="auto">
                          <a:xfrm>
                            <a:off x="0" y="-109"/>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46"/>
                        <wps:cNvSpPr>
                          <a:spLocks/>
                        </wps:cNvSpPr>
                        <wps:spPr bwMode="auto">
                          <a:xfrm>
                            <a:off x="0" y="-181"/>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B998C" id="Group 343" o:spid="_x0000_s1026" style="position:absolute;margin-left:0;margin-top:-10.05pt;width:611.95pt;height:5.65pt;z-index:251578880;mso-position-horizontal-relative:page" coordorigin=",-2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" o:allowincell="f">
                <v:shape id="Picture 344" o:spid="_x0000_s1027" type="#_x0000_t75" style="position:absolute;top:-165;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">
                  <v:imagedata r:id="rId222" o:title=""/>
                </v:shape>
                <v:shape id="Freeform 345" o:spid="_x0000_s1028" style="position:absolute;top:-10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" path="m,l12239,e" filled="f" strokecolor="#c00000" strokeweight="2.04pt">
                  <v:path arrowok="t" o:connecttype="custom" o:connectlocs="0,0;12239,0" o:connectangles="0,0"/>
                </v:shape>
                <v:shape id="Freeform 346" o:spid="_x0000_s1029" style="position:absolute;top:-18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 of Science in Teaching with Major in Biological Sciences (Non-Thesis Option</w:t>
      </w:r>
      <w:r w:rsidR="00E13ACB" w:rsidRPr="00BF2136">
        <w:rPr>
          <w:color w:val="C00000"/>
          <w:spacing w:val="-36"/>
        </w:rPr>
        <w:t xml:space="preserve"> </w:t>
      </w:r>
      <w:r w:rsidR="00E13ACB" w:rsidRPr="00BF2136">
        <w:rPr>
          <w:color w:val="C00000"/>
        </w:rPr>
        <w:t>2)</w:t>
      </w:r>
    </w:p>
    <w:p w14:paraId="0417775E" w14:textId="77777777" w:rsidR="00E13ACB" w:rsidRDefault="00E13ACB" w:rsidP="00F817ED">
      <w:pPr>
        <w:pStyle w:val="Heading5"/>
        <w:kinsoku w:val="0"/>
        <w:overflowPunct w:val="0"/>
        <w:spacing w:before="33" w:line="500" w:lineRule="atLeast"/>
        <w:ind w:left="2028" w:right="3870" w:hanging="550"/>
        <w:rPr>
          <w:color w:val="000000"/>
        </w:rPr>
      </w:pPr>
      <w:r>
        <w:rPr>
          <w:color w:val="006CC0"/>
        </w:rPr>
        <w:t xml:space="preserve">The M.S.T. Degree option requires a minimum </w:t>
      </w:r>
      <w:r>
        <w:rPr>
          <w:color w:val="006CC0"/>
          <w:spacing w:val="-3"/>
        </w:rPr>
        <w:t xml:space="preserve">of </w:t>
      </w:r>
      <w:r>
        <w:rPr>
          <w:color w:val="006CC0"/>
        </w:rPr>
        <w:t>30-36 credits</w:t>
      </w:r>
      <w:r>
        <w:rPr>
          <w:color w:val="000000"/>
          <w:u w:val="thick"/>
        </w:rPr>
        <w:t xml:space="preserve"> Student</w:t>
      </w:r>
      <w:r>
        <w:rPr>
          <w:color w:val="000000"/>
          <w:spacing w:val="2"/>
          <w:u w:val="thick"/>
        </w:rPr>
        <w:t xml:space="preserve"> </w:t>
      </w:r>
      <w:r>
        <w:rPr>
          <w:color w:val="000000"/>
          <w:u w:val="thick"/>
        </w:rPr>
        <w:t>Curriculum</w:t>
      </w:r>
      <w:r>
        <w:rPr>
          <w:color w:val="000000"/>
          <w:spacing w:val="-13"/>
          <w:u w:val="thick"/>
        </w:rPr>
        <w:t xml:space="preserve"> </w:t>
      </w:r>
      <w:r>
        <w:rPr>
          <w:color w:val="000000"/>
          <w:u w:val="thick"/>
        </w:rPr>
        <w:t>Degree</w:t>
      </w:r>
      <w:r>
        <w:rPr>
          <w:color w:val="000000"/>
          <w:spacing w:val="-13"/>
          <w:u w:val="thick"/>
        </w:rPr>
        <w:t xml:space="preserve"> </w:t>
      </w:r>
      <w:r>
        <w:rPr>
          <w:color w:val="000000"/>
          <w:u w:val="thick"/>
        </w:rPr>
        <w:t>Requirements</w:t>
      </w:r>
      <w:r>
        <w:rPr>
          <w:color w:val="000000"/>
          <w:spacing w:val="-19"/>
          <w:u w:val="thick"/>
        </w:rPr>
        <w:t xml:space="preserve"> </w:t>
      </w:r>
      <w:r>
        <w:rPr>
          <w:color w:val="000000"/>
          <w:u w:val="thick"/>
        </w:rPr>
        <w:t>include</w:t>
      </w:r>
      <w:r>
        <w:rPr>
          <w:color w:val="000000"/>
          <w:spacing w:val="-14"/>
          <w:u w:val="thick"/>
        </w:rPr>
        <w:t xml:space="preserve"> </w:t>
      </w:r>
      <w:r>
        <w:rPr>
          <w:color w:val="000000"/>
          <w:u w:val="thick"/>
        </w:rPr>
        <w:t>the</w:t>
      </w:r>
      <w:r>
        <w:rPr>
          <w:color w:val="000000"/>
          <w:spacing w:val="-20"/>
          <w:u w:val="thick"/>
        </w:rPr>
        <w:t xml:space="preserve"> </w:t>
      </w:r>
      <w:r>
        <w:rPr>
          <w:color w:val="000000"/>
          <w:u w:val="thick"/>
        </w:rPr>
        <w:t>following:</w:t>
      </w:r>
    </w:p>
    <w:p w14:paraId="134AF4F8" w14:textId="77777777" w:rsidR="00E13ACB" w:rsidRDefault="00C4631E" w:rsidP="00DF45CC">
      <w:pPr>
        <w:pStyle w:val="ListParagraph"/>
        <w:numPr>
          <w:ilvl w:val="1"/>
          <w:numId w:val="60"/>
        </w:numPr>
        <w:tabs>
          <w:tab w:val="left" w:pos="2340"/>
        </w:tabs>
        <w:kinsoku w:val="0"/>
        <w:overflowPunct w:val="0"/>
        <w:spacing w:before="178"/>
        <w:ind w:left="1980" w:hanging="484"/>
        <w:rPr>
          <w:sz w:val="22"/>
          <w:szCs w:val="22"/>
        </w:rPr>
      </w:pPr>
      <w:r>
        <w:rPr>
          <w:sz w:val="22"/>
          <w:szCs w:val="22"/>
        </w:rPr>
        <w:t xml:space="preserve">Required 15/18 </w:t>
      </w:r>
      <w:r w:rsidR="00F768B4">
        <w:rPr>
          <w:sz w:val="22"/>
          <w:szCs w:val="22"/>
        </w:rPr>
        <w:t xml:space="preserve">credits </w:t>
      </w:r>
      <w:r w:rsidR="00F768B4">
        <w:rPr>
          <w:spacing w:val="-11"/>
          <w:sz w:val="22"/>
          <w:szCs w:val="22"/>
        </w:rPr>
        <w:t>must</w:t>
      </w:r>
      <w:r w:rsidR="00E13ACB">
        <w:rPr>
          <w:spacing w:val="-19"/>
          <w:sz w:val="22"/>
          <w:szCs w:val="22"/>
        </w:rPr>
        <w:t xml:space="preserve"> </w:t>
      </w:r>
      <w:r w:rsidR="00E13ACB">
        <w:rPr>
          <w:sz w:val="22"/>
          <w:szCs w:val="22"/>
        </w:rPr>
        <w:t>be</w:t>
      </w:r>
      <w:r w:rsidR="00E13ACB">
        <w:rPr>
          <w:spacing w:val="1"/>
          <w:sz w:val="22"/>
          <w:szCs w:val="22"/>
        </w:rPr>
        <w:t xml:space="preserve"> </w:t>
      </w:r>
      <w:r w:rsidR="00E13ACB">
        <w:rPr>
          <w:sz w:val="22"/>
          <w:szCs w:val="22"/>
        </w:rPr>
        <w:t>Biology</w:t>
      </w:r>
      <w:r w:rsidR="00E13ACB">
        <w:rPr>
          <w:spacing w:val="-24"/>
          <w:sz w:val="22"/>
          <w:szCs w:val="22"/>
        </w:rPr>
        <w:t xml:space="preserve"> </w:t>
      </w:r>
      <w:r w:rsidR="00E13ACB">
        <w:rPr>
          <w:sz w:val="22"/>
          <w:szCs w:val="22"/>
        </w:rPr>
        <w:t>Department</w:t>
      </w:r>
      <w:r w:rsidR="00E13ACB">
        <w:rPr>
          <w:spacing w:val="-19"/>
          <w:sz w:val="22"/>
          <w:szCs w:val="22"/>
        </w:rPr>
        <w:t xml:space="preserve"> </w:t>
      </w:r>
      <w:r w:rsidR="00E13ACB">
        <w:rPr>
          <w:sz w:val="22"/>
          <w:szCs w:val="22"/>
        </w:rPr>
        <w:t>courses</w:t>
      </w:r>
      <w:r w:rsidR="00E13ACB">
        <w:rPr>
          <w:spacing w:val="-8"/>
          <w:sz w:val="22"/>
          <w:szCs w:val="22"/>
        </w:rPr>
        <w:t xml:space="preserve"> </w:t>
      </w:r>
      <w:r w:rsidR="00E13ACB">
        <w:rPr>
          <w:sz w:val="22"/>
          <w:szCs w:val="22"/>
        </w:rPr>
        <w:t>at</w:t>
      </w:r>
      <w:r w:rsidR="00E13ACB">
        <w:rPr>
          <w:spacing w:val="-4"/>
          <w:sz w:val="22"/>
          <w:szCs w:val="22"/>
        </w:rPr>
        <w:t xml:space="preserve"> </w:t>
      </w:r>
      <w:r w:rsidR="00E13ACB">
        <w:rPr>
          <w:spacing w:val="-3"/>
          <w:sz w:val="22"/>
          <w:szCs w:val="22"/>
        </w:rPr>
        <w:t>5000-6000</w:t>
      </w:r>
      <w:r w:rsidR="00E13ACB">
        <w:rPr>
          <w:spacing w:val="-17"/>
          <w:sz w:val="22"/>
          <w:szCs w:val="22"/>
        </w:rPr>
        <w:t xml:space="preserve"> </w:t>
      </w:r>
      <w:r w:rsidR="00E13ACB">
        <w:rPr>
          <w:sz w:val="22"/>
          <w:szCs w:val="22"/>
        </w:rPr>
        <w:t>level.</w:t>
      </w:r>
    </w:p>
    <w:p w14:paraId="3DA47AD4" w14:textId="77777777" w:rsidR="00E13ACB" w:rsidRDefault="00E13ACB" w:rsidP="003920AA">
      <w:pPr>
        <w:pStyle w:val="BodyText"/>
        <w:kinsoku w:val="0"/>
        <w:overflowPunct w:val="0"/>
        <w:ind w:left="2250" w:hanging="754"/>
        <w:rPr>
          <w:sz w:val="23"/>
          <w:szCs w:val="23"/>
        </w:rPr>
      </w:pPr>
    </w:p>
    <w:p w14:paraId="6A08DB59" w14:textId="77777777" w:rsidR="00E13ACB" w:rsidRDefault="00E13ACB" w:rsidP="00DF45CC">
      <w:pPr>
        <w:pStyle w:val="ListParagraph"/>
        <w:numPr>
          <w:ilvl w:val="1"/>
          <w:numId w:val="60"/>
        </w:numPr>
        <w:tabs>
          <w:tab w:val="left" w:pos="2684"/>
        </w:tabs>
        <w:kinsoku w:val="0"/>
        <w:overflowPunct w:val="0"/>
        <w:spacing w:line="230" w:lineRule="auto"/>
        <w:ind w:left="1980" w:right="3121" w:hanging="484"/>
        <w:rPr>
          <w:sz w:val="22"/>
          <w:szCs w:val="22"/>
        </w:rPr>
      </w:pPr>
      <w:r>
        <w:rPr>
          <w:sz w:val="22"/>
          <w:szCs w:val="22"/>
        </w:rPr>
        <w:t>Fifteen</w:t>
      </w:r>
      <w:r>
        <w:rPr>
          <w:spacing w:val="-12"/>
          <w:sz w:val="22"/>
          <w:szCs w:val="22"/>
        </w:rPr>
        <w:t xml:space="preserve"> </w:t>
      </w:r>
      <w:r>
        <w:rPr>
          <w:sz w:val="22"/>
          <w:szCs w:val="22"/>
        </w:rPr>
        <w:t>(15/18)</w:t>
      </w:r>
      <w:r>
        <w:rPr>
          <w:spacing w:val="-16"/>
          <w:sz w:val="22"/>
          <w:szCs w:val="22"/>
        </w:rPr>
        <w:t xml:space="preserve"> </w:t>
      </w:r>
      <w:r>
        <w:rPr>
          <w:sz w:val="22"/>
          <w:szCs w:val="22"/>
        </w:rPr>
        <w:t>of</w:t>
      </w:r>
      <w:r>
        <w:rPr>
          <w:spacing w:val="-10"/>
          <w:sz w:val="22"/>
          <w:szCs w:val="22"/>
        </w:rPr>
        <w:t xml:space="preserve"> </w:t>
      </w:r>
      <w:r>
        <w:rPr>
          <w:sz w:val="22"/>
          <w:szCs w:val="22"/>
        </w:rPr>
        <w:t>the</w:t>
      </w:r>
      <w:r>
        <w:rPr>
          <w:spacing w:val="-6"/>
          <w:sz w:val="22"/>
          <w:szCs w:val="22"/>
        </w:rPr>
        <w:t xml:space="preserve"> </w:t>
      </w:r>
      <w:r>
        <w:rPr>
          <w:sz w:val="22"/>
          <w:szCs w:val="22"/>
        </w:rPr>
        <w:t>30-36</w:t>
      </w:r>
      <w:r>
        <w:rPr>
          <w:spacing w:val="-12"/>
          <w:sz w:val="22"/>
          <w:szCs w:val="22"/>
        </w:rPr>
        <w:t xml:space="preserve"> </w:t>
      </w:r>
      <w:r>
        <w:rPr>
          <w:sz w:val="22"/>
          <w:szCs w:val="22"/>
        </w:rPr>
        <w:t>credits</w:t>
      </w:r>
      <w:r>
        <w:rPr>
          <w:spacing w:val="-12"/>
          <w:sz w:val="22"/>
          <w:szCs w:val="22"/>
        </w:rPr>
        <w:t xml:space="preserve"> </w:t>
      </w:r>
      <w:r>
        <w:rPr>
          <w:sz w:val="22"/>
          <w:szCs w:val="22"/>
        </w:rPr>
        <w:t>must</w:t>
      </w:r>
      <w:r>
        <w:rPr>
          <w:spacing w:val="-15"/>
          <w:sz w:val="22"/>
          <w:szCs w:val="22"/>
        </w:rPr>
        <w:t xml:space="preserve"> </w:t>
      </w:r>
      <w:r>
        <w:rPr>
          <w:sz w:val="22"/>
          <w:szCs w:val="22"/>
        </w:rPr>
        <w:t>be</w:t>
      </w:r>
      <w:r>
        <w:rPr>
          <w:spacing w:val="-14"/>
          <w:sz w:val="22"/>
          <w:szCs w:val="22"/>
        </w:rPr>
        <w:t xml:space="preserve"> </w:t>
      </w:r>
      <w:r>
        <w:rPr>
          <w:sz w:val="22"/>
          <w:szCs w:val="22"/>
        </w:rPr>
        <w:t>at</w:t>
      </w:r>
      <w:r>
        <w:rPr>
          <w:spacing w:val="-6"/>
          <w:sz w:val="22"/>
          <w:szCs w:val="22"/>
        </w:rPr>
        <w:t xml:space="preserve"> </w:t>
      </w:r>
      <w:r>
        <w:rPr>
          <w:sz w:val="22"/>
          <w:szCs w:val="22"/>
        </w:rPr>
        <w:t>the</w:t>
      </w:r>
      <w:r>
        <w:rPr>
          <w:spacing w:val="-12"/>
          <w:sz w:val="22"/>
          <w:szCs w:val="22"/>
        </w:rPr>
        <w:t xml:space="preserve"> </w:t>
      </w:r>
      <w:r>
        <w:rPr>
          <w:spacing w:val="-4"/>
          <w:sz w:val="22"/>
          <w:szCs w:val="22"/>
        </w:rPr>
        <w:t>6000</w:t>
      </w:r>
      <w:r>
        <w:rPr>
          <w:spacing w:val="-16"/>
          <w:sz w:val="22"/>
          <w:szCs w:val="22"/>
        </w:rPr>
        <w:t xml:space="preserve"> </w:t>
      </w:r>
      <w:r>
        <w:rPr>
          <w:sz w:val="22"/>
          <w:szCs w:val="22"/>
        </w:rPr>
        <w:t>level</w:t>
      </w:r>
      <w:r>
        <w:rPr>
          <w:spacing w:val="-14"/>
          <w:sz w:val="22"/>
          <w:szCs w:val="22"/>
        </w:rPr>
        <w:t xml:space="preserve"> </w:t>
      </w:r>
      <w:r>
        <w:rPr>
          <w:sz w:val="22"/>
          <w:szCs w:val="22"/>
        </w:rPr>
        <w:t>or</w:t>
      </w:r>
      <w:r>
        <w:rPr>
          <w:spacing w:val="-1"/>
          <w:sz w:val="22"/>
          <w:szCs w:val="22"/>
        </w:rPr>
        <w:t xml:space="preserve"> </w:t>
      </w:r>
      <w:r>
        <w:rPr>
          <w:sz w:val="22"/>
          <w:szCs w:val="22"/>
        </w:rPr>
        <w:t>higher;</w:t>
      </w:r>
      <w:r>
        <w:rPr>
          <w:spacing w:val="-15"/>
          <w:sz w:val="22"/>
          <w:szCs w:val="22"/>
        </w:rPr>
        <w:t xml:space="preserve"> </w:t>
      </w:r>
      <w:r>
        <w:rPr>
          <w:sz w:val="22"/>
          <w:szCs w:val="22"/>
        </w:rPr>
        <w:t>the remaining</w:t>
      </w:r>
      <w:r>
        <w:rPr>
          <w:spacing w:val="-30"/>
          <w:sz w:val="22"/>
          <w:szCs w:val="22"/>
        </w:rPr>
        <w:t xml:space="preserve"> </w:t>
      </w:r>
      <w:r>
        <w:rPr>
          <w:sz w:val="22"/>
          <w:szCs w:val="22"/>
        </w:rPr>
        <w:t>15/18</w:t>
      </w:r>
      <w:r>
        <w:rPr>
          <w:spacing w:val="-5"/>
          <w:sz w:val="22"/>
          <w:szCs w:val="22"/>
        </w:rPr>
        <w:t xml:space="preserve"> </w:t>
      </w:r>
      <w:r>
        <w:rPr>
          <w:sz w:val="22"/>
          <w:szCs w:val="22"/>
        </w:rPr>
        <w:t>credits</w:t>
      </w:r>
      <w:r>
        <w:rPr>
          <w:spacing w:val="-9"/>
          <w:sz w:val="22"/>
          <w:szCs w:val="22"/>
        </w:rPr>
        <w:t xml:space="preserve"> </w:t>
      </w:r>
      <w:r>
        <w:rPr>
          <w:sz w:val="22"/>
          <w:szCs w:val="22"/>
        </w:rPr>
        <w:t>must</w:t>
      </w:r>
      <w:r>
        <w:rPr>
          <w:spacing w:val="-16"/>
          <w:sz w:val="22"/>
          <w:szCs w:val="22"/>
        </w:rPr>
        <w:t xml:space="preserve"> </w:t>
      </w:r>
      <w:r>
        <w:rPr>
          <w:sz w:val="22"/>
          <w:szCs w:val="22"/>
        </w:rPr>
        <w:t>be</w:t>
      </w:r>
      <w:r>
        <w:rPr>
          <w:spacing w:val="-1"/>
          <w:sz w:val="22"/>
          <w:szCs w:val="22"/>
        </w:rPr>
        <w:t xml:space="preserve"> </w:t>
      </w:r>
      <w:r>
        <w:rPr>
          <w:sz w:val="22"/>
          <w:szCs w:val="22"/>
        </w:rPr>
        <w:t>at</w:t>
      </w:r>
      <w:r>
        <w:rPr>
          <w:spacing w:val="-5"/>
          <w:sz w:val="22"/>
          <w:szCs w:val="22"/>
        </w:rPr>
        <w:t xml:space="preserve"> </w:t>
      </w:r>
      <w:r>
        <w:rPr>
          <w:sz w:val="22"/>
          <w:szCs w:val="22"/>
        </w:rPr>
        <w:t>the</w:t>
      </w:r>
      <w:r>
        <w:rPr>
          <w:spacing w:val="-12"/>
          <w:sz w:val="22"/>
          <w:szCs w:val="22"/>
        </w:rPr>
        <w:t xml:space="preserve"> </w:t>
      </w:r>
      <w:r>
        <w:rPr>
          <w:spacing w:val="-3"/>
          <w:sz w:val="22"/>
          <w:szCs w:val="22"/>
        </w:rPr>
        <w:t>5000</w:t>
      </w:r>
      <w:r>
        <w:rPr>
          <w:spacing w:val="-6"/>
          <w:sz w:val="22"/>
          <w:szCs w:val="22"/>
        </w:rPr>
        <w:t xml:space="preserve"> </w:t>
      </w:r>
      <w:r>
        <w:rPr>
          <w:spacing w:val="-3"/>
          <w:sz w:val="22"/>
          <w:szCs w:val="22"/>
        </w:rPr>
        <w:t>or</w:t>
      </w:r>
      <w:r>
        <w:rPr>
          <w:spacing w:val="-9"/>
          <w:sz w:val="22"/>
          <w:szCs w:val="22"/>
        </w:rPr>
        <w:t xml:space="preserve"> </w:t>
      </w:r>
      <w:r>
        <w:rPr>
          <w:spacing w:val="-4"/>
          <w:sz w:val="22"/>
          <w:szCs w:val="22"/>
        </w:rPr>
        <w:t>6000</w:t>
      </w:r>
      <w:r>
        <w:rPr>
          <w:spacing w:val="-21"/>
          <w:sz w:val="22"/>
          <w:szCs w:val="22"/>
        </w:rPr>
        <w:t xml:space="preserve"> </w:t>
      </w:r>
      <w:r>
        <w:rPr>
          <w:sz w:val="22"/>
          <w:szCs w:val="22"/>
        </w:rPr>
        <w:t>level.</w:t>
      </w:r>
    </w:p>
    <w:p w14:paraId="70D3D858" w14:textId="77777777" w:rsidR="00E13ACB" w:rsidRDefault="00E13ACB" w:rsidP="003920AA">
      <w:pPr>
        <w:pStyle w:val="BodyText"/>
        <w:kinsoku w:val="0"/>
        <w:overflowPunct w:val="0"/>
        <w:ind w:left="2250" w:hanging="754"/>
      </w:pPr>
    </w:p>
    <w:p w14:paraId="0A1FA135" w14:textId="77777777" w:rsidR="00E13ACB" w:rsidRDefault="00E13ACB" w:rsidP="00DF45CC">
      <w:pPr>
        <w:pStyle w:val="ListParagraph"/>
        <w:numPr>
          <w:ilvl w:val="1"/>
          <w:numId w:val="60"/>
        </w:numPr>
        <w:tabs>
          <w:tab w:val="left" w:pos="2645"/>
          <w:tab w:val="left" w:pos="10440"/>
        </w:tabs>
        <w:kinsoku w:val="0"/>
        <w:overflowPunct w:val="0"/>
        <w:spacing w:line="235" w:lineRule="auto"/>
        <w:ind w:left="1980" w:right="1170" w:hanging="540"/>
        <w:rPr>
          <w:sz w:val="22"/>
          <w:szCs w:val="22"/>
        </w:rPr>
      </w:pPr>
      <w:r>
        <w:rPr>
          <w:sz w:val="22"/>
          <w:szCs w:val="22"/>
        </w:rPr>
        <w:t>Two</w:t>
      </w:r>
      <w:r>
        <w:rPr>
          <w:spacing w:val="-3"/>
          <w:sz w:val="22"/>
          <w:szCs w:val="22"/>
        </w:rPr>
        <w:t xml:space="preserve"> </w:t>
      </w:r>
      <w:r>
        <w:rPr>
          <w:sz w:val="22"/>
          <w:szCs w:val="22"/>
        </w:rPr>
        <w:t>(2)</w:t>
      </w:r>
      <w:r>
        <w:rPr>
          <w:spacing w:val="-4"/>
          <w:sz w:val="22"/>
          <w:szCs w:val="22"/>
        </w:rPr>
        <w:t xml:space="preserve"> </w:t>
      </w:r>
      <w:r>
        <w:rPr>
          <w:sz w:val="22"/>
          <w:szCs w:val="22"/>
        </w:rPr>
        <w:t>of</w:t>
      </w:r>
      <w:r>
        <w:rPr>
          <w:spacing w:val="-18"/>
          <w:sz w:val="22"/>
          <w:szCs w:val="22"/>
        </w:rPr>
        <w:t xml:space="preserve"> </w:t>
      </w:r>
      <w:r>
        <w:rPr>
          <w:sz w:val="22"/>
          <w:szCs w:val="22"/>
        </w:rPr>
        <w:t>the 30-36</w:t>
      </w:r>
      <w:r>
        <w:rPr>
          <w:spacing w:val="-9"/>
          <w:sz w:val="22"/>
          <w:szCs w:val="22"/>
        </w:rPr>
        <w:t xml:space="preserve"> </w:t>
      </w:r>
      <w:r>
        <w:rPr>
          <w:sz w:val="22"/>
          <w:szCs w:val="22"/>
        </w:rPr>
        <w:t>credits</w:t>
      </w:r>
      <w:r>
        <w:rPr>
          <w:spacing w:val="-9"/>
          <w:sz w:val="22"/>
          <w:szCs w:val="22"/>
        </w:rPr>
        <w:t xml:space="preserve"> </w:t>
      </w:r>
      <w:r>
        <w:rPr>
          <w:sz w:val="22"/>
          <w:szCs w:val="22"/>
        </w:rPr>
        <w:t>must</w:t>
      </w:r>
      <w:r>
        <w:rPr>
          <w:spacing w:val="-11"/>
          <w:sz w:val="22"/>
          <w:szCs w:val="22"/>
        </w:rPr>
        <w:t xml:space="preserve"> </w:t>
      </w:r>
      <w:r>
        <w:rPr>
          <w:sz w:val="22"/>
          <w:szCs w:val="22"/>
        </w:rPr>
        <w:t>involve</w:t>
      </w:r>
      <w:r>
        <w:rPr>
          <w:spacing w:val="-9"/>
          <w:sz w:val="22"/>
          <w:szCs w:val="22"/>
        </w:rPr>
        <w:t xml:space="preserve"> </w:t>
      </w:r>
      <w:r>
        <w:rPr>
          <w:sz w:val="22"/>
          <w:szCs w:val="22"/>
        </w:rPr>
        <w:t>courses</w:t>
      </w:r>
      <w:r>
        <w:rPr>
          <w:spacing w:val="-9"/>
          <w:sz w:val="22"/>
          <w:szCs w:val="22"/>
        </w:rPr>
        <w:t xml:space="preserve"> </w:t>
      </w:r>
      <w:r>
        <w:rPr>
          <w:sz w:val="22"/>
          <w:szCs w:val="22"/>
        </w:rPr>
        <w:t>in</w:t>
      </w:r>
      <w:r>
        <w:rPr>
          <w:spacing w:val="1"/>
          <w:sz w:val="22"/>
          <w:szCs w:val="22"/>
        </w:rPr>
        <w:t xml:space="preserve"> </w:t>
      </w:r>
      <w:r>
        <w:rPr>
          <w:sz w:val="22"/>
          <w:szCs w:val="22"/>
        </w:rPr>
        <w:t>which</w:t>
      </w:r>
      <w:r>
        <w:rPr>
          <w:spacing w:val="-14"/>
          <w:sz w:val="22"/>
          <w:szCs w:val="22"/>
        </w:rPr>
        <w:t xml:space="preserve"> </w:t>
      </w:r>
      <w:r>
        <w:rPr>
          <w:sz w:val="22"/>
          <w:szCs w:val="22"/>
        </w:rPr>
        <w:t>the</w:t>
      </w:r>
      <w:r>
        <w:rPr>
          <w:spacing w:val="-6"/>
          <w:sz w:val="22"/>
          <w:szCs w:val="22"/>
        </w:rPr>
        <w:t xml:space="preserve"> </w:t>
      </w:r>
      <w:r>
        <w:rPr>
          <w:sz w:val="22"/>
          <w:szCs w:val="22"/>
        </w:rPr>
        <w:t>student</w:t>
      </w:r>
      <w:r>
        <w:rPr>
          <w:spacing w:val="-1"/>
          <w:sz w:val="22"/>
          <w:szCs w:val="22"/>
        </w:rPr>
        <w:t xml:space="preserve"> </w:t>
      </w:r>
      <w:r>
        <w:rPr>
          <w:sz w:val="22"/>
          <w:szCs w:val="22"/>
        </w:rPr>
        <w:t>presented</w:t>
      </w:r>
      <w:r>
        <w:rPr>
          <w:spacing w:val="-16"/>
          <w:sz w:val="22"/>
          <w:szCs w:val="22"/>
        </w:rPr>
        <w:t xml:space="preserve"> </w:t>
      </w:r>
      <w:r>
        <w:rPr>
          <w:sz w:val="22"/>
          <w:szCs w:val="22"/>
        </w:rPr>
        <w:t>a</w:t>
      </w:r>
      <w:r>
        <w:rPr>
          <w:spacing w:val="-5"/>
          <w:sz w:val="22"/>
          <w:szCs w:val="22"/>
        </w:rPr>
        <w:t xml:space="preserve"> </w:t>
      </w:r>
      <w:r>
        <w:rPr>
          <w:sz w:val="22"/>
          <w:szCs w:val="22"/>
        </w:rPr>
        <w:t>formal seminar (requirement can be completed in any course taken where you present formal seminars).</w:t>
      </w:r>
    </w:p>
    <w:p w14:paraId="7A781DD5" w14:textId="77777777" w:rsidR="00E13ACB" w:rsidRDefault="00E13ACB" w:rsidP="003920AA">
      <w:pPr>
        <w:pStyle w:val="BodyText"/>
        <w:kinsoku w:val="0"/>
        <w:overflowPunct w:val="0"/>
        <w:spacing w:before="6"/>
        <w:ind w:left="2250" w:hanging="754"/>
      </w:pPr>
    </w:p>
    <w:p w14:paraId="6D1D5B54" w14:textId="77777777" w:rsidR="00E13ACB" w:rsidRDefault="00E13ACB" w:rsidP="00DF45CC">
      <w:pPr>
        <w:pStyle w:val="ListParagraph"/>
        <w:numPr>
          <w:ilvl w:val="1"/>
          <w:numId w:val="60"/>
        </w:numPr>
        <w:tabs>
          <w:tab w:val="left" w:pos="2645"/>
        </w:tabs>
        <w:kinsoku w:val="0"/>
        <w:overflowPunct w:val="0"/>
        <w:ind w:left="1980" w:hanging="484"/>
        <w:rPr>
          <w:sz w:val="22"/>
          <w:szCs w:val="22"/>
        </w:rPr>
      </w:pPr>
      <w:r>
        <w:rPr>
          <w:sz w:val="22"/>
          <w:szCs w:val="22"/>
        </w:rPr>
        <w:t>Maximum of three (3) Directed Independent Research (BSC 6917) credits</w:t>
      </w:r>
      <w:r>
        <w:rPr>
          <w:spacing w:val="-6"/>
          <w:sz w:val="22"/>
          <w:szCs w:val="22"/>
        </w:rPr>
        <w:t xml:space="preserve"> </w:t>
      </w:r>
      <w:r>
        <w:rPr>
          <w:sz w:val="22"/>
          <w:szCs w:val="22"/>
        </w:rPr>
        <w:t>may</w:t>
      </w:r>
    </w:p>
    <w:p w14:paraId="1A459589" w14:textId="77777777" w:rsidR="00E13ACB" w:rsidRDefault="00E13ACB" w:rsidP="003920AA">
      <w:pPr>
        <w:pStyle w:val="BodyText"/>
        <w:kinsoku w:val="0"/>
        <w:overflowPunct w:val="0"/>
        <w:ind w:left="2250" w:right="1346" w:hanging="270"/>
      </w:pPr>
      <w:r>
        <w:t>be counted toward this degree (including DIR/DIS credits taken outside of Biology Department)</w:t>
      </w:r>
    </w:p>
    <w:p w14:paraId="7A867186" w14:textId="77777777" w:rsidR="00E13ACB" w:rsidRDefault="00E13ACB" w:rsidP="003920AA">
      <w:pPr>
        <w:pStyle w:val="BodyText"/>
        <w:kinsoku w:val="0"/>
        <w:overflowPunct w:val="0"/>
        <w:spacing w:before="5"/>
        <w:ind w:left="2250" w:hanging="754"/>
        <w:rPr>
          <w:sz w:val="25"/>
          <w:szCs w:val="25"/>
        </w:rPr>
      </w:pPr>
    </w:p>
    <w:p w14:paraId="12BE09D5" w14:textId="77777777" w:rsidR="00E13ACB" w:rsidRPr="005F2D63" w:rsidRDefault="00E13ACB" w:rsidP="00DF45CC">
      <w:pPr>
        <w:pStyle w:val="ListParagraph"/>
        <w:numPr>
          <w:ilvl w:val="1"/>
          <w:numId w:val="60"/>
        </w:numPr>
        <w:tabs>
          <w:tab w:val="left" w:pos="2645"/>
        </w:tabs>
        <w:kinsoku w:val="0"/>
        <w:overflowPunct w:val="0"/>
        <w:ind w:left="1980" w:hanging="484"/>
        <w:rPr>
          <w:color w:val="000000"/>
          <w:sz w:val="22"/>
          <w:szCs w:val="22"/>
        </w:rPr>
      </w:pPr>
      <w:r>
        <w:rPr>
          <w:sz w:val="22"/>
          <w:szCs w:val="22"/>
        </w:rPr>
        <w:t>One</w:t>
      </w:r>
      <w:r>
        <w:rPr>
          <w:spacing w:val="-9"/>
          <w:sz w:val="22"/>
          <w:szCs w:val="22"/>
        </w:rPr>
        <w:t xml:space="preserve"> </w:t>
      </w:r>
      <w:r>
        <w:rPr>
          <w:sz w:val="22"/>
          <w:szCs w:val="22"/>
        </w:rPr>
        <w:t>(</w:t>
      </w:r>
      <w:r w:rsidRPr="00BF2136">
        <w:rPr>
          <w:b/>
          <w:bCs/>
          <w:color w:val="C00000"/>
          <w:sz w:val="22"/>
          <w:szCs w:val="22"/>
        </w:rPr>
        <w:t>1</w:t>
      </w:r>
      <w:r w:rsidRPr="00BF2136">
        <w:rPr>
          <w:b/>
          <w:bCs/>
          <w:color w:val="C00000"/>
          <w:spacing w:val="-12"/>
          <w:sz w:val="22"/>
          <w:szCs w:val="22"/>
        </w:rPr>
        <w:t xml:space="preserve"> </w:t>
      </w:r>
      <w:r w:rsidRPr="00BF2136">
        <w:rPr>
          <w:b/>
          <w:bCs/>
          <w:color w:val="C00000"/>
          <w:sz w:val="22"/>
          <w:szCs w:val="22"/>
        </w:rPr>
        <w:t>credit</w:t>
      </w:r>
      <w:r w:rsidRPr="00BF2136">
        <w:rPr>
          <w:b/>
          <w:bCs/>
          <w:color w:val="C00000"/>
          <w:spacing w:val="-17"/>
          <w:sz w:val="22"/>
          <w:szCs w:val="22"/>
        </w:rPr>
        <w:t xml:space="preserve"> </w:t>
      </w:r>
      <w:r w:rsidRPr="00BF2136">
        <w:rPr>
          <w:b/>
          <w:bCs/>
          <w:color w:val="C00000"/>
          <w:sz w:val="22"/>
          <w:szCs w:val="22"/>
        </w:rPr>
        <w:t>maximum</w:t>
      </w:r>
      <w:r>
        <w:rPr>
          <w:color w:val="000000"/>
          <w:sz w:val="22"/>
          <w:szCs w:val="22"/>
        </w:rPr>
        <w:t>)</w:t>
      </w:r>
      <w:r>
        <w:rPr>
          <w:color w:val="000000"/>
          <w:spacing w:val="-21"/>
          <w:sz w:val="22"/>
          <w:szCs w:val="22"/>
        </w:rPr>
        <w:t xml:space="preserve"> </w:t>
      </w:r>
      <w:r>
        <w:rPr>
          <w:color w:val="000000"/>
          <w:sz w:val="22"/>
          <w:szCs w:val="22"/>
        </w:rPr>
        <w:t>of</w:t>
      </w:r>
      <w:r>
        <w:rPr>
          <w:color w:val="000000"/>
          <w:spacing w:val="1"/>
          <w:sz w:val="22"/>
          <w:szCs w:val="22"/>
        </w:rPr>
        <w:t xml:space="preserve"> </w:t>
      </w:r>
      <w:r>
        <w:rPr>
          <w:color w:val="000000"/>
          <w:sz w:val="22"/>
          <w:szCs w:val="22"/>
        </w:rPr>
        <w:t>the</w:t>
      </w:r>
      <w:r>
        <w:rPr>
          <w:color w:val="000000"/>
          <w:spacing w:val="-21"/>
          <w:sz w:val="22"/>
          <w:szCs w:val="22"/>
        </w:rPr>
        <w:t xml:space="preserve"> </w:t>
      </w:r>
      <w:r>
        <w:rPr>
          <w:color w:val="000000"/>
          <w:sz w:val="22"/>
          <w:szCs w:val="22"/>
        </w:rPr>
        <w:t>36</w:t>
      </w:r>
      <w:r>
        <w:rPr>
          <w:color w:val="000000"/>
          <w:spacing w:val="-2"/>
          <w:sz w:val="22"/>
          <w:szCs w:val="22"/>
        </w:rPr>
        <w:t xml:space="preserve"> </w:t>
      </w:r>
      <w:r>
        <w:rPr>
          <w:color w:val="000000"/>
          <w:sz w:val="22"/>
          <w:szCs w:val="22"/>
        </w:rPr>
        <w:t>credits</w:t>
      </w:r>
      <w:r>
        <w:rPr>
          <w:color w:val="000000"/>
          <w:spacing w:val="-25"/>
          <w:sz w:val="22"/>
          <w:szCs w:val="22"/>
        </w:rPr>
        <w:t xml:space="preserve"> </w:t>
      </w:r>
      <w:r>
        <w:rPr>
          <w:color w:val="000000"/>
          <w:sz w:val="22"/>
          <w:szCs w:val="22"/>
        </w:rPr>
        <w:t>must</w:t>
      </w:r>
      <w:r>
        <w:rPr>
          <w:color w:val="000000"/>
          <w:spacing w:val="-9"/>
          <w:sz w:val="22"/>
          <w:szCs w:val="22"/>
        </w:rPr>
        <w:t xml:space="preserve"> </w:t>
      </w:r>
      <w:r>
        <w:rPr>
          <w:color w:val="000000"/>
          <w:sz w:val="22"/>
          <w:szCs w:val="22"/>
        </w:rPr>
        <w:t>be</w:t>
      </w:r>
      <w:r>
        <w:rPr>
          <w:color w:val="000000"/>
          <w:spacing w:val="-19"/>
          <w:sz w:val="22"/>
          <w:szCs w:val="22"/>
        </w:rPr>
        <w:t xml:space="preserve"> </w:t>
      </w:r>
      <w:r>
        <w:rPr>
          <w:color w:val="000000"/>
          <w:sz w:val="22"/>
          <w:szCs w:val="22"/>
        </w:rPr>
        <w:t>the</w:t>
      </w:r>
      <w:r w:rsidR="003920AA" w:rsidRPr="005F2D63">
        <w:t xml:space="preserve"> </w:t>
      </w:r>
      <w:r w:rsidRPr="005F2D63">
        <w:t>*</w:t>
      </w:r>
      <w:r w:rsidRPr="005F2D63">
        <w:rPr>
          <w:color w:val="006CC0"/>
        </w:rPr>
        <w:t>Master’s Comprehensive Exam (BSC 6962)</w:t>
      </w:r>
    </w:p>
    <w:p w14:paraId="1F8BF670" w14:textId="77777777" w:rsidR="00E13ACB" w:rsidRDefault="00E13ACB">
      <w:pPr>
        <w:pStyle w:val="BodyText"/>
        <w:kinsoku w:val="0"/>
        <w:overflowPunct w:val="0"/>
        <w:rPr>
          <w:b/>
          <w:bCs/>
          <w:sz w:val="26"/>
          <w:szCs w:val="26"/>
        </w:rPr>
      </w:pPr>
    </w:p>
    <w:p w14:paraId="5779FA28" w14:textId="77777777" w:rsidR="00E13ACB" w:rsidRDefault="00E13ACB" w:rsidP="00DF45CC">
      <w:pPr>
        <w:pStyle w:val="ListParagraph"/>
        <w:numPr>
          <w:ilvl w:val="1"/>
          <w:numId w:val="60"/>
        </w:numPr>
        <w:kinsoku w:val="0"/>
        <w:overflowPunct w:val="0"/>
        <w:spacing w:before="1"/>
        <w:ind w:left="2070" w:right="1685" w:hanging="540"/>
        <w:rPr>
          <w:sz w:val="22"/>
          <w:szCs w:val="22"/>
        </w:rPr>
      </w:pPr>
      <w:r>
        <w:rPr>
          <w:sz w:val="22"/>
          <w:szCs w:val="22"/>
        </w:rPr>
        <w:t xml:space="preserve">Students must take and pass a minimum of three (3) written comprehensive exams given by </w:t>
      </w:r>
      <w:r w:rsidR="0032355E">
        <w:rPr>
          <w:sz w:val="22"/>
          <w:szCs w:val="22"/>
        </w:rPr>
        <w:t>committee on</w:t>
      </w:r>
      <w:r>
        <w:rPr>
          <w:sz w:val="22"/>
          <w:szCs w:val="22"/>
        </w:rPr>
        <w:t xml:space="preserve"> designated areas within the microbiology and </w:t>
      </w:r>
      <w:r>
        <w:rPr>
          <w:spacing w:val="20"/>
          <w:sz w:val="22"/>
          <w:szCs w:val="22"/>
        </w:rPr>
        <w:t xml:space="preserve">organism </w:t>
      </w:r>
      <w:r>
        <w:rPr>
          <w:sz w:val="22"/>
          <w:szCs w:val="22"/>
        </w:rPr>
        <w:t>specialties. Question</w:t>
      </w:r>
      <w:r>
        <w:rPr>
          <w:spacing w:val="-4"/>
          <w:sz w:val="22"/>
          <w:szCs w:val="22"/>
        </w:rPr>
        <w:t xml:space="preserve"> </w:t>
      </w:r>
      <w:r>
        <w:rPr>
          <w:sz w:val="22"/>
          <w:szCs w:val="22"/>
        </w:rPr>
        <w:t>types</w:t>
      </w:r>
      <w:r>
        <w:rPr>
          <w:spacing w:val="6"/>
          <w:sz w:val="22"/>
          <w:szCs w:val="22"/>
        </w:rPr>
        <w:t xml:space="preserve"> </w:t>
      </w:r>
      <w:r>
        <w:rPr>
          <w:sz w:val="22"/>
          <w:szCs w:val="22"/>
        </w:rPr>
        <w:t>will</w:t>
      </w:r>
      <w:r>
        <w:rPr>
          <w:spacing w:val="43"/>
          <w:sz w:val="22"/>
          <w:szCs w:val="22"/>
        </w:rPr>
        <w:t xml:space="preserve"> </w:t>
      </w:r>
      <w:r>
        <w:rPr>
          <w:sz w:val="22"/>
          <w:szCs w:val="22"/>
        </w:rPr>
        <w:t>require</w:t>
      </w:r>
      <w:r>
        <w:rPr>
          <w:spacing w:val="37"/>
          <w:sz w:val="22"/>
          <w:szCs w:val="22"/>
        </w:rPr>
        <w:t xml:space="preserve"> </w:t>
      </w:r>
      <w:r>
        <w:rPr>
          <w:sz w:val="22"/>
          <w:szCs w:val="22"/>
        </w:rPr>
        <w:t>written</w:t>
      </w:r>
      <w:r>
        <w:rPr>
          <w:spacing w:val="-31"/>
          <w:sz w:val="22"/>
          <w:szCs w:val="22"/>
        </w:rPr>
        <w:t xml:space="preserve"> </w:t>
      </w:r>
      <w:r>
        <w:rPr>
          <w:sz w:val="22"/>
          <w:szCs w:val="22"/>
        </w:rPr>
        <w:t>responses,</w:t>
      </w:r>
      <w:r>
        <w:rPr>
          <w:spacing w:val="-32"/>
          <w:sz w:val="22"/>
          <w:szCs w:val="22"/>
        </w:rPr>
        <w:t xml:space="preserve"> </w:t>
      </w:r>
      <w:r>
        <w:rPr>
          <w:sz w:val="22"/>
          <w:szCs w:val="22"/>
        </w:rPr>
        <w:t>essay</w:t>
      </w:r>
      <w:r>
        <w:rPr>
          <w:spacing w:val="-33"/>
          <w:sz w:val="22"/>
          <w:szCs w:val="22"/>
        </w:rPr>
        <w:t xml:space="preserve"> </w:t>
      </w:r>
      <w:r>
        <w:rPr>
          <w:sz w:val="22"/>
          <w:szCs w:val="22"/>
        </w:rPr>
        <w:t>and</w:t>
      </w:r>
      <w:r>
        <w:rPr>
          <w:spacing w:val="-33"/>
          <w:sz w:val="22"/>
          <w:szCs w:val="22"/>
        </w:rPr>
        <w:t xml:space="preserve"> </w:t>
      </w:r>
      <w:r>
        <w:rPr>
          <w:sz w:val="22"/>
          <w:szCs w:val="22"/>
        </w:rPr>
        <w:t>definition</w:t>
      </w:r>
      <w:r>
        <w:rPr>
          <w:spacing w:val="-2"/>
          <w:sz w:val="22"/>
          <w:szCs w:val="22"/>
        </w:rPr>
        <w:t xml:space="preserve"> </w:t>
      </w:r>
      <w:r>
        <w:rPr>
          <w:sz w:val="22"/>
          <w:szCs w:val="22"/>
        </w:rPr>
        <w:t>format</w:t>
      </w:r>
      <w:r>
        <w:rPr>
          <w:spacing w:val="-32"/>
          <w:sz w:val="22"/>
          <w:szCs w:val="22"/>
        </w:rPr>
        <w:t xml:space="preserve"> </w:t>
      </w:r>
      <w:r>
        <w:rPr>
          <w:sz w:val="22"/>
          <w:szCs w:val="22"/>
        </w:rPr>
        <w:t>(see</w:t>
      </w:r>
      <w:r>
        <w:rPr>
          <w:spacing w:val="-27"/>
          <w:sz w:val="22"/>
          <w:szCs w:val="22"/>
        </w:rPr>
        <w:t xml:space="preserve"> </w:t>
      </w:r>
      <w:r>
        <w:rPr>
          <w:sz w:val="22"/>
          <w:szCs w:val="22"/>
        </w:rPr>
        <w:t>section</w:t>
      </w:r>
      <w:r>
        <w:rPr>
          <w:spacing w:val="-34"/>
          <w:sz w:val="22"/>
          <w:szCs w:val="22"/>
        </w:rPr>
        <w:t xml:space="preserve"> </w:t>
      </w:r>
      <w:r>
        <w:rPr>
          <w:sz w:val="22"/>
          <w:szCs w:val="22"/>
        </w:rPr>
        <w:t>VIII. Comprehensive</w:t>
      </w:r>
      <w:r>
        <w:rPr>
          <w:spacing w:val="-36"/>
          <w:sz w:val="22"/>
          <w:szCs w:val="22"/>
        </w:rPr>
        <w:t xml:space="preserve"> </w:t>
      </w:r>
      <w:r>
        <w:rPr>
          <w:sz w:val="22"/>
          <w:szCs w:val="22"/>
        </w:rPr>
        <w:t>Examination</w:t>
      </w:r>
      <w:r>
        <w:rPr>
          <w:spacing w:val="3"/>
          <w:sz w:val="22"/>
          <w:szCs w:val="22"/>
        </w:rPr>
        <w:t xml:space="preserve"> </w:t>
      </w:r>
      <w:r>
        <w:rPr>
          <w:sz w:val="22"/>
          <w:szCs w:val="22"/>
        </w:rPr>
        <w:t>and</w:t>
      </w:r>
      <w:r>
        <w:rPr>
          <w:spacing w:val="-40"/>
          <w:sz w:val="22"/>
          <w:szCs w:val="22"/>
        </w:rPr>
        <w:t xml:space="preserve"> </w:t>
      </w:r>
      <w:r w:rsidR="0032355E">
        <w:rPr>
          <w:sz w:val="22"/>
          <w:szCs w:val="22"/>
        </w:rPr>
        <w:t>Evaluation of</w:t>
      </w:r>
      <w:r>
        <w:rPr>
          <w:spacing w:val="-37"/>
          <w:sz w:val="22"/>
          <w:szCs w:val="22"/>
        </w:rPr>
        <w:t xml:space="preserve"> </w:t>
      </w:r>
      <w:r w:rsidR="000D22CE">
        <w:rPr>
          <w:spacing w:val="-37"/>
          <w:sz w:val="22"/>
          <w:szCs w:val="22"/>
        </w:rPr>
        <w:t xml:space="preserve"> </w:t>
      </w:r>
      <w:r w:rsidR="0032355E">
        <w:rPr>
          <w:spacing w:val="-37"/>
          <w:sz w:val="22"/>
          <w:szCs w:val="22"/>
        </w:rPr>
        <w:t xml:space="preserve"> </w:t>
      </w:r>
      <w:r>
        <w:rPr>
          <w:sz w:val="22"/>
          <w:szCs w:val="22"/>
        </w:rPr>
        <w:t>Internship</w:t>
      </w:r>
      <w:r>
        <w:rPr>
          <w:spacing w:val="3"/>
          <w:sz w:val="22"/>
          <w:szCs w:val="22"/>
        </w:rPr>
        <w:t xml:space="preserve"> </w:t>
      </w:r>
      <w:r>
        <w:rPr>
          <w:sz w:val="22"/>
          <w:szCs w:val="22"/>
        </w:rPr>
        <w:t>section</w:t>
      </w:r>
      <w:r>
        <w:rPr>
          <w:spacing w:val="4"/>
          <w:sz w:val="22"/>
          <w:szCs w:val="22"/>
        </w:rPr>
        <w:t xml:space="preserve"> </w:t>
      </w:r>
      <w:r>
        <w:rPr>
          <w:sz w:val="22"/>
          <w:szCs w:val="22"/>
        </w:rPr>
        <w:t>below</w:t>
      </w:r>
      <w:r>
        <w:rPr>
          <w:spacing w:val="-28"/>
          <w:sz w:val="22"/>
          <w:szCs w:val="22"/>
        </w:rPr>
        <w:t xml:space="preserve"> </w:t>
      </w:r>
      <w:r>
        <w:rPr>
          <w:sz w:val="22"/>
          <w:szCs w:val="22"/>
        </w:rPr>
        <w:t>for</w:t>
      </w:r>
      <w:r>
        <w:rPr>
          <w:spacing w:val="-35"/>
          <w:sz w:val="22"/>
          <w:szCs w:val="22"/>
        </w:rPr>
        <w:t xml:space="preserve"> </w:t>
      </w:r>
      <w:r>
        <w:rPr>
          <w:sz w:val="22"/>
          <w:szCs w:val="22"/>
        </w:rPr>
        <w:t>more</w:t>
      </w:r>
      <w:r>
        <w:rPr>
          <w:spacing w:val="2"/>
          <w:sz w:val="22"/>
          <w:szCs w:val="22"/>
        </w:rPr>
        <w:t xml:space="preserve"> </w:t>
      </w:r>
      <w:r>
        <w:rPr>
          <w:sz w:val="22"/>
          <w:szCs w:val="22"/>
        </w:rPr>
        <w:t>details).</w:t>
      </w:r>
    </w:p>
    <w:p w14:paraId="7D7EB7B4" w14:textId="77777777" w:rsidR="00E13ACB" w:rsidRDefault="00E13ACB" w:rsidP="003920AA">
      <w:pPr>
        <w:pStyle w:val="BodyText"/>
        <w:kinsoku w:val="0"/>
        <w:overflowPunct w:val="0"/>
        <w:spacing w:before="4"/>
        <w:ind w:hanging="1069"/>
        <w:rPr>
          <w:sz w:val="21"/>
          <w:szCs w:val="21"/>
        </w:rPr>
      </w:pPr>
    </w:p>
    <w:p w14:paraId="015A792B" w14:textId="77777777" w:rsidR="00E13ACB" w:rsidRPr="00F768B4" w:rsidRDefault="00E13ACB" w:rsidP="00DF45CC">
      <w:pPr>
        <w:pStyle w:val="ListParagraph"/>
        <w:numPr>
          <w:ilvl w:val="1"/>
          <w:numId w:val="60"/>
        </w:numPr>
        <w:tabs>
          <w:tab w:val="left" w:pos="2070"/>
        </w:tabs>
        <w:kinsoku w:val="0"/>
        <w:overflowPunct w:val="0"/>
        <w:ind w:left="2070" w:right="1599" w:hanging="540"/>
        <w:jc w:val="both"/>
        <w:rPr>
          <w:sz w:val="22"/>
          <w:szCs w:val="22"/>
        </w:rPr>
      </w:pPr>
      <w:r>
        <w:rPr>
          <w:sz w:val="22"/>
          <w:szCs w:val="22"/>
        </w:rPr>
        <w:t>Students must take 6 credits of approved graduate courses in education or another cognate field if they plan to teach in high school and hold a Rank III secondary certificate (obtained independently from this</w:t>
      </w:r>
      <w:r w:rsidR="00F768B4">
        <w:rPr>
          <w:sz w:val="22"/>
          <w:szCs w:val="22"/>
        </w:rPr>
        <w:t xml:space="preserve"> </w:t>
      </w:r>
      <w:r>
        <w:t>M.S.T. degree), or if the student intends to teach at the college level.</w:t>
      </w:r>
    </w:p>
    <w:p w14:paraId="06E71501" w14:textId="77777777" w:rsidR="00E13ACB" w:rsidRDefault="00E13ACB" w:rsidP="003920AA">
      <w:pPr>
        <w:pStyle w:val="BodyText"/>
        <w:kinsoku w:val="0"/>
        <w:overflowPunct w:val="0"/>
        <w:spacing w:before="7"/>
        <w:ind w:hanging="1069"/>
        <w:rPr>
          <w:sz w:val="23"/>
          <w:szCs w:val="23"/>
        </w:rPr>
      </w:pPr>
    </w:p>
    <w:p w14:paraId="6A1D8B8C" w14:textId="77777777" w:rsidR="005F2D63" w:rsidRPr="005F2D63" w:rsidRDefault="005F2D63" w:rsidP="00DF45CC">
      <w:pPr>
        <w:widowControl/>
        <w:numPr>
          <w:ilvl w:val="1"/>
          <w:numId w:val="60"/>
        </w:numPr>
        <w:tabs>
          <w:tab w:val="left" w:pos="2070"/>
        </w:tabs>
        <w:kinsoku w:val="0"/>
        <w:overflowPunct w:val="0"/>
        <w:autoSpaceDE/>
        <w:autoSpaceDN/>
        <w:adjustRightInd/>
        <w:spacing w:before="3" w:after="160" w:line="259" w:lineRule="auto"/>
        <w:ind w:left="2070" w:right="1346" w:hanging="619"/>
      </w:pPr>
      <w:r w:rsidRPr="005F2D63">
        <w:t>Six (6) additional credits of Internship (EDG 6940) are required, except for those with two years of teaching experience at a secondary school or junior college level.</w:t>
      </w:r>
      <w:r w:rsidRPr="005F2D63">
        <w:rPr>
          <w:spacing w:val="26"/>
        </w:rPr>
        <w:t xml:space="preserve"> </w:t>
      </w:r>
    </w:p>
    <w:p w14:paraId="0A7F6A71" w14:textId="77777777" w:rsidR="005F2D63" w:rsidRPr="005F2D63" w:rsidRDefault="005F2D63" w:rsidP="005F2D63">
      <w:pPr>
        <w:kinsoku w:val="0"/>
        <w:overflowPunct w:val="0"/>
        <w:spacing w:before="43"/>
        <w:ind w:left="2070" w:right="1297" w:hanging="1440"/>
        <w:rPr>
          <w:b/>
          <w:bCs/>
        </w:rPr>
      </w:pPr>
      <w:r w:rsidRPr="005F2D63">
        <w:rPr>
          <w:b/>
          <w:bCs/>
        </w:rPr>
        <w:t xml:space="preserve">                </w:t>
      </w:r>
      <w:r>
        <w:rPr>
          <w:b/>
          <w:bCs/>
        </w:rPr>
        <w:t xml:space="preserve">             </w:t>
      </w:r>
      <w:r w:rsidRPr="005F2D63">
        <w:rPr>
          <w:b/>
          <w:bCs/>
        </w:rPr>
        <w:t xml:space="preserve">Choose one of the following options below to complete requirement: </w:t>
      </w:r>
    </w:p>
    <w:p w14:paraId="5523347C" w14:textId="7C3EA3E2" w:rsidR="005F2D63" w:rsidRDefault="005F2D63" w:rsidP="005F2D63">
      <w:pPr>
        <w:kinsoku w:val="0"/>
        <w:overflowPunct w:val="0"/>
        <w:spacing w:before="43"/>
        <w:ind w:left="3630" w:right="1297" w:hanging="1380"/>
        <w:contextualSpacing/>
      </w:pPr>
      <w:r>
        <w:t xml:space="preserve">   </w:t>
      </w:r>
      <w:r w:rsidRPr="005F2D63">
        <w:t>Option</w:t>
      </w:r>
      <w:r>
        <w:t xml:space="preserve"> 1: </w:t>
      </w:r>
      <w:r w:rsidRPr="005F2D63">
        <w:tab/>
        <w:t xml:space="preserve">Internship with a local public </w:t>
      </w:r>
      <w:r w:rsidR="005E01FF" w:rsidRPr="005F2D63">
        <w:t>school (</w:t>
      </w:r>
      <w:r w:rsidRPr="005F2D63">
        <w:t xml:space="preserve">student independently set up </w:t>
      </w:r>
    </w:p>
    <w:p w14:paraId="42A1652B" w14:textId="77777777" w:rsidR="005F2D63" w:rsidRPr="005F2D63" w:rsidRDefault="005F2D63" w:rsidP="005F2D63">
      <w:pPr>
        <w:kinsoku w:val="0"/>
        <w:overflowPunct w:val="0"/>
        <w:spacing w:before="43"/>
        <w:ind w:left="3630" w:right="1297" w:hanging="1380"/>
        <w:contextualSpacing/>
      </w:pPr>
      <w:r>
        <w:t xml:space="preserve">                          </w:t>
      </w:r>
      <w:r w:rsidRPr="005F2D63">
        <w:t xml:space="preserve">internship with </w:t>
      </w:r>
      <w:r>
        <w:t xml:space="preserve">a public </w:t>
      </w:r>
      <w:r w:rsidRPr="005F2D63">
        <w:t xml:space="preserve">school) </w:t>
      </w:r>
    </w:p>
    <w:p w14:paraId="44B30095" w14:textId="77777777" w:rsidR="005F2D63" w:rsidRPr="005F2D63" w:rsidRDefault="005F2D63" w:rsidP="005F2D63">
      <w:pPr>
        <w:kinsoku w:val="0"/>
        <w:overflowPunct w:val="0"/>
        <w:spacing w:before="43"/>
        <w:ind w:left="2070" w:right="1297" w:hanging="540"/>
      </w:pPr>
    </w:p>
    <w:p w14:paraId="222A256E" w14:textId="77777777" w:rsidR="005F2D63" w:rsidRPr="005F2D63" w:rsidRDefault="005F2D63" w:rsidP="005F2D63">
      <w:pPr>
        <w:kinsoku w:val="0"/>
        <w:overflowPunct w:val="0"/>
        <w:spacing w:before="16"/>
        <w:ind w:left="3510" w:hanging="1260"/>
      </w:pPr>
      <w:r>
        <w:t xml:space="preserve">    </w:t>
      </w:r>
      <w:r w:rsidRPr="005F2D63">
        <w:t>Option 2:            Teach a laboratory course in the Biology Department at FAU</w:t>
      </w:r>
    </w:p>
    <w:p w14:paraId="45EAA382" w14:textId="77777777" w:rsidR="005F2D63" w:rsidRPr="005F2D63" w:rsidRDefault="005F2D63" w:rsidP="005F2D63">
      <w:pPr>
        <w:kinsoku w:val="0"/>
        <w:overflowPunct w:val="0"/>
        <w:spacing w:before="16"/>
      </w:pPr>
    </w:p>
    <w:p w14:paraId="558F950E" w14:textId="77777777" w:rsidR="005F2D63" w:rsidRPr="005F2D63" w:rsidRDefault="005F2D63" w:rsidP="005F2D63">
      <w:pPr>
        <w:kinsoku w:val="0"/>
        <w:overflowPunct w:val="0"/>
        <w:spacing w:before="16"/>
        <w:rPr>
          <w:b/>
          <w:bCs/>
        </w:rPr>
      </w:pPr>
      <w:r>
        <w:rPr>
          <w:b/>
          <w:bCs/>
        </w:rPr>
        <w:t xml:space="preserve">                                         </w:t>
      </w:r>
      <w:r w:rsidRPr="005F2D63">
        <w:rPr>
          <w:b/>
          <w:bCs/>
        </w:rPr>
        <w:t xml:space="preserve">To enroll in internship EDG 6940-  </w:t>
      </w:r>
    </w:p>
    <w:p w14:paraId="00562A55" w14:textId="77777777" w:rsidR="005F2D63" w:rsidRPr="005F2D63" w:rsidRDefault="005F2D63" w:rsidP="005F2D63">
      <w:pPr>
        <w:kinsoku w:val="0"/>
        <w:overflowPunct w:val="0"/>
        <w:spacing w:before="16"/>
        <w:ind w:left="3600" w:hanging="1080"/>
      </w:pPr>
      <w:r w:rsidRPr="005F2D63">
        <w:t xml:space="preserve">            Option 1: send the following information</w:t>
      </w:r>
    </w:p>
    <w:p w14:paraId="04A2B61B" w14:textId="77777777" w:rsidR="005F2D63" w:rsidRPr="005F2D63" w:rsidRDefault="005F2D63" w:rsidP="005F2D63">
      <w:pPr>
        <w:kinsoku w:val="0"/>
        <w:overflowPunct w:val="0"/>
        <w:spacing w:before="16"/>
        <w:ind w:left="3600" w:hanging="1080"/>
      </w:pPr>
      <w:r w:rsidRPr="005F2D63">
        <w:t xml:space="preserve">                            School Name</w:t>
      </w:r>
    </w:p>
    <w:p w14:paraId="7130D843" w14:textId="77777777" w:rsidR="005F2D63" w:rsidRPr="005F2D63" w:rsidRDefault="005F2D63" w:rsidP="005F2D63">
      <w:pPr>
        <w:kinsoku w:val="0"/>
        <w:overflowPunct w:val="0"/>
        <w:spacing w:before="16"/>
        <w:ind w:left="3600" w:hanging="1080"/>
      </w:pPr>
      <w:r w:rsidRPr="005F2D63">
        <w:t xml:space="preserve">                             Supervisor Name and contact information</w:t>
      </w:r>
    </w:p>
    <w:p w14:paraId="79E5823A" w14:textId="77777777" w:rsidR="005F2D63" w:rsidRPr="005F2D63" w:rsidRDefault="005F2D63" w:rsidP="005F2D63">
      <w:pPr>
        <w:kinsoku w:val="0"/>
        <w:overflowPunct w:val="0"/>
        <w:spacing w:before="16"/>
        <w:ind w:left="3600" w:hanging="1080"/>
      </w:pPr>
    </w:p>
    <w:p w14:paraId="74C1D6BD" w14:textId="77777777" w:rsidR="005F2D63" w:rsidRPr="005F2D63" w:rsidRDefault="005F2D63" w:rsidP="005F2D63">
      <w:pPr>
        <w:kinsoku w:val="0"/>
        <w:overflowPunct w:val="0"/>
        <w:spacing w:before="16"/>
        <w:ind w:left="3600" w:hanging="1080"/>
      </w:pPr>
      <w:r w:rsidRPr="005F2D63">
        <w:t xml:space="preserve">         Option 2:   Send laboratory course you will be teaching </w:t>
      </w:r>
    </w:p>
    <w:p w14:paraId="4B58119D" w14:textId="77777777" w:rsidR="005F2D63" w:rsidRPr="005F2D63" w:rsidRDefault="005F2D63" w:rsidP="005F2D63">
      <w:pPr>
        <w:kinsoku w:val="0"/>
        <w:overflowPunct w:val="0"/>
        <w:spacing w:before="16"/>
        <w:ind w:left="3600" w:hanging="1080"/>
      </w:pPr>
    </w:p>
    <w:p w14:paraId="0CA87EBE" w14:textId="61A8803D" w:rsidR="005F2D63" w:rsidRPr="005F2D63" w:rsidRDefault="005F2D63" w:rsidP="005F2D63">
      <w:pPr>
        <w:widowControl/>
        <w:numPr>
          <w:ilvl w:val="0"/>
          <w:numId w:val="51"/>
        </w:numPr>
        <w:tabs>
          <w:tab w:val="left" w:pos="2520"/>
        </w:tabs>
        <w:kinsoku w:val="0"/>
        <w:overflowPunct w:val="0"/>
        <w:autoSpaceDE/>
        <w:autoSpaceDN/>
        <w:adjustRightInd/>
        <w:spacing w:before="100" w:after="160" w:line="259" w:lineRule="auto"/>
        <w:ind w:right="810"/>
        <w:rPr>
          <w:rFonts w:ascii="Cambria" w:hAnsi="Cambria" w:cs="Cambria"/>
          <w:color w:val="4D4A53"/>
          <w:sz w:val="24"/>
          <w:szCs w:val="24"/>
        </w:rPr>
      </w:pPr>
      <w:r w:rsidRPr="005F2D63">
        <w:t xml:space="preserve">To receive Grade:  </w:t>
      </w:r>
      <w:r w:rsidRPr="005F2D63">
        <w:rPr>
          <w:rFonts w:ascii="Cambria" w:hAnsi="Cambria" w:cs="Cambria"/>
          <w:b/>
          <w:bCs/>
          <w:color w:val="4D4A53"/>
          <w:sz w:val="24"/>
          <w:szCs w:val="24"/>
        </w:rPr>
        <w:t>Complete Internship Evaluation form with Supervisor</w:t>
      </w:r>
      <w:r w:rsidRPr="005F2D63">
        <w:rPr>
          <w:rFonts w:ascii="Cambria" w:hAnsi="Cambria" w:cs="Cambria"/>
          <w:color w:val="4D4A53"/>
          <w:sz w:val="24"/>
          <w:szCs w:val="24"/>
        </w:rPr>
        <w:t xml:space="preserve">.  This must </w:t>
      </w:r>
      <w:r w:rsidR="005E01FF" w:rsidRPr="005F2D63">
        <w:rPr>
          <w:rFonts w:ascii="Cambria" w:hAnsi="Cambria" w:cs="Cambria"/>
          <w:color w:val="4D4A53"/>
          <w:sz w:val="24"/>
          <w:szCs w:val="24"/>
        </w:rPr>
        <w:t>be submitted</w:t>
      </w:r>
      <w:r w:rsidRPr="005F2D63">
        <w:rPr>
          <w:rFonts w:ascii="Cambria" w:hAnsi="Cambria" w:cs="Cambria"/>
          <w:color w:val="4D4A53"/>
          <w:sz w:val="24"/>
          <w:szCs w:val="24"/>
        </w:rPr>
        <w:t xml:space="preserve"> to Biology Department for you to receive your grade</w:t>
      </w:r>
      <w:r w:rsidR="005E39A4">
        <w:rPr>
          <w:rFonts w:ascii="Cambria" w:hAnsi="Cambria" w:cs="Cambria"/>
          <w:color w:val="4D4A53"/>
          <w:sz w:val="24"/>
          <w:szCs w:val="24"/>
        </w:rPr>
        <w:t>.</w:t>
      </w:r>
      <w:r w:rsidRPr="005F2D63">
        <w:rPr>
          <w:rFonts w:ascii="Cambria" w:hAnsi="Cambria" w:cs="Cambria"/>
          <w:color w:val="4D4A53"/>
          <w:sz w:val="24"/>
          <w:szCs w:val="24"/>
        </w:rPr>
        <w:t xml:space="preserve"> </w:t>
      </w:r>
    </w:p>
    <w:p w14:paraId="3712F62C" w14:textId="77777777" w:rsidR="003920AA" w:rsidRDefault="003920AA" w:rsidP="00F768B4">
      <w:pPr>
        <w:pStyle w:val="BodyText"/>
        <w:kinsoku w:val="0"/>
        <w:overflowPunct w:val="0"/>
        <w:spacing w:before="16"/>
        <w:ind w:left="2160"/>
      </w:pPr>
    </w:p>
    <w:p w14:paraId="6D7AC3D5" w14:textId="77777777" w:rsidR="005F2D63" w:rsidRDefault="00E13ACB" w:rsidP="005F2D63">
      <w:pPr>
        <w:pStyle w:val="BodyText"/>
        <w:kinsoku w:val="0"/>
        <w:overflowPunct w:val="0"/>
        <w:spacing w:before="16"/>
        <w:ind w:left="4070" w:hanging="2090"/>
        <w:rPr>
          <w:color w:val="0000FF"/>
        </w:rPr>
      </w:pPr>
      <w:r>
        <w:rPr>
          <w:color w:val="0000FF"/>
        </w:rPr>
        <w:t>The Following courses will not count toward the Non-Thesis Option 2 Degree:</w:t>
      </w:r>
    </w:p>
    <w:p w14:paraId="19B7B805" w14:textId="77777777" w:rsidR="00E13ACB" w:rsidRDefault="005F2D63" w:rsidP="005F2D63">
      <w:pPr>
        <w:pStyle w:val="BodyText"/>
        <w:kinsoku w:val="0"/>
        <w:overflowPunct w:val="0"/>
        <w:spacing w:before="16"/>
        <w:ind w:left="4070" w:hanging="2090"/>
        <w:rPr>
          <w:color w:val="0000FF"/>
        </w:rPr>
      </w:pPr>
      <w:r>
        <w:rPr>
          <w:color w:val="0000FF"/>
        </w:rPr>
        <w:t xml:space="preserve">                                                </w:t>
      </w:r>
      <w:r w:rsidR="00E13ACB">
        <w:rPr>
          <w:color w:val="0000FF"/>
        </w:rPr>
        <w:t xml:space="preserve"> Masters Thesis (BSC</w:t>
      </w:r>
      <w:r w:rsidR="00E13ACB">
        <w:rPr>
          <w:color w:val="0000FF"/>
          <w:spacing w:val="-2"/>
        </w:rPr>
        <w:t xml:space="preserve"> </w:t>
      </w:r>
      <w:r w:rsidR="00E13ACB">
        <w:rPr>
          <w:color w:val="0000FF"/>
        </w:rPr>
        <w:t>6971)</w:t>
      </w:r>
    </w:p>
    <w:p w14:paraId="381B5230" w14:textId="63C3A09C" w:rsidR="00E13ACB" w:rsidRDefault="00E13ACB" w:rsidP="005E39A4">
      <w:pPr>
        <w:pStyle w:val="BodyText"/>
        <w:kinsoku w:val="0"/>
        <w:overflowPunct w:val="0"/>
        <w:spacing w:before="2" w:line="249" w:lineRule="auto"/>
        <w:ind w:left="4689" w:right="3866"/>
        <w:rPr>
          <w:color w:val="0000FF"/>
        </w:rPr>
      </w:pPr>
      <w:r>
        <w:rPr>
          <w:color w:val="0000FF"/>
        </w:rPr>
        <w:t>Masters Thesis Proposal (BSC 6963) Masters Thesis Defense (BSC 6975)</w:t>
      </w:r>
    </w:p>
    <w:p w14:paraId="68DA805C" w14:textId="0A7E7C39" w:rsidR="00DF45CC" w:rsidRDefault="00DF45CC" w:rsidP="00CF623D">
      <w:pPr>
        <w:pStyle w:val="Heading3"/>
        <w:tabs>
          <w:tab w:val="left" w:pos="1840"/>
        </w:tabs>
        <w:kinsoku w:val="0"/>
        <w:overflowPunct w:val="0"/>
        <w:spacing w:before="60" w:line="398" w:lineRule="auto"/>
        <w:ind w:left="2362" w:right="2914"/>
        <w:rPr>
          <w:color w:val="00AFEF"/>
        </w:rPr>
      </w:pPr>
    </w:p>
    <w:p w14:paraId="0E1E1AD5" w14:textId="0F445AA3" w:rsidR="00DF45CC" w:rsidRDefault="0005760E"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579904" behindDoc="0" locked="0" layoutInCell="0" allowOverlap="1" wp14:anchorId="18D73CB5" wp14:editId="3D3E5EC9">
                <wp:simplePos x="0" y="0"/>
                <wp:positionH relativeFrom="page">
                  <wp:posOffset>-57151</wp:posOffset>
                </wp:positionH>
                <wp:positionV relativeFrom="paragraph">
                  <wp:posOffset>168275</wp:posOffset>
                </wp:positionV>
                <wp:extent cx="7896225" cy="58420"/>
                <wp:effectExtent l="0" t="0" r="28575" b="17780"/>
                <wp:wrapNone/>
                <wp:docPr id="125"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8420"/>
                          <a:chOff x="60" y="819"/>
                          <a:chExt cx="12180" cy="113"/>
                        </a:xfrm>
                      </wpg:grpSpPr>
                      <pic:pic xmlns:pic="http://schemas.openxmlformats.org/drawingml/2006/picture">
                        <pic:nvPicPr>
                          <pic:cNvPr id="126"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34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634C3" id="Group 347" o:spid="_x0000_s1026" style="position:absolute;margin-left:-4.5pt;margin-top:13.25pt;width:621.75pt;height:4.6pt;z-index:2515799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" o:allowincell="f">
                <v:shape id="Picture 34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">
                  <v:imagedata r:id="rId224" o:title=""/>
                </v:shape>
                <v:shape id="Freeform 34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" path="m,l12180,e" filled="f" strokecolor="#c00000" strokeweight="2.04pt">
                  <v:path arrowok="t" o:connecttype="custom" o:connectlocs="0,0;12180,0" o:connectangles="0,0"/>
                </v:shape>
                <v:shape id="Freeform 35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4F1C17B3" w14:textId="33F80D09" w:rsidR="00CF623D" w:rsidRPr="00CF623D" w:rsidRDefault="00E85CF6" w:rsidP="00CF623D">
      <w:pPr>
        <w:pStyle w:val="Heading3"/>
        <w:tabs>
          <w:tab w:val="left" w:pos="1840"/>
        </w:tabs>
        <w:kinsoku w:val="0"/>
        <w:overflowPunct w:val="0"/>
        <w:spacing w:before="60" w:line="398" w:lineRule="auto"/>
        <w:ind w:left="2362" w:right="2914"/>
        <w:rPr>
          <w:color w:val="00AFEF"/>
        </w:rPr>
      </w:pPr>
      <w:r>
        <w:rPr>
          <w:noProof/>
        </w:rPr>
        <w:lastRenderedPageBreak/>
        <mc:AlternateContent>
          <mc:Choice Requires="wpg">
            <w:drawing>
              <wp:anchor distT="0" distB="0" distL="114300" distR="114300" simplePos="0" relativeHeight="251759104" behindDoc="0" locked="0" layoutInCell="0" allowOverlap="1" wp14:anchorId="1440A920" wp14:editId="4D741F9C">
                <wp:simplePos x="0" y="0"/>
                <wp:positionH relativeFrom="page">
                  <wp:posOffset>-57150</wp:posOffset>
                </wp:positionH>
                <wp:positionV relativeFrom="paragraph">
                  <wp:posOffset>102235</wp:posOffset>
                </wp:positionV>
                <wp:extent cx="7877175" cy="71755"/>
                <wp:effectExtent l="0" t="0" r="0" b="0"/>
                <wp:wrapNone/>
                <wp:docPr id="12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71755"/>
                          <a:chOff x="60" y="819"/>
                          <a:chExt cx="12180" cy="113"/>
                        </a:xfrm>
                      </wpg:grpSpPr>
                      <pic:pic xmlns:pic="http://schemas.openxmlformats.org/drawingml/2006/picture">
                        <pic:nvPicPr>
                          <pic:cNvPr id="122" name="Picture 3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35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2914" id="Group 351" o:spid="_x0000_s1026" style="position:absolute;margin-left:-4.5pt;margin-top:8.05pt;width:620.25pt;height:5.65pt;z-index:2517591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" o:allowincell="f">
                <v:shape id="Picture 35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">
                  <v:imagedata r:id="rId225" o:title=""/>
                </v:shape>
                <v:shape id="Freeform 35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U4wQAAANwAAAAPAAAAZHJzL2Rvd25yZXYueG1sRE9NawIx&#10;EL0X+h/CFHqr2UYo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PAiFTjBAAAA3AAAAA8AAAAA&#10;AAAAAAAAAAAABwIAAGRycy9kb3ducmV2LnhtbFBLBQYAAAAAAwADALcAAAD1AgAAAAA=&#10;" path="m,l12180,e" filled="f" strokecolor="#c00000" strokeweight="2.04pt">
                  <v:path arrowok="t" o:connecttype="custom" o:connectlocs="0,0;12180,0" o:connectangles="0,0"/>
                </v:shape>
                <v:shape id="Freeform 35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MwQAAANwAAAAPAAAAZHJzL2Rvd25yZXYueG1sRE9NawIx&#10;EL0X+h/CFHqr2QYp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H/LjU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03C61EB9" w14:textId="301EEB8C" w:rsidR="00E13ACB" w:rsidRDefault="00E13ACB" w:rsidP="00DF45CC">
      <w:pPr>
        <w:pStyle w:val="Heading3"/>
        <w:numPr>
          <w:ilvl w:val="0"/>
          <w:numId w:val="60"/>
        </w:numPr>
        <w:tabs>
          <w:tab w:val="left" w:pos="1840"/>
        </w:tabs>
        <w:kinsoku w:val="0"/>
        <w:overflowPunct w:val="0"/>
        <w:spacing w:before="60" w:line="398" w:lineRule="auto"/>
        <w:ind w:left="2362" w:right="2914" w:hanging="923"/>
        <w:rPr>
          <w:color w:val="0070C0"/>
        </w:rPr>
      </w:pPr>
      <w:r w:rsidRPr="00BF2136">
        <w:rPr>
          <w:color w:val="C00000"/>
        </w:rPr>
        <w:t xml:space="preserve">Professional Science Master (PSM) in the Business of Biotechnology </w:t>
      </w:r>
      <w:r w:rsidRPr="00BF2136">
        <w:rPr>
          <w:color w:val="C00000"/>
          <w:spacing w:val="-4"/>
        </w:rPr>
        <w:t>(BB)</w:t>
      </w:r>
      <w:r>
        <w:rPr>
          <w:color w:val="00AFEF"/>
          <w:spacing w:val="-4"/>
        </w:rPr>
        <w:t xml:space="preserve"> </w:t>
      </w:r>
      <w:r w:rsidRPr="00BF2136">
        <w:rPr>
          <w:color w:val="0070C0"/>
        </w:rPr>
        <w:t>The PSM - BB Degree Option requires a total of 34</w:t>
      </w:r>
      <w:r w:rsidRPr="00BF2136">
        <w:rPr>
          <w:color w:val="0070C0"/>
          <w:spacing w:val="-3"/>
        </w:rPr>
        <w:t xml:space="preserve"> </w:t>
      </w:r>
      <w:r w:rsidRPr="00BF2136">
        <w:rPr>
          <w:color w:val="0070C0"/>
        </w:rPr>
        <w:t>credits.</w:t>
      </w:r>
    </w:p>
    <w:p w14:paraId="2D3F2EFB" w14:textId="77777777" w:rsidR="00F817ED" w:rsidRPr="00F817ED" w:rsidRDefault="00F817ED" w:rsidP="00F817ED"/>
    <w:p w14:paraId="629559E0" w14:textId="77777777" w:rsidR="008D1D13" w:rsidRDefault="008D1D13" w:rsidP="008D1D13"/>
    <w:p w14:paraId="16A5C8D5" w14:textId="77777777" w:rsidR="008D1D13" w:rsidRDefault="008D1D13" w:rsidP="008D1D13">
      <w:r>
        <w:t xml:space="preserve">          </w:t>
      </w:r>
      <w:r w:rsidR="007B5694">
        <w:t xml:space="preserve">    </w:t>
      </w:r>
      <w:r>
        <w:t xml:space="preserve">  </w:t>
      </w:r>
      <w:r w:rsidRPr="007B5694">
        <w:rPr>
          <w:b/>
          <w:bCs/>
        </w:rPr>
        <w:t>Co</w:t>
      </w:r>
      <w:r w:rsidR="007B5694" w:rsidRPr="007B5694">
        <w:rPr>
          <w:b/>
          <w:bCs/>
        </w:rPr>
        <w:t>re</w:t>
      </w:r>
      <w:r w:rsidRPr="007B5694">
        <w:rPr>
          <w:b/>
          <w:bCs/>
        </w:rPr>
        <w:t xml:space="preserve"> Courses-</w:t>
      </w:r>
      <w:r>
        <w:t xml:space="preserve"> 10 credits required</w:t>
      </w:r>
    </w:p>
    <w:p w14:paraId="711660C7" w14:textId="77777777" w:rsidR="008D1D13" w:rsidRPr="001B779A" w:rsidRDefault="008D1D13" w:rsidP="00461DDB">
      <w:pPr>
        <w:numPr>
          <w:ilvl w:val="0"/>
          <w:numId w:val="48"/>
        </w:numPr>
        <w:rPr>
          <w:sz w:val="24"/>
          <w:szCs w:val="24"/>
        </w:rPr>
      </w:pPr>
      <w:r w:rsidRPr="001B779A">
        <w:rPr>
          <w:sz w:val="24"/>
          <w:szCs w:val="24"/>
        </w:rPr>
        <w:t>Venture Creation</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Pr="001B779A">
        <w:rPr>
          <w:sz w:val="24"/>
          <w:szCs w:val="24"/>
        </w:rPr>
        <w:t>ENT 6016</w:t>
      </w:r>
      <w:r w:rsidR="003D1C61">
        <w:rPr>
          <w:sz w:val="24"/>
          <w:szCs w:val="24"/>
        </w:rPr>
        <w:t xml:space="preserve"> </w:t>
      </w:r>
      <w:r w:rsidRPr="001B779A">
        <w:rPr>
          <w:sz w:val="24"/>
          <w:szCs w:val="24"/>
        </w:rPr>
        <w:t xml:space="preserve">  3credits</w:t>
      </w:r>
    </w:p>
    <w:p w14:paraId="028BA47D" w14:textId="77777777" w:rsidR="008D1D13" w:rsidRPr="001B779A" w:rsidRDefault="008D1D13" w:rsidP="003D1C61">
      <w:pPr>
        <w:numPr>
          <w:ilvl w:val="0"/>
          <w:numId w:val="48"/>
        </w:numPr>
        <w:tabs>
          <w:tab w:val="left" w:pos="6930"/>
        </w:tabs>
        <w:rPr>
          <w:sz w:val="24"/>
          <w:szCs w:val="24"/>
        </w:rPr>
      </w:pPr>
      <w:r w:rsidRPr="001B779A">
        <w:rPr>
          <w:sz w:val="24"/>
          <w:szCs w:val="24"/>
        </w:rPr>
        <w:t xml:space="preserve">Biotechnology </w:t>
      </w:r>
      <w:r w:rsidR="001B779A" w:rsidRPr="001B779A">
        <w:rPr>
          <w:sz w:val="24"/>
          <w:szCs w:val="24"/>
        </w:rPr>
        <w:t>Business</w:t>
      </w:r>
      <w:r w:rsidRPr="001B779A">
        <w:rPr>
          <w:sz w:val="24"/>
          <w:szCs w:val="24"/>
        </w:rPr>
        <w:t xml:space="preserve"> </w:t>
      </w:r>
      <w:r w:rsidR="001B779A" w:rsidRPr="001B779A">
        <w:rPr>
          <w:sz w:val="24"/>
          <w:szCs w:val="24"/>
        </w:rPr>
        <w:t xml:space="preserve">Development      </w:t>
      </w:r>
      <w:r w:rsidR="003D1C61">
        <w:rPr>
          <w:sz w:val="24"/>
          <w:szCs w:val="24"/>
        </w:rPr>
        <w:t xml:space="preserve"> </w:t>
      </w:r>
      <w:r w:rsidR="001B779A" w:rsidRPr="001B779A">
        <w:rPr>
          <w:sz w:val="24"/>
          <w:szCs w:val="24"/>
        </w:rPr>
        <w:t xml:space="preserve"> ENT</w:t>
      </w:r>
      <w:r w:rsidRPr="001B779A">
        <w:rPr>
          <w:sz w:val="24"/>
          <w:szCs w:val="24"/>
        </w:rPr>
        <w:t xml:space="preserve"> 6196 </w:t>
      </w:r>
      <w:r w:rsidR="003D1C61">
        <w:rPr>
          <w:sz w:val="24"/>
          <w:szCs w:val="24"/>
        </w:rPr>
        <w:t xml:space="preserve"> </w:t>
      </w:r>
      <w:r w:rsidR="003920AA">
        <w:rPr>
          <w:sz w:val="24"/>
          <w:szCs w:val="24"/>
        </w:rPr>
        <w:t xml:space="preserve"> </w:t>
      </w:r>
      <w:r w:rsidRPr="001B779A">
        <w:rPr>
          <w:sz w:val="24"/>
          <w:szCs w:val="24"/>
        </w:rPr>
        <w:t>3 credits</w:t>
      </w:r>
    </w:p>
    <w:p w14:paraId="4231FBFE" w14:textId="77777777" w:rsidR="008D1D13" w:rsidRPr="001B779A" w:rsidRDefault="001B779A" w:rsidP="00461DDB">
      <w:pPr>
        <w:numPr>
          <w:ilvl w:val="0"/>
          <w:numId w:val="48"/>
        </w:numPr>
        <w:rPr>
          <w:sz w:val="24"/>
          <w:szCs w:val="24"/>
        </w:rPr>
      </w:pPr>
      <w:r w:rsidRPr="001B779A">
        <w:rPr>
          <w:color w:val="202429"/>
          <w:sz w:val="24"/>
          <w:szCs w:val="24"/>
        </w:rPr>
        <w:t xml:space="preserve">P.S.M. - Scientific Internship                   </w:t>
      </w:r>
      <w:r w:rsidR="003D1C61">
        <w:rPr>
          <w:color w:val="202429"/>
          <w:sz w:val="24"/>
          <w:szCs w:val="24"/>
        </w:rPr>
        <w:t xml:space="preserve">   </w:t>
      </w:r>
      <w:r w:rsidRPr="001B779A">
        <w:rPr>
          <w:color w:val="202429"/>
          <w:sz w:val="24"/>
          <w:szCs w:val="24"/>
        </w:rPr>
        <w:t xml:space="preserve"> BSC 6946</w:t>
      </w:r>
      <w:r w:rsidR="003920AA">
        <w:rPr>
          <w:color w:val="202429"/>
          <w:sz w:val="24"/>
          <w:szCs w:val="24"/>
        </w:rPr>
        <w:t xml:space="preserve"> </w:t>
      </w:r>
      <w:r w:rsidR="003D1C61">
        <w:rPr>
          <w:color w:val="202429"/>
          <w:sz w:val="24"/>
          <w:szCs w:val="24"/>
        </w:rPr>
        <w:t xml:space="preserve"> </w:t>
      </w:r>
      <w:r w:rsidRPr="001B779A">
        <w:rPr>
          <w:color w:val="202429"/>
          <w:sz w:val="24"/>
          <w:szCs w:val="24"/>
        </w:rPr>
        <w:t xml:space="preserve"> 2 credits</w:t>
      </w:r>
    </w:p>
    <w:p w14:paraId="129D1C0A" w14:textId="7FB118EE" w:rsidR="001B779A" w:rsidRPr="001B779A" w:rsidRDefault="001B779A" w:rsidP="00461DDB">
      <w:pPr>
        <w:numPr>
          <w:ilvl w:val="0"/>
          <w:numId w:val="48"/>
        </w:numPr>
        <w:rPr>
          <w:sz w:val="24"/>
          <w:szCs w:val="24"/>
        </w:rPr>
      </w:pPr>
      <w:r w:rsidRPr="001B779A">
        <w:rPr>
          <w:color w:val="202429"/>
          <w:sz w:val="24"/>
          <w:szCs w:val="24"/>
        </w:rPr>
        <w:t xml:space="preserve">P.S.M.  Business Internship                    </w:t>
      </w:r>
      <w:r w:rsidR="003D1C61">
        <w:rPr>
          <w:color w:val="202429"/>
          <w:sz w:val="24"/>
          <w:szCs w:val="24"/>
        </w:rPr>
        <w:t xml:space="preserve"> </w:t>
      </w:r>
      <w:r w:rsidRPr="001B779A">
        <w:rPr>
          <w:color w:val="202429"/>
          <w:sz w:val="24"/>
          <w:szCs w:val="24"/>
        </w:rPr>
        <w:t xml:space="preserve">  </w:t>
      </w:r>
      <w:r w:rsidR="003D1C61">
        <w:rPr>
          <w:color w:val="202429"/>
          <w:sz w:val="24"/>
          <w:szCs w:val="24"/>
        </w:rPr>
        <w:t xml:space="preserve"> </w:t>
      </w:r>
      <w:r w:rsidRPr="001B779A">
        <w:rPr>
          <w:color w:val="202429"/>
          <w:sz w:val="24"/>
          <w:szCs w:val="24"/>
        </w:rPr>
        <w:t xml:space="preserve"> MAN </w:t>
      </w:r>
      <w:r w:rsidR="005E01FF" w:rsidRPr="001B779A">
        <w:rPr>
          <w:color w:val="202429"/>
          <w:sz w:val="24"/>
          <w:szCs w:val="24"/>
        </w:rPr>
        <w:t>6946</w:t>
      </w:r>
      <w:r w:rsidR="005E01FF">
        <w:rPr>
          <w:color w:val="202429"/>
          <w:sz w:val="24"/>
          <w:szCs w:val="24"/>
        </w:rPr>
        <w:t xml:space="preserve"> </w:t>
      </w:r>
      <w:r w:rsidR="005E01FF" w:rsidRPr="001B779A">
        <w:rPr>
          <w:color w:val="202429"/>
          <w:sz w:val="24"/>
          <w:szCs w:val="24"/>
        </w:rPr>
        <w:t>2</w:t>
      </w:r>
      <w:r w:rsidRPr="001B779A">
        <w:rPr>
          <w:color w:val="202429"/>
          <w:sz w:val="24"/>
          <w:szCs w:val="24"/>
        </w:rPr>
        <w:t xml:space="preserve"> credits</w:t>
      </w:r>
    </w:p>
    <w:p w14:paraId="3049712B" w14:textId="77777777" w:rsidR="001B779A" w:rsidRPr="001B779A" w:rsidRDefault="001B779A" w:rsidP="001B779A">
      <w:pPr>
        <w:ind w:left="2791"/>
        <w:rPr>
          <w:sz w:val="24"/>
          <w:szCs w:val="24"/>
        </w:rPr>
      </w:pPr>
    </w:p>
    <w:p w14:paraId="3CD59582" w14:textId="7AED84C7" w:rsidR="00AE3C33" w:rsidRDefault="001B779A" w:rsidP="00DF45CC">
      <w:pPr>
        <w:rPr>
          <w:rFonts w:ascii="Cambria" w:hAnsi="Cambria" w:cs="Cambria"/>
          <w:b/>
          <w:bCs/>
          <w:color w:val="4D4A53"/>
          <w:sz w:val="27"/>
          <w:szCs w:val="27"/>
        </w:rPr>
      </w:pPr>
      <w:r w:rsidRPr="001B779A">
        <w:rPr>
          <w:sz w:val="24"/>
          <w:szCs w:val="24"/>
        </w:rPr>
        <w:t xml:space="preserve">                                  </w:t>
      </w:r>
      <w:r w:rsidR="008D1D13" w:rsidRPr="00AE3C33">
        <w:rPr>
          <w:rFonts w:ascii="Cambria" w:hAnsi="Cambria" w:cs="Cambria"/>
          <w:b/>
          <w:bCs/>
          <w:color w:val="4D4A53"/>
          <w:sz w:val="27"/>
          <w:szCs w:val="27"/>
        </w:rPr>
        <w:t xml:space="preserve">Course </w:t>
      </w:r>
      <w:r w:rsidR="008D1D13">
        <w:rPr>
          <w:rFonts w:ascii="Cambria" w:hAnsi="Cambria" w:cs="Cambria"/>
          <w:b/>
          <w:bCs/>
          <w:color w:val="4D4A53"/>
          <w:sz w:val="27"/>
          <w:szCs w:val="27"/>
        </w:rPr>
        <w:t>Degree</w:t>
      </w:r>
      <w:r w:rsidR="006A714A">
        <w:rPr>
          <w:rFonts w:ascii="Cambria" w:hAnsi="Cambria" w:cs="Cambria"/>
          <w:b/>
          <w:bCs/>
          <w:color w:val="4D4A53"/>
          <w:sz w:val="27"/>
          <w:szCs w:val="27"/>
        </w:rPr>
        <w:t xml:space="preserve"> </w:t>
      </w:r>
      <w:r w:rsidR="00AE3C33" w:rsidRPr="00AE3C33">
        <w:rPr>
          <w:rFonts w:ascii="Cambria" w:hAnsi="Cambria" w:cs="Cambria"/>
          <w:b/>
          <w:bCs/>
          <w:color w:val="4D4A53"/>
          <w:sz w:val="27"/>
          <w:szCs w:val="27"/>
        </w:rPr>
        <w:t>Requirements</w:t>
      </w:r>
      <w:r w:rsidR="006A714A">
        <w:rPr>
          <w:rFonts w:ascii="Cambria" w:hAnsi="Cambria" w:cs="Cambria"/>
          <w:b/>
          <w:bCs/>
          <w:color w:val="4D4A53"/>
          <w:sz w:val="27"/>
          <w:szCs w:val="27"/>
        </w:rPr>
        <w:t>:</w:t>
      </w:r>
    </w:p>
    <w:p w14:paraId="68D57803" w14:textId="77777777" w:rsidR="007B5694" w:rsidRDefault="007B5694">
      <w:pPr>
        <w:pStyle w:val="BodyText"/>
        <w:kinsoku w:val="0"/>
        <w:overflowPunct w:val="0"/>
        <w:spacing w:before="100"/>
        <w:ind w:left="1440" w:right="1493"/>
        <w:rPr>
          <w:rFonts w:ascii="Cambria" w:hAnsi="Cambria" w:cs="Cambria"/>
          <w:b/>
          <w:bCs/>
          <w:color w:val="4D4A53"/>
          <w:sz w:val="27"/>
          <w:szCs w:val="27"/>
        </w:rPr>
      </w:pPr>
    </w:p>
    <w:p w14:paraId="6069F87C" w14:textId="77777777" w:rsidR="007B5694" w:rsidRDefault="007B5694"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Sciences Courses</w:t>
      </w:r>
      <w:r w:rsidRPr="00BF2136">
        <w:rPr>
          <w:rFonts w:ascii="Cambria" w:hAnsi="Cambria" w:cs="Cambria"/>
          <w:color w:val="C00000"/>
        </w:rPr>
        <w:t xml:space="preserve">- </w:t>
      </w:r>
      <w:r w:rsidRPr="001B779A">
        <w:rPr>
          <w:rFonts w:ascii="Cambria" w:hAnsi="Cambria" w:cs="Cambria"/>
          <w:color w:val="4D4A53"/>
        </w:rPr>
        <w:t>15 credits (see catalog for most up to date course selection)</w:t>
      </w:r>
    </w:p>
    <w:p w14:paraId="5C6E8E61" w14:textId="77777777" w:rsidR="007B5694" w:rsidRPr="00AE3C33" w:rsidRDefault="007B5694">
      <w:pPr>
        <w:pStyle w:val="BodyText"/>
        <w:kinsoku w:val="0"/>
        <w:overflowPunct w:val="0"/>
        <w:spacing w:before="100"/>
        <w:ind w:left="1440" w:right="1493"/>
        <w:rPr>
          <w:rFonts w:ascii="Cambria" w:hAnsi="Cambria" w:cs="Cambria"/>
          <w:b/>
          <w:bCs/>
          <w:color w:val="4D4A53"/>
          <w:sz w:val="27"/>
          <w:szCs w:val="27"/>
        </w:rPr>
      </w:pPr>
    </w:p>
    <w:p w14:paraId="1858F735" w14:textId="6BFA13D8" w:rsidR="00AE3C33" w:rsidRDefault="00AE3C33"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Business Courses</w:t>
      </w:r>
      <w:r w:rsidRPr="001B779A">
        <w:rPr>
          <w:rFonts w:ascii="Cambria" w:hAnsi="Cambria" w:cs="Cambria"/>
          <w:color w:val="4D4A53"/>
        </w:rPr>
        <w:t xml:space="preserve">- 9 credits (see catalog for most up to </w:t>
      </w:r>
      <w:r w:rsidR="001B779A" w:rsidRPr="001B779A">
        <w:rPr>
          <w:rFonts w:ascii="Cambria" w:hAnsi="Cambria" w:cs="Cambria"/>
          <w:color w:val="4D4A53"/>
        </w:rPr>
        <w:t>date</w:t>
      </w:r>
      <w:r w:rsidR="001B779A">
        <w:rPr>
          <w:rFonts w:ascii="Cambria" w:hAnsi="Cambria" w:cs="Cambria"/>
          <w:color w:val="4D4A53"/>
        </w:rPr>
        <w:t xml:space="preserve"> </w:t>
      </w:r>
      <w:r w:rsidR="001B779A" w:rsidRPr="001B779A">
        <w:rPr>
          <w:rFonts w:ascii="Cambria" w:hAnsi="Cambria" w:cs="Cambria"/>
          <w:color w:val="4D4A53"/>
        </w:rPr>
        <w:t>course</w:t>
      </w:r>
      <w:r w:rsidRPr="001B779A">
        <w:rPr>
          <w:rFonts w:ascii="Cambria" w:hAnsi="Cambria" w:cs="Cambria"/>
          <w:color w:val="4D4A53"/>
        </w:rPr>
        <w:t xml:space="preserve"> selection)</w:t>
      </w:r>
    </w:p>
    <w:p w14:paraId="498E5979" w14:textId="77777777" w:rsidR="00F817ED" w:rsidRDefault="00F817ED" w:rsidP="00F817ED">
      <w:pPr>
        <w:pStyle w:val="ListParagraph"/>
        <w:rPr>
          <w:rFonts w:ascii="Cambria" w:hAnsi="Cambria" w:cs="Cambria"/>
          <w:color w:val="4D4A53"/>
        </w:rPr>
      </w:pPr>
    </w:p>
    <w:p w14:paraId="73D83C4D" w14:textId="77777777" w:rsidR="00F817ED" w:rsidRPr="001B779A" w:rsidRDefault="00F817ED" w:rsidP="0061127C">
      <w:pPr>
        <w:pStyle w:val="BodyText"/>
        <w:kinsoku w:val="0"/>
        <w:overflowPunct w:val="0"/>
        <w:spacing w:before="100"/>
        <w:ind w:left="2160" w:right="1493"/>
        <w:rPr>
          <w:rFonts w:ascii="Cambria" w:hAnsi="Cambria" w:cs="Cambria"/>
          <w:color w:val="4D4A53"/>
        </w:rPr>
      </w:pPr>
    </w:p>
    <w:p w14:paraId="2810692C" w14:textId="77777777" w:rsidR="001B779A" w:rsidRDefault="001B779A">
      <w:pPr>
        <w:pStyle w:val="BodyText"/>
        <w:kinsoku w:val="0"/>
        <w:overflowPunct w:val="0"/>
        <w:spacing w:before="100"/>
        <w:ind w:left="1440" w:right="1493"/>
        <w:rPr>
          <w:rFonts w:ascii="Cambria" w:hAnsi="Cambria" w:cs="Cambria"/>
          <w:color w:val="4D4A53"/>
        </w:rPr>
      </w:pPr>
    </w:p>
    <w:p w14:paraId="189F8A50" w14:textId="77777777" w:rsidR="001B779A" w:rsidRPr="001B779A" w:rsidRDefault="001B779A" w:rsidP="001B779A">
      <w:pPr>
        <w:pStyle w:val="BodyText"/>
        <w:kinsoku w:val="0"/>
        <w:overflowPunct w:val="0"/>
        <w:spacing w:before="9"/>
        <w:rPr>
          <w:b/>
          <w:bCs/>
          <w:sz w:val="24"/>
          <w:szCs w:val="24"/>
        </w:rPr>
      </w:pPr>
      <w:r w:rsidRPr="001B779A">
        <w:rPr>
          <w:b/>
          <w:bCs/>
          <w:sz w:val="24"/>
          <w:szCs w:val="24"/>
        </w:rPr>
        <w:t xml:space="preserve">                         See Link below for PSM Internship Enrollment form</w:t>
      </w:r>
    </w:p>
    <w:p w14:paraId="3B89E3EC" w14:textId="77777777" w:rsidR="001B779A" w:rsidRDefault="001B779A" w:rsidP="001B779A">
      <w:pPr>
        <w:pStyle w:val="BodyText"/>
        <w:kinsoku w:val="0"/>
        <w:overflowPunct w:val="0"/>
        <w:spacing w:before="10"/>
        <w:rPr>
          <w:b/>
          <w:bCs/>
          <w:sz w:val="18"/>
          <w:szCs w:val="18"/>
        </w:rPr>
      </w:pPr>
      <w:r>
        <w:rPr>
          <w:b/>
          <w:bCs/>
          <w:sz w:val="18"/>
          <w:szCs w:val="18"/>
        </w:rPr>
        <w:t xml:space="preserve">                                </w:t>
      </w:r>
      <w:hyperlink r:id="rId226" w:history="1">
        <w:r w:rsidRPr="00946D88">
          <w:rPr>
            <w:rStyle w:val="Hyperlink"/>
            <w:b/>
            <w:bCs/>
            <w:sz w:val="18"/>
            <w:szCs w:val="18"/>
          </w:rPr>
          <w:t>https://biology.fau.edu/formsandpolicies/psminternships.pdf</w:t>
        </w:r>
      </w:hyperlink>
      <w:r>
        <w:rPr>
          <w:b/>
          <w:bCs/>
          <w:sz w:val="18"/>
          <w:szCs w:val="18"/>
        </w:rPr>
        <w:t xml:space="preserve"> </w:t>
      </w:r>
    </w:p>
    <w:p w14:paraId="33F9ABCD" w14:textId="77777777" w:rsidR="007C1D97" w:rsidRDefault="007C1D97" w:rsidP="001B779A">
      <w:pPr>
        <w:pStyle w:val="BodyText"/>
        <w:kinsoku w:val="0"/>
        <w:overflowPunct w:val="0"/>
        <w:spacing w:before="10"/>
        <w:rPr>
          <w:b/>
          <w:bCs/>
          <w:sz w:val="18"/>
          <w:szCs w:val="18"/>
        </w:rPr>
      </w:pPr>
    </w:p>
    <w:p w14:paraId="0C40B3DD" w14:textId="750B4867"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Science Internship:</w:t>
      </w:r>
      <w:r w:rsidRPr="001B779A">
        <w:rPr>
          <w:rFonts w:ascii="Cambria" w:hAnsi="Cambria" w:cs="Cambria"/>
          <w:color w:val="4D4A53"/>
          <w:sz w:val="24"/>
          <w:szCs w:val="24"/>
        </w:rPr>
        <w:t xml:space="preserve">    student working directly with research scientists. </w:t>
      </w:r>
    </w:p>
    <w:p w14:paraId="4CE58244" w14:textId="77777777" w:rsidR="00F817ED" w:rsidRPr="001B779A" w:rsidRDefault="00F817ED" w:rsidP="001B779A">
      <w:pPr>
        <w:pStyle w:val="BodyText"/>
        <w:kinsoku w:val="0"/>
        <w:overflowPunct w:val="0"/>
        <w:spacing w:before="100"/>
        <w:ind w:left="1440" w:right="1493"/>
        <w:rPr>
          <w:rFonts w:ascii="Cambria" w:hAnsi="Cambria" w:cs="Cambria"/>
          <w:color w:val="4D4A53"/>
          <w:sz w:val="24"/>
          <w:szCs w:val="24"/>
        </w:rPr>
      </w:pPr>
    </w:p>
    <w:p w14:paraId="2940D757" w14:textId="1BC34572"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Business Internship</w:t>
      </w:r>
      <w:r w:rsidRPr="001B779A">
        <w:rPr>
          <w:rFonts w:ascii="Cambria" w:hAnsi="Cambria" w:cs="Cambria"/>
          <w:color w:val="4D4A53"/>
          <w:sz w:val="24"/>
          <w:szCs w:val="24"/>
        </w:rPr>
        <w:t>: Students working directly with a company that involve working on the business and administrative side of the company or institute, including technology transfer and business development offices.</w:t>
      </w:r>
    </w:p>
    <w:p w14:paraId="2D4BD89E" w14:textId="77777777" w:rsidR="00F817ED" w:rsidRDefault="00F817ED" w:rsidP="001B779A">
      <w:pPr>
        <w:pStyle w:val="BodyText"/>
        <w:kinsoku w:val="0"/>
        <w:overflowPunct w:val="0"/>
        <w:spacing w:before="100"/>
        <w:ind w:left="1440" w:right="1493"/>
        <w:rPr>
          <w:rFonts w:ascii="Cambria" w:hAnsi="Cambria" w:cs="Cambria"/>
          <w:color w:val="4D4A53"/>
          <w:sz w:val="24"/>
          <w:szCs w:val="24"/>
        </w:rPr>
      </w:pPr>
    </w:p>
    <w:p w14:paraId="3791E4F8" w14:textId="1AA7B5BF" w:rsidR="003920AA" w:rsidRPr="001B779A" w:rsidRDefault="00557BEA" w:rsidP="00557BEA">
      <w:pPr>
        <w:pStyle w:val="BodyText"/>
        <w:tabs>
          <w:tab w:val="left" w:pos="1980"/>
        </w:tabs>
        <w:kinsoku w:val="0"/>
        <w:overflowPunct w:val="0"/>
        <w:spacing w:before="100"/>
        <w:ind w:left="1440" w:right="1493" w:hanging="1350"/>
        <w:rPr>
          <w:rFonts w:ascii="Cambria" w:hAnsi="Cambria" w:cs="Cambria"/>
          <w:color w:val="4D4A53"/>
          <w:sz w:val="24"/>
          <w:szCs w:val="24"/>
        </w:rPr>
      </w:pPr>
      <w:r>
        <w:rPr>
          <w:rFonts w:ascii="Cambria" w:hAnsi="Cambria" w:cs="Cambria"/>
          <w:b/>
          <w:bCs/>
          <w:color w:val="4D4A53"/>
          <w:sz w:val="24"/>
          <w:szCs w:val="24"/>
        </w:rPr>
        <w:t xml:space="preserve">                 </w:t>
      </w:r>
      <w:r w:rsidR="003D1C61">
        <w:rPr>
          <w:rFonts w:ascii="Cambria" w:hAnsi="Cambria" w:cs="Cambria"/>
          <w:b/>
          <w:bCs/>
          <w:color w:val="4D4A53"/>
          <w:sz w:val="24"/>
          <w:szCs w:val="24"/>
        </w:rPr>
        <w:t xml:space="preserve">        </w:t>
      </w:r>
      <w:r w:rsidR="003920AA">
        <w:rPr>
          <w:rFonts w:ascii="Cambria" w:hAnsi="Cambria" w:cs="Cambria"/>
          <w:b/>
          <w:bCs/>
          <w:color w:val="4D4A53"/>
          <w:sz w:val="24"/>
          <w:szCs w:val="24"/>
        </w:rPr>
        <w:t>Complete Internship Evaluation form with Supervisor</w:t>
      </w:r>
      <w:r w:rsidR="003920AA" w:rsidRPr="003920AA">
        <w:rPr>
          <w:rFonts w:ascii="Cambria" w:hAnsi="Cambria" w:cs="Cambria"/>
          <w:color w:val="4D4A53"/>
          <w:sz w:val="24"/>
          <w:szCs w:val="24"/>
        </w:rPr>
        <w:t>.</w:t>
      </w:r>
      <w:r w:rsidR="003920AA">
        <w:rPr>
          <w:rFonts w:ascii="Cambria" w:hAnsi="Cambria" w:cs="Cambria"/>
          <w:color w:val="4D4A53"/>
          <w:sz w:val="24"/>
          <w:szCs w:val="24"/>
        </w:rPr>
        <w:t xml:space="preserve">  This must be submitted to </w:t>
      </w:r>
      <w:r>
        <w:rPr>
          <w:rFonts w:ascii="Cambria" w:hAnsi="Cambria" w:cs="Cambria"/>
          <w:color w:val="4D4A53"/>
          <w:sz w:val="24"/>
          <w:szCs w:val="24"/>
        </w:rPr>
        <w:t xml:space="preserve">  </w:t>
      </w:r>
      <w:r w:rsidR="003920AA">
        <w:rPr>
          <w:rFonts w:ascii="Cambria" w:hAnsi="Cambria" w:cs="Cambria"/>
          <w:color w:val="4D4A53"/>
          <w:sz w:val="24"/>
          <w:szCs w:val="24"/>
        </w:rPr>
        <w:t xml:space="preserve">Biology Department for you to receive your </w:t>
      </w:r>
      <w:r w:rsidR="007F7F01">
        <w:rPr>
          <w:rFonts w:ascii="Cambria" w:hAnsi="Cambria" w:cs="Cambria"/>
          <w:color w:val="4D4A53"/>
          <w:sz w:val="24"/>
          <w:szCs w:val="24"/>
        </w:rPr>
        <w:t>grade.</w:t>
      </w:r>
    </w:p>
    <w:p w14:paraId="7309D90E" w14:textId="75E24287" w:rsidR="001B779A" w:rsidRDefault="001B779A">
      <w:pPr>
        <w:pStyle w:val="BodyText"/>
        <w:kinsoku w:val="0"/>
        <w:overflowPunct w:val="0"/>
        <w:spacing w:before="100"/>
        <w:ind w:left="1440" w:right="1493"/>
        <w:rPr>
          <w:rFonts w:ascii="Cambria" w:hAnsi="Cambria" w:cs="Cambria"/>
          <w:color w:val="4D4A53"/>
        </w:rPr>
      </w:pPr>
    </w:p>
    <w:p w14:paraId="5BD8DB8E" w14:textId="0208626C" w:rsidR="00E13ACB" w:rsidRDefault="00E85CF6">
      <w:pPr>
        <w:pStyle w:val="BodyText"/>
        <w:kinsoku w:val="0"/>
        <w:overflowPunct w:val="0"/>
        <w:rPr>
          <w:rFonts w:ascii="Cambria" w:hAnsi="Cambria" w:cs="Cambria"/>
          <w:sz w:val="20"/>
          <w:szCs w:val="20"/>
        </w:rPr>
      </w:pPr>
      <w:r>
        <w:rPr>
          <w:noProof/>
        </w:rPr>
        <mc:AlternateContent>
          <mc:Choice Requires="wpg">
            <w:drawing>
              <wp:anchor distT="0" distB="0" distL="114300" distR="114300" simplePos="0" relativeHeight="251736576" behindDoc="0" locked="0" layoutInCell="0" allowOverlap="1" wp14:anchorId="0FA4DB0A" wp14:editId="64136D95">
                <wp:simplePos x="0" y="0"/>
                <wp:positionH relativeFrom="page">
                  <wp:posOffset>152400</wp:posOffset>
                </wp:positionH>
                <wp:positionV relativeFrom="paragraph">
                  <wp:posOffset>148590</wp:posOffset>
                </wp:positionV>
                <wp:extent cx="7771765" cy="71755"/>
                <wp:effectExtent l="0" t="0" r="0" b="0"/>
                <wp:wrapNone/>
                <wp:docPr id="117"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8" name="Picture 3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357"/>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8"/>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8DA9" id="Group 355" o:spid="_x0000_s1026" style="position:absolute;margin-left:12pt;margin-top:11.7pt;width:611.95pt;height:5.65pt;z-index:251736576;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" o:allowincell="f">
                <v:shape id="Picture 356"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">
                  <v:imagedata r:id="rId229" o:title=""/>
                </v:shape>
                <v:shape id="Freeform 357"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" path="m,l12239,e" filled="f" strokecolor="#c00000" strokeweight="2.04pt">
                  <v:path arrowok="t" o:connecttype="custom" o:connectlocs="0,0;12239,0" o:connectangles="0,0"/>
                </v:shape>
                <v:shape id="Freeform 358"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296BBEF6" w14:textId="77777777" w:rsidR="00E13ACB" w:rsidRDefault="007B5694">
      <w:pPr>
        <w:pStyle w:val="BodyText"/>
        <w:kinsoku w:val="0"/>
        <w:overflowPunct w:val="0"/>
        <w:rPr>
          <w:rFonts w:ascii="Cambria" w:hAnsi="Cambria" w:cs="Cambria"/>
          <w:sz w:val="21"/>
          <w:szCs w:val="21"/>
        </w:rPr>
      </w:pPr>
      <w:r>
        <w:rPr>
          <w:rFonts w:ascii="Cambria" w:hAnsi="Cambria" w:cs="Cambria"/>
          <w:sz w:val="21"/>
          <w:szCs w:val="21"/>
        </w:rPr>
        <w:tab/>
      </w:r>
    </w:p>
    <w:p w14:paraId="2589BE2F" w14:textId="77777777" w:rsidR="00E13ACB" w:rsidRDefault="00E13ACB" w:rsidP="00DF45CC">
      <w:pPr>
        <w:pStyle w:val="ListParagraph"/>
        <w:numPr>
          <w:ilvl w:val="0"/>
          <w:numId w:val="60"/>
        </w:numPr>
        <w:tabs>
          <w:tab w:val="left" w:pos="910"/>
        </w:tabs>
        <w:kinsoku w:val="0"/>
        <w:overflowPunct w:val="0"/>
        <w:spacing w:before="90"/>
        <w:ind w:left="909" w:hanging="282"/>
        <w:rPr>
          <w:b/>
          <w:bCs/>
          <w:color w:val="FF0000"/>
        </w:rPr>
      </w:pPr>
      <w:r w:rsidRPr="00BF2136">
        <w:rPr>
          <w:b/>
          <w:bCs/>
          <w:color w:val="C00000"/>
        </w:rPr>
        <w:t xml:space="preserve">BS/MS - </w:t>
      </w:r>
      <w:r w:rsidRPr="00BF2136">
        <w:rPr>
          <w:b/>
          <w:bCs/>
          <w:color w:val="C00000"/>
          <w:spacing w:val="-3"/>
        </w:rPr>
        <w:t xml:space="preserve">Molecular </w:t>
      </w:r>
      <w:r w:rsidRPr="00BF2136">
        <w:rPr>
          <w:b/>
          <w:bCs/>
          <w:color w:val="C00000"/>
        </w:rPr>
        <w:t xml:space="preserve">Biology and </w:t>
      </w:r>
      <w:r w:rsidRPr="00BF2136">
        <w:rPr>
          <w:b/>
          <w:bCs/>
          <w:color w:val="C00000"/>
          <w:spacing w:val="-5"/>
        </w:rPr>
        <w:t xml:space="preserve">Biotechnology </w:t>
      </w:r>
      <w:r w:rsidRPr="00BF2136">
        <w:rPr>
          <w:b/>
          <w:bCs/>
          <w:color w:val="C00000"/>
          <w:spacing w:val="-3"/>
        </w:rPr>
        <w:t>Fast</w:t>
      </w:r>
      <w:r w:rsidRPr="00BF2136">
        <w:rPr>
          <w:b/>
          <w:bCs/>
          <w:color w:val="C00000"/>
          <w:spacing w:val="-46"/>
        </w:rPr>
        <w:t xml:space="preserve"> </w:t>
      </w:r>
      <w:r w:rsidRPr="00BF2136">
        <w:rPr>
          <w:b/>
          <w:bCs/>
          <w:color w:val="C00000"/>
        </w:rPr>
        <w:t>Track</w:t>
      </w:r>
      <w:r w:rsidR="00AE3C33" w:rsidRPr="00BF2136">
        <w:rPr>
          <w:b/>
          <w:bCs/>
          <w:color w:val="C00000"/>
        </w:rPr>
        <w:t xml:space="preserve"> </w:t>
      </w:r>
      <w:r w:rsidR="00AE3C33" w:rsidRPr="00BF2136">
        <w:rPr>
          <w:b/>
          <w:bCs/>
          <w:color w:val="C00000"/>
          <w:highlight w:val="yellow"/>
        </w:rPr>
        <w:t>(program is currently under construction)</w:t>
      </w:r>
      <w:r w:rsidR="00AE3C33" w:rsidRPr="00BF2136">
        <w:rPr>
          <w:b/>
          <w:bCs/>
          <w:color w:val="C00000"/>
        </w:rPr>
        <w:t xml:space="preserve"> </w:t>
      </w:r>
    </w:p>
    <w:p w14:paraId="3051CA3F" w14:textId="77777777" w:rsidR="00E13ACB" w:rsidRDefault="00E13ACB">
      <w:pPr>
        <w:pStyle w:val="BodyText"/>
        <w:kinsoku w:val="0"/>
        <w:overflowPunct w:val="0"/>
        <w:spacing w:before="9"/>
        <w:rPr>
          <w:b/>
          <w:bCs/>
          <w:sz w:val="23"/>
          <w:szCs w:val="23"/>
        </w:rPr>
      </w:pPr>
    </w:p>
    <w:p w14:paraId="4CC89D11" w14:textId="1C35EF51" w:rsidR="00E13ACB" w:rsidRPr="00BF2136" w:rsidRDefault="00E13ACB">
      <w:pPr>
        <w:pStyle w:val="Heading5"/>
        <w:kinsoku w:val="0"/>
        <w:overflowPunct w:val="0"/>
        <w:ind w:left="1351" w:right="817"/>
        <w:jc w:val="both"/>
        <w:rPr>
          <w:color w:val="0070C0"/>
          <w:spacing w:val="-6"/>
        </w:rPr>
      </w:pPr>
      <w:r w:rsidRPr="00BF2136">
        <w:rPr>
          <w:color w:val="0070C0"/>
          <w:spacing w:val="-3"/>
        </w:rPr>
        <w:t xml:space="preserve">The </w:t>
      </w:r>
      <w:r w:rsidRPr="00BF2136">
        <w:rPr>
          <w:color w:val="0070C0"/>
          <w:spacing w:val="-5"/>
        </w:rPr>
        <w:t xml:space="preserve">combined </w:t>
      </w:r>
      <w:r w:rsidRPr="00BF2136">
        <w:rPr>
          <w:color w:val="0070C0"/>
          <w:spacing w:val="-3"/>
        </w:rPr>
        <w:t xml:space="preserve">degree </w:t>
      </w:r>
      <w:r w:rsidRPr="00BF2136">
        <w:rPr>
          <w:color w:val="0070C0"/>
          <w:spacing w:val="-6"/>
        </w:rPr>
        <w:t xml:space="preserve">program </w:t>
      </w:r>
      <w:r w:rsidRPr="00BF2136">
        <w:rPr>
          <w:color w:val="0070C0"/>
        </w:rPr>
        <w:t xml:space="preserve">is </w:t>
      </w:r>
      <w:r w:rsidRPr="00BF2136">
        <w:rPr>
          <w:color w:val="0070C0"/>
          <w:spacing w:val="-5"/>
        </w:rPr>
        <w:t xml:space="preserve">153-156 credits, </w:t>
      </w:r>
      <w:r w:rsidRPr="00BF2136">
        <w:rPr>
          <w:color w:val="0070C0"/>
        </w:rPr>
        <w:t xml:space="preserve">120 for the </w:t>
      </w:r>
      <w:r w:rsidRPr="00BF2136">
        <w:rPr>
          <w:color w:val="0070C0"/>
          <w:spacing w:val="-6"/>
        </w:rPr>
        <w:t xml:space="preserve">undergraduate </w:t>
      </w:r>
      <w:r w:rsidRPr="00BF2136">
        <w:rPr>
          <w:color w:val="0070C0"/>
          <w:spacing w:val="-2"/>
        </w:rPr>
        <w:t xml:space="preserve">degree </w:t>
      </w:r>
      <w:r w:rsidRPr="00BF2136">
        <w:rPr>
          <w:color w:val="0070C0"/>
        </w:rPr>
        <w:t xml:space="preserve">and </w:t>
      </w:r>
      <w:r w:rsidRPr="00BF2136">
        <w:rPr>
          <w:color w:val="0070C0"/>
          <w:spacing w:val="-3"/>
        </w:rPr>
        <w:t xml:space="preserve">33-36 </w:t>
      </w:r>
      <w:r w:rsidR="006A714A" w:rsidRPr="00BF2136">
        <w:rPr>
          <w:color w:val="0070C0"/>
        </w:rPr>
        <w:t xml:space="preserve">for </w:t>
      </w:r>
      <w:r w:rsidR="000E6EFB" w:rsidRPr="00BF2136">
        <w:rPr>
          <w:color w:val="0070C0"/>
        </w:rPr>
        <w:t>the master’s</w:t>
      </w:r>
      <w:r w:rsidRPr="00BF2136">
        <w:rPr>
          <w:color w:val="0070C0"/>
          <w:spacing w:val="-4"/>
        </w:rPr>
        <w:t xml:space="preserve"> </w:t>
      </w:r>
      <w:r w:rsidRPr="00BF2136">
        <w:rPr>
          <w:color w:val="0070C0"/>
        </w:rPr>
        <w:t xml:space="preserve">degree. </w:t>
      </w:r>
      <w:r w:rsidRPr="00BF2136">
        <w:rPr>
          <w:color w:val="0070C0"/>
          <w:spacing w:val="-6"/>
        </w:rPr>
        <w:t xml:space="preserve">Students </w:t>
      </w:r>
      <w:r w:rsidRPr="00BF2136">
        <w:rPr>
          <w:color w:val="0070C0"/>
        </w:rPr>
        <w:t xml:space="preserve">complete the </w:t>
      </w:r>
      <w:r w:rsidRPr="00BF2136">
        <w:rPr>
          <w:color w:val="0070C0"/>
          <w:spacing w:val="-6"/>
        </w:rPr>
        <w:t xml:space="preserve">undergraduate </w:t>
      </w:r>
      <w:r w:rsidRPr="00BF2136">
        <w:rPr>
          <w:color w:val="0070C0"/>
          <w:spacing w:val="-5"/>
        </w:rPr>
        <w:t xml:space="preserve">degree </w:t>
      </w:r>
      <w:r w:rsidRPr="00BF2136">
        <w:rPr>
          <w:color w:val="0070C0"/>
          <w:spacing w:val="-3"/>
        </w:rPr>
        <w:t xml:space="preserve">first, </w:t>
      </w:r>
      <w:r w:rsidRPr="00BF2136">
        <w:rPr>
          <w:color w:val="0070C0"/>
          <w:spacing w:val="-5"/>
        </w:rPr>
        <w:t xml:space="preserve">taking </w:t>
      </w:r>
      <w:r w:rsidRPr="00BF2136">
        <w:rPr>
          <w:color w:val="0070C0"/>
        </w:rPr>
        <w:t xml:space="preserve">no </w:t>
      </w:r>
      <w:r w:rsidRPr="00BF2136">
        <w:rPr>
          <w:color w:val="0070C0"/>
          <w:spacing w:val="-3"/>
        </w:rPr>
        <w:t xml:space="preserve">more </w:t>
      </w:r>
      <w:r w:rsidRPr="00BF2136">
        <w:rPr>
          <w:color w:val="0070C0"/>
        </w:rPr>
        <w:t xml:space="preserve">than 12 </w:t>
      </w:r>
      <w:r w:rsidRPr="00BF2136">
        <w:rPr>
          <w:color w:val="0070C0"/>
          <w:spacing w:val="-3"/>
        </w:rPr>
        <w:t xml:space="preserve">credits of </w:t>
      </w:r>
      <w:r w:rsidRPr="00BF2136">
        <w:rPr>
          <w:color w:val="0070C0"/>
          <w:spacing w:val="-6"/>
        </w:rPr>
        <w:t>graduate coursework</w:t>
      </w:r>
      <w:r w:rsidRPr="00BF2136">
        <w:rPr>
          <w:color w:val="0070C0"/>
          <w:spacing w:val="-13"/>
        </w:rPr>
        <w:t xml:space="preserve"> </w:t>
      </w:r>
      <w:r w:rsidRPr="00BF2136">
        <w:rPr>
          <w:color w:val="0070C0"/>
          <w:spacing w:val="6"/>
        </w:rPr>
        <w:t>in</w:t>
      </w:r>
      <w:r w:rsidRPr="00BF2136">
        <w:rPr>
          <w:color w:val="0070C0"/>
          <w:spacing w:val="31"/>
        </w:rPr>
        <w:t xml:space="preserve"> </w:t>
      </w:r>
      <w:r w:rsidRPr="00BF2136">
        <w:rPr>
          <w:color w:val="0070C0"/>
        </w:rPr>
        <w:t>their</w:t>
      </w:r>
      <w:r w:rsidRPr="00BF2136">
        <w:rPr>
          <w:color w:val="0070C0"/>
          <w:spacing w:val="-12"/>
        </w:rPr>
        <w:t xml:space="preserve"> </w:t>
      </w:r>
      <w:r w:rsidRPr="00BF2136">
        <w:rPr>
          <w:color w:val="0070C0"/>
          <w:spacing w:val="-5"/>
        </w:rPr>
        <w:t>senior</w:t>
      </w:r>
      <w:r w:rsidRPr="00BF2136">
        <w:rPr>
          <w:color w:val="0070C0"/>
          <w:spacing w:val="-19"/>
        </w:rPr>
        <w:t xml:space="preserve"> </w:t>
      </w:r>
      <w:r w:rsidRPr="00BF2136">
        <w:rPr>
          <w:color w:val="0070C0"/>
        </w:rPr>
        <w:t>year,</w:t>
      </w:r>
      <w:r w:rsidRPr="00BF2136">
        <w:rPr>
          <w:color w:val="0070C0"/>
          <w:spacing w:val="-19"/>
        </w:rPr>
        <w:t xml:space="preserve"> </w:t>
      </w:r>
      <w:r w:rsidRPr="00BF2136">
        <w:rPr>
          <w:color w:val="0070C0"/>
        </w:rPr>
        <w:t>which</w:t>
      </w:r>
      <w:r w:rsidRPr="00BF2136">
        <w:rPr>
          <w:color w:val="0070C0"/>
          <w:spacing w:val="-27"/>
        </w:rPr>
        <w:t xml:space="preserve"> </w:t>
      </w:r>
      <w:r w:rsidRPr="00BF2136">
        <w:rPr>
          <w:color w:val="0070C0"/>
        </w:rPr>
        <w:t>will</w:t>
      </w:r>
      <w:r w:rsidRPr="00BF2136">
        <w:rPr>
          <w:color w:val="0070C0"/>
          <w:spacing w:val="-4"/>
        </w:rPr>
        <w:t xml:space="preserve"> </w:t>
      </w:r>
      <w:r w:rsidRPr="00BF2136">
        <w:rPr>
          <w:color w:val="0070C0"/>
        </w:rPr>
        <w:t>then</w:t>
      </w:r>
      <w:r w:rsidRPr="00BF2136">
        <w:rPr>
          <w:color w:val="0070C0"/>
          <w:spacing w:val="-15"/>
        </w:rPr>
        <w:t xml:space="preserve"> </w:t>
      </w:r>
      <w:r w:rsidRPr="00BF2136">
        <w:rPr>
          <w:color w:val="0070C0"/>
        </w:rPr>
        <w:t>be</w:t>
      </w:r>
      <w:r w:rsidRPr="00BF2136">
        <w:rPr>
          <w:color w:val="0070C0"/>
          <w:spacing w:val="-17"/>
        </w:rPr>
        <w:t xml:space="preserve"> </w:t>
      </w:r>
      <w:r w:rsidRPr="00BF2136">
        <w:rPr>
          <w:color w:val="0070C0"/>
          <w:spacing w:val="-3"/>
        </w:rPr>
        <w:t>used</w:t>
      </w:r>
      <w:r w:rsidRPr="00BF2136">
        <w:rPr>
          <w:color w:val="0070C0"/>
          <w:spacing w:val="-10"/>
        </w:rPr>
        <w:t xml:space="preserve"> </w:t>
      </w:r>
      <w:r w:rsidRPr="00BF2136">
        <w:rPr>
          <w:color w:val="0070C0"/>
        </w:rPr>
        <w:t>to</w:t>
      </w:r>
      <w:r w:rsidRPr="00BF2136">
        <w:rPr>
          <w:color w:val="0070C0"/>
          <w:spacing w:val="-4"/>
        </w:rPr>
        <w:t xml:space="preserve"> satisfy</w:t>
      </w:r>
      <w:r w:rsidRPr="00BF2136">
        <w:rPr>
          <w:color w:val="0070C0"/>
          <w:spacing w:val="-17"/>
        </w:rPr>
        <w:t xml:space="preserve"> </w:t>
      </w:r>
      <w:r w:rsidRPr="00BF2136">
        <w:rPr>
          <w:color w:val="0070C0"/>
          <w:spacing w:val="-3"/>
        </w:rPr>
        <w:t>both</w:t>
      </w:r>
      <w:r w:rsidRPr="00BF2136">
        <w:rPr>
          <w:color w:val="0070C0"/>
          <w:spacing w:val="-15"/>
        </w:rPr>
        <w:t xml:space="preserve"> </w:t>
      </w:r>
      <w:r w:rsidRPr="00BF2136">
        <w:rPr>
          <w:color w:val="0070C0"/>
          <w:spacing w:val="-6"/>
        </w:rPr>
        <w:t>degrees.</w:t>
      </w:r>
    </w:p>
    <w:p w14:paraId="473E6845" w14:textId="480F4A8B" w:rsidR="00E13ACB" w:rsidRDefault="00E85CF6">
      <w:pPr>
        <w:pStyle w:val="BodyText"/>
        <w:kinsoku w:val="0"/>
        <w:overflowPunct w:val="0"/>
        <w:spacing w:before="1"/>
        <w:rPr>
          <w:b/>
          <w:bCs/>
        </w:rPr>
      </w:pPr>
      <w:r>
        <w:rPr>
          <w:noProof/>
        </w:rPr>
        <mc:AlternateContent>
          <mc:Choice Requires="wpg">
            <w:drawing>
              <wp:anchor distT="0" distB="0" distL="114300" distR="114300" simplePos="0" relativeHeight="251581952" behindDoc="0" locked="0" layoutInCell="0" allowOverlap="1" wp14:anchorId="4273BAC4" wp14:editId="585FD6DA">
                <wp:simplePos x="0" y="0"/>
                <wp:positionH relativeFrom="page">
                  <wp:posOffset>635</wp:posOffset>
                </wp:positionH>
                <wp:positionV relativeFrom="paragraph">
                  <wp:posOffset>138430</wp:posOffset>
                </wp:positionV>
                <wp:extent cx="7771130" cy="70485"/>
                <wp:effectExtent l="0" t="0" r="0" b="0"/>
                <wp:wrapNone/>
                <wp:docPr id="113"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70485"/>
                          <a:chOff x="-20" y="-1963"/>
                          <a:chExt cx="12238" cy="111"/>
                        </a:xfrm>
                      </wpg:grpSpPr>
                      <pic:pic xmlns:pic="http://schemas.openxmlformats.org/drawingml/2006/picture">
                        <pic:nvPicPr>
                          <pic:cNvPr id="114" name="Picture 3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 y="-194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1"/>
                        <wps:cNvSpPr>
                          <a:spLocks/>
                        </wps:cNvSpPr>
                        <wps:spPr bwMode="auto">
                          <a:xfrm>
                            <a:off x="0" y="-1873"/>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2"/>
                        <wps:cNvSpPr>
                          <a:spLocks/>
                        </wps:cNvSpPr>
                        <wps:spPr bwMode="auto">
                          <a:xfrm>
                            <a:off x="0" y="-1943"/>
                            <a:ext cx="12198" cy="69"/>
                          </a:xfrm>
                          <a:custGeom>
                            <a:avLst/>
                            <a:gdLst>
                              <a:gd name="T0" fmla="*/ 12198 w 12198"/>
                              <a:gd name="T1" fmla="*/ 0 h 69"/>
                              <a:gd name="T2" fmla="*/ 0 w 12198"/>
                              <a:gd name="T3" fmla="*/ 0 h 69"/>
                              <a:gd name="T4" fmla="*/ 0 w 12198"/>
                              <a:gd name="T5" fmla="*/ 68 h 69"/>
                            </a:gdLst>
                            <a:ahLst/>
                            <a:cxnLst>
                              <a:cxn ang="0">
                                <a:pos x="T0" y="T1"/>
                              </a:cxn>
                              <a:cxn ang="0">
                                <a:pos x="T2" y="T3"/>
                              </a:cxn>
                              <a:cxn ang="0">
                                <a:pos x="T4" y="T5"/>
                              </a:cxn>
                            </a:cxnLst>
                            <a:rect l="0" t="0" r="r" b="b"/>
                            <a:pathLst>
                              <a:path w="12198" h="69">
                                <a:moveTo>
                                  <a:pt x="12198" y="0"/>
                                </a:moveTo>
                                <a:lnTo>
                                  <a:pt x="0" y="0"/>
                                </a:lnTo>
                                <a:lnTo>
                                  <a:pt x="0" y="68"/>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4A73F" id="Group 359" o:spid="_x0000_s1026" style="position:absolute;margin-left:.05pt;margin-top:10.9pt;width:611.9pt;height:5.55pt;z-index:251581952;mso-position-horizontal-relative:page" coordorigin="-20,-1963" coordsize="1223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" o:allowincell="f">
                <v:shape id="Picture 360" o:spid="_x0000_s1027" type="#_x0000_t75" style="position:absolute;left:1;top:-194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">
                  <v:imagedata r:id="rId231" o:title=""/>
                </v:shape>
                <v:shape id="Freeform 361" o:spid="_x0000_s1028" style="position:absolute;top:-1873;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" path="m,l12198,e" filled="f" strokecolor="#c00000" strokeweight="2.04pt">
                  <v:path arrowok="t" o:connecttype="custom" o:connectlocs="0,0;12198,0" o:connectangles="0,0"/>
                </v:shape>
                <v:shape id="Freeform 362" o:spid="_x0000_s1029" style="position:absolute;top:-1943;width:12198;height:69;visibility:visible;mso-wrap-style:square;v-text-anchor:top" coordsize="12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" path="m12198,l,,,68e" filled="f" strokecolor="#c00000" strokeweight=".71964mm">
                  <v:path arrowok="t" o:connecttype="custom" o:connectlocs="12198,0;0,0;0,68" o:connectangles="0,0,0"/>
                </v:shape>
                <w10:wrap anchorx="page"/>
              </v:group>
            </w:pict>
          </mc:Fallback>
        </mc:AlternateContent>
      </w:r>
    </w:p>
    <w:p w14:paraId="403309C4" w14:textId="40D90F32" w:rsidR="00E13ACB" w:rsidRDefault="00E13ACB">
      <w:pPr>
        <w:pStyle w:val="BodyText"/>
        <w:kinsoku w:val="0"/>
        <w:overflowPunct w:val="0"/>
        <w:rPr>
          <w:rFonts w:ascii="Arial" w:hAnsi="Arial" w:cs="Arial"/>
          <w:sz w:val="20"/>
          <w:szCs w:val="20"/>
        </w:rPr>
      </w:pPr>
    </w:p>
    <w:p w14:paraId="76897AAA" w14:textId="1333D40E" w:rsidR="00F817ED" w:rsidRDefault="00F817ED">
      <w:pPr>
        <w:pStyle w:val="BodyText"/>
        <w:kinsoku w:val="0"/>
        <w:overflowPunct w:val="0"/>
        <w:rPr>
          <w:rFonts w:ascii="Arial" w:hAnsi="Arial" w:cs="Arial"/>
          <w:sz w:val="20"/>
          <w:szCs w:val="20"/>
        </w:rPr>
      </w:pPr>
    </w:p>
    <w:p w14:paraId="713649C2" w14:textId="77777777" w:rsidR="00894A7A" w:rsidRDefault="00894A7A">
      <w:pPr>
        <w:pStyle w:val="BodyText"/>
        <w:kinsoku w:val="0"/>
        <w:overflowPunct w:val="0"/>
        <w:rPr>
          <w:rFonts w:ascii="Arial" w:hAnsi="Arial" w:cs="Arial"/>
          <w:sz w:val="20"/>
          <w:szCs w:val="20"/>
        </w:rPr>
      </w:pPr>
    </w:p>
    <w:p w14:paraId="257A8D27" w14:textId="77777777" w:rsidR="00894A7A" w:rsidRDefault="00894A7A">
      <w:pPr>
        <w:pStyle w:val="BodyText"/>
        <w:kinsoku w:val="0"/>
        <w:overflowPunct w:val="0"/>
        <w:rPr>
          <w:rFonts w:ascii="Arial" w:hAnsi="Arial" w:cs="Arial"/>
          <w:sz w:val="20"/>
          <w:szCs w:val="20"/>
        </w:rPr>
      </w:pPr>
    </w:p>
    <w:p w14:paraId="4C909735" w14:textId="77777777" w:rsidR="00894A7A" w:rsidRDefault="00894A7A">
      <w:pPr>
        <w:pStyle w:val="BodyText"/>
        <w:kinsoku w:val="0"/>
        <w:overflowPunct w:val="0"/>
        <w:rPr>
          <w:rFonts w:ascii="Arial" w:hAnsi="Arial" w:cs="Arial"/>
          <w:sz w:val="20"/>
          <w:szCs w:val="20"/>
        </w:rPr>
      </w:pPr>
    </w:p>
    <w:p w14:paraId="0DCA5802" w14:textId="77777777" w:rsidR="00894A7A" w:rsidRDefault="00894A7A">
      <w:pPr>
        <w:pStyle w:val="BodyText"/>
        <w:kinsoku w:val="0"/>
        <w:overflowPunct w:val="0"/>
        <w:rPr>
          <w:rFonts w:ascii="Arial" w:hAnsi="Arial" w:cs="Arial"/>
          <w:sz w:val="20"/>
          <w:szCs w:val="20"/>
        </w:rPr>
      </w:pPr>
    </w:p>
    <w:p w14:paraId="39B92AAE" w14:textId="77777777" w:rsidR="00894A7A" w:rsidRDefault="00894A7A">
      <w:pPr>
        <w:pStyle w:val="BodyText"/>
        <w:kinsoku w:val="0"/>
        <w:overflowPunct w:val="0"/>
        <w:rPr>
          <w:rFonts w:ascii="Arial" w:hAnsi="Arial" w:cs="Arial"/>
          <w:sz w:val="20"/>
          <w:szCs w:val="20"/>
        </w:rPr>
      </w:pPr>
    </w:p>
    <w:p w14:paraId="181321F2" w14:textId="77777777" w:rsidR="00894A7A" w:rsidRDefault="00894A7A">
      <w:pPr>
        <w:pStyle w:val="BodyText"/>
        <w:kinsoku w:val="0"/>
        <w:overflowPunct w:val="0"/>
        <w:rPr>
          <w:rFonts w:ascii="Arial" w:hAnsi="Arial" w:cs="Arial"/>
          <w:sz w:val="20"/>
          <w:szCs w:val="20"/>
        </w:rPr>
      </w:pPr>
    </w:p>
    <w:p w14:paraId="67D73C24" w14:textId="77777777" w:rsidR="00894A7A" w:rsidRDefault="00894A7A">
      <w:pPr>
        <w:pStyle w:val="BodyText"/>
        <w:kinsoku w:val="0"/>
        <w:overflowPunct w:val="0"/>
        <w:rPr>
          <w:rFonts w:ascii="Arial" w:hAnsi="Arial" w:cs="Arial"/>
          <w:sz w:val="20"/>
          <w:szCs w:val="20"/>
        </w:rPr>
      </w:pPr>
    </w:p>
    <w:p w14:paraId="5E1A13D2" w14:textId="77777777" w:rsidR="00894A7A" w:rsidRDefault="00894A7A">
      <w:pPr>
        <w:pStyle w:val="BodyText"/>
        <w:kinsoku w:val="0"/>
        <w:overflowPunct w:val="0"/>
        <w:rPr>
          <w:rFonts w:ascii="Arial" w:hAnsi="Arial" w:cs="Arial"/>
          <w:sz w:val="20"/>
          <w:szCs w:val="20"/>
        </w:rPr>
      </w:pPr>
    </w:p>
    <w:p w14:paraId="010A70DC" w14:textId="77777777" w:rsidR="00E13ACB" w:rsidRDefault="00E13ACB">
      <w:pPr>
        <w:pStyle w:val="BodyText"/>
        <w:kinsoku w:val="0"/>
        <w:overflowPunct w:val="0"/>
        <w:rPr>
          <w:rFonts w:ascii="Arial" w:hAnsi="Arial" w:cs="Arial"/>
          <w:sz w:val="20"/>
          <w:szCs w:val="20"/>
        </w:rPr>
      </w:pPr>
    </w:p>
    <w:p w14:paraId="0898546F" w14:textId="583076B8" w:rsidR="001B779A" w:rsidRDefault="00F817ED" w:rsidP="007F7F01">
      <w:pPr>
        <w:pStyle w:val="BodyText"/>
        <w:numPr>
          <w:ilvl w:val="0"/>
          <w:numId w:val="18"/>
        </w:numPr>
        <w:rPr>
          <w:rFonts w:ascii="Arial" w:hAnsi="Arial" w:cs="Arial"/>
          <w:b/>
          <w:bCs/>
          <w:sz w:val="20"/>
          <w:szCs w:val="20"/>
        </w:rPr>
      </w:pPr>
      <w:r>
        <w:rPr>
          <w:noProof/>
        </w:rPr>
        <w:lastRenderedPageBreak/>
        <mc:AlternateContent>
          <mc:Choice Requires="wpg">
            <w:drawing>
              <wp:anchor distT="0" distB="0" distL="114300" distR="114300" simplePos="0" relativeHeight="251580928" behindDoc="0" locked="0" layoutInCell="0" allowOverlap="1" wp14:anchorId="6CD0CA84" wp14:editId="5DDDE864">
                <wp:simplePos x="0" y="0"/>
                <wp:positionH relativeFrom="page">
                  <wp:posOffset>145415</wp:posOffset>
                </wp:positionH>
                <wp:positionV relativeFrom="paragraph">
                  <wp:posOffset>-142240</wp:posOffset>
                </wp:positionV>
                <wp:extent cx="7771765" cy="71755"/>
                <wp:effectExtent l="0" t="0" r="0" b="0"/>
                <wp:wrapNone/>
                <wp:docPr id="109"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0" name="Picture 3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65"/>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6"/>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BB68" id="Group 363" o:spid="_x0000_s1026" style="position:absolute;margin-left:11.45pt;margin-top:-11.2pt;width:611.95pt;height:5.65pt;z-index:251580928;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" o:allowincell="f">
                <v:shape id="Picture 364"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">
                  <v:imagedata r:id="rId232" o:title=""/>
                </v:shape>
                <v:shape id="Freeform 365"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" path="m,l12239,e" filled="f" strokecolor="#c00000" strokeweight="2.04pt">
                  <v:path arrowok="t" o:connecttype="custom" o:connectlocs="0,0;12239,0" o:connectangles="0,0"/>
                </v:shape>
                <v:shape id="Freeform 366"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1B779A" w:rsidRPr="007F7F01">
        <w:rPr>
          <w:rFonts w:ascii="Arial" w:hAnsi="Arial" w:cs="Arial"/>
          <w:b/>
          <w:bCs/>
          <w:sz w:val="20"/>
          <w:szCs w:val="20"/>
        </w:rPr>
        <w:t>COMPREHENSIVE EXAMINATIONS and EVALUATION OF INTERNSHIPS</w:t>
      </w:r>
    </w:p>
    <w:p w14:paraId="56476249" w14:textId="77777777" w:rsidR="007F7F01" w:rsidRPr="007F7F01" w:rsidRDefault="007F7F01" w:rsidP="007F7F01">
      <w:pPr>
        <w:pStyle w:val="BodyText"/>
        <w:ind w:left="929"/>
        <w:rPr>
          <w:rFonts w:ascii="Arial" w:hAnsi="Arial" w:cs="Arial"/>
          <w:b/>
          <w:bCs/>
          <w:sz w:val="20"/>
          <w:szCs w:val="20"/>
        </w:rPr>
      </w:pPr>
    </w:p>
    <w:p w14:paraId="56EBD5C1" w14:textId="35A707B7" w:rsidR="001B779A" w:rsidRPr="007B5694" w:rsidRDefault="001B779A" w:rsidP="001B779A">
      <w:pPr>
        <w:pStyle w:val="BodyText"/>
        <w:rPr>
          <w:sz w:val="24"/>
          <w:szCs w:val="24"/>
        </w:rPr>
      </w:pPr>
      <w:r w:rsidRPr="007B5694">
        <w:rPr>
          <w:sz w:val="24"/>
          <w:szCs w:val="24"/>
        </w:rPr>
        <w:t xml:space="preserve">                              </w:t>
      </w:r>
      <w:r w:rsidRPr="001B779A">
        <w:rPr>
          <w:sz w:val="24"/>
          <w:szCs w:val="24"/>
        </w:rPr>
        <w:t xml:space="preserve">Completion of </w:t>
      </w:r>
      <w:r w:rsidR="007B5694" w:rsidRPr="001B779A">
        <w:rPr>
          <w:sz w:val="24"/>
          <w:szCs w:val="24"/>
        </w:rPr>
        <w:t>the Master’s</w:t>
      </w:r>
      <w:r w:rsidRPr="001B779A">
        <w:rPr>
          <w:sz w:val="24"/>
          <w:szCs w:val="24"/>
        </w:rPr>
        <w:t xml:space="preserve">   degree   requires   </w:t>
      </w:r>
      <w:r w:rsidR="007C1D97" w:rsidRPr="001B779A">
        <w:rPr>
          <w:sz w:val="24"/>
          <w:szCs w:val="24"/>
        </w:rPr>
        <w:t xml:space="preserve">that </w:t>
      </w:r>
      <w:r w:rsidR="00F42DC0" w:rsidRPr="001B779A">
        <w:rPr>
          <w:sz w:val="24"/>
          <w:szCs w:val="24"/>
        </w:rPr>
        <w:t xml:space="preserve">all </w:t>
      </w:r>
      <w:r w:rsidR="003D1C61" w:rsidRPr="001B779A">
        <w:rPr>
          <w:sz w:val="24"/>
          <w:szCs w:val="24"/>
        </w:rPr>
        <w:t>Thesis, Non</w:t>
      </w:r>
      <w:r w:rsidRPr="001B779A">
        <w:rPr>
          <w:sz w:val="24"/>
          <w:szCs w:val="24"/>
        </w:rPr>
        <w:t>-</w:t>
      </w:r>
      <w:r w:rsidR="005E01FF" w:rsidRPr="001B779A">
        <w:rPr>
          <w:sz w:val="24"/>
          <w:szCs w:val="24"/>
        </w:rPr>
        <w:t xml:space="preserve">Thesis </w:t>
      </w:r>
      <w:r w:rsidR="000E6EFB" w:rsidRPr="001B779A">
        <w:rPr>
          <w:sz w:val="24"/>
          <w:szCs w:val="24"/>
        </w:rPr>
        <w:t>&amp; MST</w:t>
      </w:r>
      <w:r w:rsidRPr="001B779A">
        <w:rPr>
          <w:sz w:val="24"/>
          <w:szCs w:val="24"/>
        </w:rPr>
        <w:t xml:space="preserve">   </w:t>
      </w:r>
      <w:r w:rsidR="000E6EFB" w:rsidRPr="001B779A">
        <w:rPr>
          <w:sz w:val="24"/>
          <w:szCs w:val="24"/>
        </w:rPr>
        <w:t>students pass</w:t>
      </w:r>
      <w:r w:rsidRPr="001B779A">
        <w:rPr>
          <w:sz w:val="24"/>
          <w:szCs w:val="24"/>
        </w:rPr>
        <w:t xml:space="preserve"> a </w:t>
      </w:r>
      <w:r w:rsidRPr="007B5694">
        <w:rPr>
          <w:sz w:val="24"/>
          <w:szCs w:val="24"/>
        </w:rPr>
        <w:t xml:space="preserve"> </w:t>
      </w:r>
    </w:p>
    <w:p w14:paraId="307431A1" w14:textId="2844EAE9" w:rsidR="001B779A" w:rsidRDefault="001B779A" w:rsidP="001B779A">
      <w:pPr>
        <w:pStyle w:val="BodyText"/>
        <w:rPr>
          <w:sz w:val="24"/>
          <w:szCs w:val="24"/>
        </w:rPr>
      </w:pPr>
      <w:r w:rsidRPr="007B5694">
        <w:rPr>
          <w:sz w:val="24"/>
          <w:szCs w:val="24"/>
        </w:rPr>
        <w:t xml:space="preserve">                                </w:t>
      </w:r>
      <w:r w:rsidRPr="001B779A">
        <w:rPr>
          <w:sz w:val="24"/>
          <w:szCs w:val="24"/>
        </w:rPr>
        <w:t>Comprehensive Examination, to be administered by the student's Graduate Supervisory Committee.</w:t>
      </w:r>
    </w:p>
    <w:p w14:paraId="74A0CDD8" w14:textId="12F22E9F" w:rsidR="007B5694" w:rsidRPr="001B779A" w:rsidRDefault="007B5694" w:rsidP="001B779A">
      <w:pPr>
        <w:pStyle w:val="BodyText"/>
        <w:rPr>
          <w:sz w:val="24"/>
          <w:szCs w:val="24"/>
        </w:rPr>
      </w:pPr>
    </w:p>
    <w:p w14:paraId="5805C7EF" w14:textId="7F7AEE1B" w:rsidR="001B779A" w:rsidRPr="001B779A" w:rsidRDefault="001B779A" w:rsidP="00461DDB">
      <w:pPr>
        <w:pStyle w:val="BodyText"/>
        <w:numPr>
          <w:ilvl w:val="0"/>
          <w:numId w:val="11"/>
        </w:numPr>
        <w:rPr>
          <w:sz w:val="24"/>
          <w:szCs w:val="24"/>
        </w:rPr>
      </w:pPr>
      <w:r w:rsidRPr="001B779A">
        <w:rPr>
          <w:sz w:val="24"/>
          <w:szCs w:val="24"/>
        </w:rPr>
        <w:t>For students in the M.S./Thesis Option, the Comprehensive Examination consists of a thesis defense, which focuses on the completed research project and the student’s relevant knowledge base.</w:t>
      </w:r>
    </w:p>
    <w:p w14:paraId="70D40E63" w14:textId="3DAE2C31" w:rsidR="001B779A" w:rsidRPr="001B779A" w:rsidRDefault="001B779A" w:rsidP="001B779A">
      <w:pPr>
        <w:pStyle w:val="BodyText"/>
        <w:rPr>
          <w:sz w:val="24"/>
          <w:szCs w:val="24"/>
        </w:rPr>
      </w:pPr>
    </w:p>
    <w:p w14:paraId="1238E1C1" w14:textId="141CDC98" w:rsidR="001B779A" w:rsidRPr="001B779A" w:rsidRDefault="001B779A" w:rsidP="00461DDB">
      <w:pPr>
        <w:pStyle w:val="BodyText"/>
        <w:numPr>
          <w:ilvl w:val="0"/>
          <w:numId w:val="11"/>
        </w:numPr>
        <w:rPr>
          <w:sz w:val="24"/>
          <w:szCs w:val="24"/>
        </w:rPr>
      </w:pPr>
      <w:r w:rsidRPr="001B779A">
        <w:rPr>
          <w:sz w:val="24"/>
          <w:szCs w:val="24"/>
        </w:rPr>
        <w:t>For Students in the PSM-BB, the Comprehensive Examination consists of a Business and Science Evaluation of your Internship (See Biology office for copy of evaluation form)</w:t>
      </w:r>
    </w:p>
    <w:p w14:paraId="2B397145" w14:textId="483E5FF1" w:rsidR="001B779A" w:rsidRPr="001B779A" w:rsidRDefault="001B779A" w:rsidP="001B779A">
      <w:pPr>
        <w:pStyle w:val="BodyText"/>
        <w:rPr>
          <w:sz w:val="24"/>
          <w:szCs w:val="24"/>
        </w:rPr>
      </w:pPr>
    </w:p>
    <w:p w14:paraId="55BB3AD5" w14:textId="0EA57200" w:rsidR="007B5694" w:rsidRPr="007B5694" w:rsidRDefault="001B779A" w:rsidP="00461DDB">
      <w:pPr>
        <w:pStyle w:val="BodyText"/>
        <w:numPr>
          <w:ilvl w:val="0"/>
          <w:numId w:val="11"/>
        </w:numPr>
        <w:rPr>
          <w:sz w:val="24"/>
          <w:szCs w:val="24"/>
        </w:rPr>
      </w:pPr>
      <w:r w:rsidRPr="001B779A">
        <w:rPr>
          <w:sz w:val="24"/>
          <w:szCs w:val="24"/>
        </w:rPr>
        <w:t xml:space="preserve">For students </w:t>
      </w:r>
      <w:r w:rsidR="000E6EFB" w:rsidRPr="001B779A">
        <w:rPr>
          <w:sz w:val="24"/>
          <w:szCs w:val="24"/>
        </w:rPr>
        <w:t>in the</w:t>
      </w:r>
      <w:r w:rsidRPr="001B779A">
        <w:rPr>
          <w:sz w:val="24"/>
          <w:szCs w:val="24"/>
        </w:rPr>
        <w:t xml:space="preserve"> M.S./Non-</w:t>
      </w:r>
      <w:r w:rsidR="000E6EFB" w:rsidRPr="001B779A">
        <w:rPr>
          <w:sz w:val="24"/>
          <w:szCs w:val="24"/>
        </w:rPr>
        <w:t>Thesis Options #</w:t>
      </w:r>
      <w:r w:rsidR="00DF45CC" w:rsidRPr="001B779A">
        <w:rPr>
          <w:sz w:val="24"/>
          <w:szCs w:val="24"/>
        </w:rPr>
        <w:t>1 and</w:t>
      </w:r>
      <w:r w:rsidRPr="001B779A">
        <w:rPr>
          <w:sz w:val="24"/>
          <w:szCs w:val="24"/>
        </w:rPr>
        <w:t xml:space="preserve">  #2,  the   Comprehensive  Examination  consists of </w:t>
      </w:r>
      <w:r w:rsidR="007B5694" w:rsidRPr="001B779A">
        <w:rPr>
          <w:sz w:val="24"/>
          <w:szCs w:val="24"/>
        </w:rPr>
        <w:t xml:space="preserve">a </w:t>
      </w:r>
      <w:r w:rsidR="007C1D97">
        <w:rPr>
          <w:sz w:val="24"/>
          <w:szCs w:val="24"/>
        </w:rPr>
        <w:t xml:space="preserve">3 </w:t>
      </w:r>
      <w:r w:rsidR="007B5694" w:rsidRPr="001B779A">
        <w:rPr>
          <w:sz w:val="24"/>
          <w:szCs w:val="24"/>
        </w:rPr>
        <w:t xml:space="preserve">traditional, written test to ensure students have  a  broad  knowledge  base  in  Biology.  </w:t>
      </w:r>
    </w:p>
    <w:p w14:paraId="0ACCE442" w14:textId="631D762D" w:rsidR="00E13ACB" w:rsidRDefault="001B779A" w:rsidP="007B5694">
      <w:pPr>
        <w:pStyle w:val="BodyText"/>
        <w:rPr>
          <w:rFonts w:ascii="Arial" w:hAnsi="Arial" w:cs="Arial"/>
          <w:sz w:val="20"/>
          <w:szCs w:val="20"/>
        </w:rPr>
      </w:pPr>
      <w:r w:rsidRPr="001B779A">
        <w:rPr>
          <w:rFonts w:ascii="Arial" w:hAnsi="Arial" w:cs="Arial"/>
          <w:b/>
          <w:bCs/>
          <w:sz w:val="20"/>
          <w:szCs w:val="20"/>
        </w:rPr>
        <w:t xml:space="preserve">                                   </w:t>
      </w:r>
    </w:p>
    <w:p w14:paraId="715D7A83" w14:textId="77777777" w:rsidR="00E13ACB" w:rsidRDefault="00E13ACB">
      <w:pPr>
        <w:pStyle w:val="BodyText"/>
        <w:kinsoku w:val="0"/>
        <w:overflowPunct w:val="0"/>
        <w:rPr>
          <w:rFonts w:ascii="Arial" w:hAnsi="Arial" w:cs="Arial"/>
          <w:sz w:val="20"/>
          <w:szCs w:val="20"/>
        </w:rPr>
      </w:pPr>
    </w:p>
    <w:p w14:paraId="5557B30D" w14:textId="1DC54AB3" w:rsidR="00E13ACB" w:rsidRDefault="00E85CF6">
      <w:pPr>
        <w:pStyle w:val="BodyText"/>
        <w:kinsoku w:val="0"/>
        <w:overflowPunct w:val="0"/>
        <w:rPr>
          <w:rFonts w:ascii="Arial" w:hAnsi="Arial" w:cs="Arial"/>
          <w:sz w:val="20"/>
          <w:szCs w:val="20"/>
        </w:rPr>
      </w:pPr>
      <w:r>
        <w:rPr>
          <w:noProof/>
        </w:rPr>
        <mc:AlternateContent>
          <mc:Choice Requires="wpg">
            <w:drawing>
              <wp:anchor distT="0" distB="0" distL="114300" distR="114300" simplePos="0" relativeHeight="251745792" behindDoc="0" locked="0" layoutInCell="0" allowOverlap="1" wp14:anchorId="20F61793" wp14:editId="11233644">
                <wp:simplePos x="0" y="0"/>
                <wp:positionH relativeFrom="page">
                  <wp:posOffset>-66675</wp:posOffset>
                </wp:positionH>
                <wp:positionV relativeFrom="paragraph">
                  <wp:posOffset>91440</wp:posOffset>
                </wp:positionV>
                <wp:extent cx="7734300" cy="71755"/>
                <wp:effectExtent l="0" t="0" r="0" b="0"/>
                <wp:wrapNone/>
                <wp:docPr id="105"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6"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36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4185" id="Group 367" o:spid="_x0000_s1026" style="position:absolute;margin-left:-5.25pt;margin-top:7.2pt;width:609pt;height:5.65pt;z-index:251745792;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" o:allowincell="f">
                <v:shape id="Picture 36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">
                  <v:imagedata r:id="rId225" o:title=""/>
                </v:shape>
                <v:shape id="Freeform 36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" path="m,l12180,e" filled="f" strokecolor="#c00000" strokeweight="2.04pt">
                  <v:path arrowok="t" o:connecttype="custom" o:connectlocs="0,0;12180,0" o:connectangles="0,0"/>
                </v:shape>
                <v:shape id="Freeform 37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7CE7941C" w14:textId="1E324C3A" w:rsidR="00F817ED" w:rsidRDefault="001B779A">
      <w:pPr>
        <w:pStyle w:val="Heading3"/>
        <w:kinsoku w:val="0"/>
        <w:overflowPunct w:val="0"/>
        <w:spacing w:before="90"/>
        <w:ind w:left="931"/>
        <w:rPr>
          <w:color w:val="272727"/>
        </w:rPr>
      </w:pPr>
      <w:r>
        <w:rPr>
          <w:color w:val="272727"/>
        </w:rPr>
        <w:t>A</w:t>
      </w:r>
      <w:r w:rsidR="00E13ACB">
        <w:rPr>
          <w:color w:val="272727"/>
        </w:rPr>
        <w:t>. Procedures for Scheduling/</w:t>
      </w:r>
      <w:r w:rsidR="008D1D13">
        <w:rPr>
          <w:color w:val="272727"/>
        </w:rPr>
        <w:t>format/</w:t>
      </w:r>
      <w:r w:rsidR="00E13ACB">
        <w:rPr>
          <w:color w:val="272727"/>
        </w:rPr>
        <w:t>Completing Comprehensive Exams</w:t>
      </w:r>
    </w:p>
    <w:p w14:paraId="6EE43775" w14:textId="179A86CE" w:rsidR="00E13ACB" w:rsidRDefault="00F817ED">
      <w:pPr>
        <w:pStyle w:val="Heading3"/>
        <w:kinsoku w:val="0"/>
        <w:overflowPunct w:val="0"/>
        <w:spacing w:before="90"/>
        <w:ind w:left="931"/>
        <w:rPr>
          <w:i/>
          <w:iCs/>
          <w:color w:val="272727"/>
        </w:rPr>
      </w:pPr>
      <w:r>
        <w:rPr>
          <w:color w:val="272727"/>
        </w:rPr>
        <w:t xml:space="preserve">                                              </w:t>
      </w:r>
      <w:r w:rsidR="00E13ACB">
        <w:rPr>
          <w:color w:val="272727"/>
        </w:rPr>
        <w:t xml:space="preserve"> M.S./Non-Thesis </w:t>
      </w:r>
      <w:r w:rsidR="00E13ACB">
        <w:rPr>
          <w:i/>
          <w:iCs/>
          <w:color w:val="272727"/>
        </w:rPr>
        <w:t>Option #1 and 2</w:t>
      </w:r>
    </w:p>
    <w:p w14:paraId="443077CB" w14:textId="77777777" w:rsidR="00E13ACB" w:rsidRDefault="00E13ACB">
      <w:pPr>
        <w:pStyle w:val="BodyText"/>
        <w:kinsoku w:val="0"/>
        <w:overflowPunct w:val="0"/>
        <w:spacing w:before="7"/>
        <w:rPr>
          <w:b/>
          <w:bCs/>
          <w:i/>
          <w:iCs/>
          <w:sz w:val="21"/>
          <w:szCs w:val="21"/>
        </w:rPr>
      </w:pPr>
    </w:p>
    <w:p w14:paraId="12707CFE" w14:textId="77777777" w:rsidR="00E13ACB" w:rsidRDefault="00E13ACB" w:rsidP="00461DDB">
      <w:pPr>
        <w:pStyle w:val="ListParagraph"/>
        <w:numPr>
          <w:ilvl w:val="0"/>
          <w:numId w:val="9"/>
        </w:numPr>
        <w:tabs>
          <w:tab w:val="left" w:pos="1623"/>
        </w:tabs>
        <w:kinsoku w:val="0"/>
        <w:overflowPunct w:val="0"/>
        <w:ind w:right="1233" w:hanging="269"/>
        <w:rPr>
          <w:color w:val="000000"/>
          <w:sz w:val="22"/>
          <w:szCs w:val="22"/>
        </w:rPr>
      </w:pPr>
      <w:r>
        <w:tab/>
      </w:r>
      <w:r>
        <w:rPr>
          <w:b/>
          <w:bCs/>
          <w:color w:val="006CC0"/>
          <w:sz w:val="22"/>
          <w:szCs w:val="22"/>
        </w:rPr>
        <w:t>During the term prior (or earlier) to the term in which the exams will be administered</w:t>
      </w:r>
      <w:r>
        <w:rPr>
          <w:b/>
          <w:bCs/>
          <w:color w:val="3F54FF"/>
          <w:sz w:val="22"/>
          <w:szCs w:val="22"/>
        </w:rPr>
        <w:t xml:space="preserve">, </w:t>
      </w:r>
      <w:r>
        <w:rPr>
          <w:color w:val="000000"/>
          <w:sz w:val="22"/>
          <w:szCs w:val="22"/>
        </w:rPr>
        <w:t>students should contact committee members “individually” to ask for guidance (e.g., references, books) regarding how</w:t>
      </w:r>
      <w:r>
        <w:rPr>
          <w:color w:val="000000"/>
          <w:spacing w:val="13"/>
          <w:sz w:val="22"/>
          <w:szCs w:val="22"/>
        </w:rPr>
        <w:t xml:space="preserve"> </w:t>
      </w:r>
      <w:r>
        <w:rPr>
          <w:color w:val="000000"/>
          <w:sz w:val="22"/>
          <w:szCs w:val="22"/>
        </w:rPr>
        <w:t>best</w:t>
      </w:r>
      <w:r>
        <w:rPr>
          <w:color w:val="000000"/>
          <w:spacing w:val="22"/>
          <w:sz w:val="22"/>
          <w:szCs w:val="22"/>
        </w:rPr>
        <w:t xml:space="preserve"> </w:t>
      </w:r>
      <w:r>
        <w:rPr>
          <w:color w:val="000000"/>
          <w:sz w:val="22"/>
          <w:szCs w:val="22"/>
        </w:rPr>
        <w:t>to</w:t>
      </w:r>
      <w:r>
        <w:rPr>
          <w:color w:val="000000"/>
          <w:spacing w:val="-8"/>
          <w:sz w:val="22"/>
          <w:szCs w:val="22"/>
        </w:rPr>
        <w:t xml:space="preserve"> </w:t>
      </w:r>
      <w:r>
        <w:rPr>
          <w:color w:val="000000"/>
          <w:sz w:val="22"/>
          <w:szCs w:val="22"/>
        </w:rPr>
        <w:t>study</w:t>
      </w:r>
      <w:r>
        <w:rPr>
          <w:color w:val="000000"/>
          <w:spacing w:val="-15"/>
          <w:sz w:val="22"/>
          <w:szCs w:val="22"/>
        </w:rPr>
        <w:t xml:space="preserve"> </w:t>
      </w:r>
      <w:r>
        <w:rPr>
          <w:color w:val="000000"/>
          <w:sz w:val="22"/>
          <w:szCs w:val="22"/>
        </w:rPr>
        <w:t>for</w:t>
      </w:r>
      <w:r>
        <w:rPr>
          <w:color w:val="000000"/>
          <w:spacing w:val="-14"/>
          <w:sz w:val="22"/>
          <w:szCs w:val="22"/>
        </w:rPr>
        <w:t xml:space="preserve"> </w:t>
      </w:r>
      <w:r>
        <w:rPr>
          <w:color w:val="000000"/>
          <w:sz w:val="22"/>
          <w:szCs w:val="22"/>
        </w:rPr>
        <w:t>the</w:t>
      </w:r>
      <w:r>
        <w:rPr>
          <w:color w:val="000000"/>
          <w:spacing w:val="-1"/>
          <w:sz w:val="22"/>
          <w:szCs w:val="22"/>
        </w:rPr>
        <w:t xml:space="preserve"> </w:t>
      </w:r>
      <w:r>
        <w:rPr>
          <w:color w:val="000000"/>
          <w:sz w:val="22"/>
          <w:szCs w:val="22"/>
        </w:rPr>
        <w:t>designated</w:t>
      </w:r>
      <w:r>
        <w:rPr>
          <w:color w:val="000000"/>
          <w:spacing w:val="-29"/>
          <w:sz w:val="22"/>
          <w:szCs w:val="22"/>
        </w:rPr>
        <w:t xml:space="preserve"> </w:t>
      </w:r>
      <w:r>
        <w:rPr>
          <w:color w:val="000000"/>
          <w:sz w:val="22"/>
          <w:szCs w:val="22"/>
        </w:rPr>
        <w:t>subject</w:t>
      </w:r>
      <w:r>
        <w:rPr>
          <w:color w:val="000000"/>
          <w:spacing w:val="-3"/>
          <w:sz w:val="22"/>
          <w:szCs w:val="22"/>
        </w:rPr>
        <w:t xml:space="preserve"> </w:t>
      </w:r>
      <w:r>
        <w:rPr>
          <w:color w:val="000000"/>
          <w:sz w:val="22"/>
          <w:szCs w:val="22"/>
        </w:rPr>
        <w:t>area</w:t>
      </w:r>
      <w:r>
        <w:rPr>
          <w:color w:val="000000"/>
          <w:spacing w:val="-19"/>
          <w:sz w:val="22"/>
          <w:szCs w:val="22"/>
        </w:rPr>
        <w:t xml:space="preserve"> </w:t>
      </w:r>
      <w:r>
        <w:rPr>
          <w:color w:val="000000"/>
          <w:sz w:val="22"/>
          <w:szCs w:val="22"/>
        </w:rPr>
        <w:t>to</w:t>
      </w:r>
      <w:r>
        <w:rPr>
          <w:color w:val="000000"/>
          <w:spacing w:val="-7"/>
          <w:sz w:val="22"/>
          <w:szCs w:val="22"/>
        </w:rPr>
        <w:t xml:space="preserve"> </w:t>
      </w:r>
      <w:r>
        <w:rPr>
          <w:color w:val="000000"/>
          <w:spacing w:val="-3"/>
          <w:sz w:val="22"/>
          <w:szCs w:val="22"/>
        </w:rPr>
        <w:t>be</w:t>
      </w:r>
      <w:r>
        <w:rPr>
          <w:color w:val="000000"/>
          <w:spacing w:val="-14"/>
          <w:sz w:val="22"/>
          <w:szCs w:val="22"/>
        </w:rPr>
        <w:t xml:space="preserve"> </w:t>
      </w:r>
      <w:r>
        <w:rPr>
          <w:color w:val="000000"/>
          <w:sz w:val="22"/>
          <w:szCs w:val="22"/>
        </w:rPr>
        <w:t>covered.</w:t>
      </w:r>
    </w:p>
    <w:p w14:paraId="0077D260" w14:textId="77777777" w:rsidR="00E13ACB" w:rsidRDefault="00E13ACB">
      <w:pPr>
        <w:pStyle w:val="BodyText"/>
        <w:kinsoku w:val="0"/>
        <w:overflowPunct w:val="0"/>
        <w:spacing w:before="10"/>
        <w:rPr>
          <w:sz w:val="21"/>
          <w:szCs w:val="21"/>
        </w:rPr>
      </w:pPr>
    </w:p>
    <w:p w14:paraId="0FCE65E6" w14:textId="4B5FF516" w:rsidR="007B5694" w:rsidRDefault="007B5694" w:rsidP="00461DDB">
      <w:pPr>
        <w:pStyle w:val="ListParagraph"/>
        <w:numPr>
          <w:ilvl w:val="0"/>
          <w:numId w:val="9"/>
        </w:numPr>
        <w:tabs>
          <w:tab w:val="left" w:pos="2072"/>
        </w:tabs>
        <w:kinsoku w:val="0"/>
        <w:overflowPunct w:val="0"/>
        <w:spacing w:line="216" w:lineRule="auto"/>
        <w:ind w:right="551"/>
        <w:rPr>
          <w:color w:val="000000"/>
          <w:sz w:val="22"/>
          <w:szCs w:val="22"/>
        </w:rPr>
      </w:pPr>
      <w:r>
        <w:rPr>
          <w:color w:val="000000"/>
          <w:sz w:val="22"/>
          <w:szCs w:val="22"/>
        </w:rPr>
        <w:t xml:space="preserve">The student and their Graduate Supervisory Committee will select the </w:t>
      </w:r>
      <w:r>
        <w:rPr>
          <w:b/>
          <w:bCs/>
          <w:color w:val="006CC0"/>
          <w:sz w:val="22"/>
          <w:szCs w:val="22"/>
        </w:rPr>
        <w:t xml:space="preserve">3 </w:t>
      </w:r>
      <w:r>
        <w:rPr>
          <w:color w:val="000000"/>
          <w:sz w:val="22"/>
          <w:szCs w:val="22"/>
        </w:rPr>
        <w:t>"</w:t>
      </w:r>
      <w:r w:rsidR="005E01FF" w:rsidRPr="00BF2136">
        <w:rPr>
          <w:color w:val="C00000"/>
          <w:sz w:val="22"/>
          <w:szCs w:val="22"/>
        </w:rPr>
        <w:t>specialty areas</w:t>
      </w:r>
      <w:r>
        <w:rPr>
          <w:color w:val="000000"/>
          <w:sz w:val="22"/>
          <w:szCs w:val="22"/>
        </w:rPr>
        <w:t xml:space="preserve">"  </w:t>
      </w:r>
      <w:r>
        <w:rPr>
          <w:b/>
          <w:bCs/>
          <w:color w:val="006CC0"/>
          <w:sz w:val="22"/>
          <w:szCs w:val="22"/>
        </w:rPr>
        <w:t xml:space="preserve">covered  in  the exams </w:t>
      </w:r>
      <w:r>
        <w:rPr>
          <w:color w:val="000000"/>
          <w:sz w:val="22"/>
          <w:szCs w:val="22"/>
        </w:rPr>
        <w:t>from the list</w:t>
      </w:r>
      <w:r>
        <w:rPr>
          <w:color w:val="000000"/>
          <w:spacing w:val="3"/>
          <w:sz w:val="22"/>
          <w:szCs w:val="22"/>
        </w:rPr>
        <w:t xml:space="preserve"> </w:t>
      </w:r>
      <w:r>
        <w:rPr>
          <w:color w:val="000000"/>
          <w:sz w:val="22"/>
          <w:szCs w:val="22"/>
        </w:rPr>
        <w:t>below.</w:t>
      </w:r>
      <w:r w:rsidR="007C1D97">
        <w:rPr>
          <w:color w:val="000000"/>
          <w:sz w:val="22"/>
          <w:szCs w:val="22"/>
        </w:rPr>
        <w:t xml:space="preserve"> </w:t>
      </w:r>
      <w:r w:rsidR="007C1D97" w:rsidRPr="007C1D97">
        <w:rPr>
          <w:b/>
          <w:bCs/>
          <w:color w:val="000000"/>
          <w:sz w:val="22"/>
          <w:szCs w:val="22"/>
        </w:rPr>
        <w:t>Must be in 3 different specialty areas.</w:t>
      </w:r>
      <w:r w:rsidR="007C1D97">
        <w:rPr>
          <w:color w:val="000000"/>
          <w:sz w:val="22"/>
          <w:szCs w:val="22"/>
        </w:rPr>
        <w:t xml:space="preserve"> </w:t>
      </w:r>
    </w:p>
    <w:p w14:paraId="29EB2695" w14:textId="77777777" w:rsidR="0061127C" w:rsidRPr="0061127C" w:rsidRDefault="0061127C" w:rsidP="0061127C">
      <w:pPr>
        <w:pStyle w:val="ListParagraph"/>
        <w:rPr>
          <w:color w:val="000000"/>
          <w:sz w:val="22"/>
          <w:szCs w:val="22"/>
        </w:rPr>
      </w:pPr>
    </w:p>
    <w:p w14:paraId="3B4A3BF6" w14:textId="77777777" w:rsidR="0061127C" w:rsidRDefault="0061127C" w:rsidP="0061127C">
      <w:pPr>
        <w:pStyle w:val="ListParagraph"/>
        <w:tabs>
          <w:tab w:val="left" w:pos="2072"/>
        </w:tabs>
        <w:kinsoku w:val="0"/>
        <w:overflowPunct w:val="0"/>
        <w:spacing w:line="216" w:lineRule="auto"/>
        <w:ind w:left="1531" w:right="551" w:firstLine="0"/>
        <w:rPr>
          <w:color w:val="000000"/>
          <w:sz w:val="22"/>
          <w:szCs w:val="22"/>
        </w:rPr>
      </w:pPr>
    </w:p>
    <w:p w14:paraId="7C27E4CB" w14:textId="77777777" w:rsidR="007B5694" w:rsidRDefault="007B5694" w:rsidP="007B5694">
      <w:pPr>
        <w:pStyle w:val="BodyText"/>
        <w:tabs>
          <w:tab w:val="left" w:pos="4282"/>
          <w:tab w:val="left" w:pos="5365"/>
          <w:tab w:val="left" w:pos="6814"/>
          <w:tab w:val="left" w:pos="10575"/>
        </w:tabs>
        <w:kinsoku w:val="0"/>
        <w:overflowPunct w:val="0"/>
        <w:spacing w:before="53"/>
        <w:ind w:left="2426"/>
        <w:rPr>
          <w:u w:val="single"/>
        </w:rPr>
      </w:pPr>
    </w:p>
    <w:p w14:paraId="21814CF3" w14:textId="77777777" w:rsidR="007B5694" w:rsidRDefault="007C1D97" w:rsidP="007C1D97">
      <w:pPr>
        <w:pStyle w:val="NoSpacing"/>
      </w:pPr>
      <w:r>
        <w:rPr>
          <w:b/>
          <w:bCs/>
          <w:spacing w:val="-4"/>
        </w:rPr>
        <w:t xml:space="preserve">                                                                        </w:t>
      </w:r>
      <w:r w:rsidR="007B5694">
        <w:rPr>
          <w:b/>
          <w:bCs/>
          <w:spacing w:val="-4"/>
        </w:rPr>
        <w:t>Microbiology specialty</w:t>
      </w:r>
      <w:r w:rsidR="007B5694">
        <w:rPr>
          <w:b/>
          <w:bCs/>
          <w:spacing w:val="-18"/>
        </w:rPr>
        <w:t xml:space="preserve"> </w:t>
      </w:r>
      <w:r w:rsidR="007B5694">
        <w:rPr>
          <w:b/>
          <w:bCs/>
          <w:spacing w:val="-5"/>
        </w:rPr>
        <w:t>areas:</w:t>
      </w:r>
      <w:r w:rsidR="007B5694">
        <w:rPr>
          <w:b/>
          <w:bCs/>
          <w:spacing w:val="-5"/>
        </w:rPr>
        <w:tab/>
      </w:r>
      <w:r w:rsidR="007B5694">
        <w:t>Bacteriology</w:t>
      </w:r>
    </w:p>
    <w:p w14:paraId="7871D89F" w14:textId="77777777" w:rsidR="007B5694" w:rsidRDefault="007B5694" w:rsidP="007C1D97">
      <w:pPr>
        <w:pStyle w:val="NoSpacing"/>
        <w:ind w:left="5760" w:firstLine="720"/>
        <w:rPr>
          <w:spacing w:val="-5"/>
        </w:rPr>
      </w:pPr>
      <w:r>
        <w:t>Cell</w:t>
      </w:r>
      <w:r>
        <w:rPr>
          <w:spacing w:val="-10"/>
        </w:rPr>
        <w:t xml:space="preserve"> </w:t>
      </w:r>
      <w:r>
        <w:rPr>
          <w:spacing w:val="-5"/>
        </w:rPr>
        <w:t>Biology</w:t>
      </w:r>
    </w:p>
    <w:p w14:paraId="42903D81" w14:textId="77777777" w:rsidR="007C1D97" w:rsidRDefault="007B5694" w:rsidP="007C1D97">
      <w:pPr>
        <w:pStyle w:val="NoSpacing"/>
        <w:ind w:left="5760" w:firstLine="720"/>
      </w:pPr>
      <w:r>
        <w:t>Immunology</w:t>
      </w:r>
    </w:p>
    <w:p w14:paraId="32944D83" w14:textId="77777777" w:rsidR="007C1D97" w:rsidRDefault="007B5694" w:rsidP="007C1D97">
      <w:pPr>
        <w:pStyle w:val="NoSpacing"/>
        <w:ind w:left="5760" w:firstLine="720"/>
      </w:pPr>
      <w:r>
        <w:t xml:space="preserve">Molecular Genetics </w:t>
      </w:r>
    </w:p>
    <w:p w14:paraId="7E6E77A6" w14:textId="77777777" w:rsidR="007B5694" w:rsidRDefault="007B5694" w:rsidP="007C1D97">
      <w:pPr>
        <w:pStyle w:val="NoSpacing"/>
        <w:ind w:left="5760" w:firstLine="720"/>
      </w:pPr>
      <w:r>
        <w:t>Virology</w:t>
      </w:r>
    </w:p>
    <w:p w14:paraId="6EF10C12" w14:textId="77777777" w:rsidR="007B5694" w:rsidRDefault="007B5694" w:rsidP="007B5694">
      <w:pPr>
        <w:pStyle w:val="BodyText"/>
        <w:kinsoku w:val="0"/>
        <w:overflowPunct w:val="0"/>
        <w:spacing w:before="5"/>
        <w:rPr>
          <w:sz w:val="9"/>
          <w:szCs w:val="9"/>
        </w:rPr>
      </w:pPr>
    </w:p>
    <w:p w14:paraId="3068F69E" w14:textId="77777777" w:rsidR="007B5694" w:rsidRDefault="007B5694" w:rsidP="007B5694">
      <w:pPr>
        <w:pStyle w:val="NoSpacing"/>
        <w:ind w:left="2880" w:firstLine="720"/>
      </w:pPr>
      <w:r w:rsidRPr="007B5694">
        <w:rPr>
          <w:b/>
          <w:bCs/>
        </w:rPr>
        <w:t>Organismal</w:t>
      </w:r>
      <w:r w:rsidRPr="007B5694">
        <w:rPr>
          <w:b/>
          <w:bCs/>
          <w:spacing w:val="-46"/>
        </w:rPr>
        <w:t xml:space="preserve"> </w:t>
      </w:r>
      <w:r w:rsidR="007C1D97">
        <w:rPr>
          <w:b/>
          <w:bCs/>
          <w:spacing w:val="-46"/>
        </w:rPr>
        <w:t xml:space="preserve">  </w:t>
      </w:r>
      <w:r w:rsidRPr="007B5694">
        <w:rPr>
          <w:b/>
          <w:bCs/>
        </w:rPr>
        <w:t xml:space="preserve">specialty </w:t>
      </w:r>
      <w:r w:rsidRPr="007B5694">
        <w:rPr>
          <w:b/>
          <w:bCs/>
          <w:spacing w:val="-3"/>
        </w:rPr>
        <w:t>areas:</w:t>
      </w:r>
      <w:r>
        <w:rPr>
          <w:spacing w:val="-3"/>
        </w:rPr>
        <w:t xml:space="preserve">  </w:t>
      </w:r>
      <w:r w:rsidR="007C1D97">
        <w:rPr>
          <w:spacing w:val="-3"/>
        </w:rPr>
        <w:t xml:space="preserve">   </w:t>
      </w:r>
      <w:r>
        <w:t xml:space="preserve">Anatomy and Development </w:t>
      </w:r>
    </w:p>
    <w:p w14:paraId="45C9CA6A" w14:textId="77777777" w:rsidR="007B5694" w:rsidRDefault="007B5694" w:rsidP="007B5694">
      <w:pPr>
        <w:pStyle w:val="NoSpacing"/>
        <w:ind w:left="5760" w:firstLine="720"/>
      </w:pPr>
      <w:r>
        <w:t>Behavioral Biology</w:t>
      </w:r>
    </w:p>
    <w:p w14:paraId="69671521" w14:textId="77777777" w:rsidR="007B5694" w:rsidRDefault="007B5694" w:rsidP="007B5694">
      <w:pPr>
        <w:pStyle w:val="NoSpacing"/>
        <w:ind w:left="5760" w:firstLine="720"/>
      </w:pPr>
      <w:r>
        <w:t xml:space="preserve">Ecology </w:t>
      </w:r>
    </w:p>
    <w:p w14:paraId="32A27DE9" w14:textId="77777777" w:rsidR="007B5694" w:rsidRDefault="007B5694" w:rsidP="007B5694">
      <w:pPr>
        <w:pStyle w:val="NoSpacing"/>
        <w:ind w:left="5760" w:firstLine="720"/>
        <w:rPr>
          <w:spacing w:val="-3"/>
        </w:rPr>
      </w:pPr>
      <w:r>
        <w:t xml:space="preserve">Evolutionary </w:t>
      </w:r>
      <w:r>
        <w:rPr>
          <w:spacing w:val="-3"/>
        </w:rPr>
        <w:t xml:space="preserve">Biology </w:t>
      </w:r>
    </w:p>
    <w:p w14:paraId="1EC53534" w14:textId="77777777" w:rsidR="007B5694" w:rsidRDefault="007B5694" w:rsidP="007B5694">
      <w:pPr>
        <w:pStyle w:val="NoSpacing"/>
        <w:ind w:left="5760" w:firstLine="720"/>
      </w:pPr>
      <w:r>
        <w:t>Neuroscience Physiology</w:t>
      </w:r>
    </w:p>
    <w:p w14:paraId="0E96D267" w14:textId="77777777" w:rsidR="007B5694" w:rsidRDefault="007B5694" w:rsidP="007B5694">
      <w:pPr>
        <w:pStyle w:val="BodyText"/>
        <w:kinsoku w:val="0"/>
        <w:overflowPunct w:val="0"/>
        <w:spacing w:before="3"/>
        <w:ind w:left="5760" w:right="4330"/>
      </w:pPr>
      <w:r>
        <w:t xml:space="preserve">          </w:t>
      </w:r>
      <w:r w:rsidR="007C1D97">
        <w:t xml:space="preserve"> </w:t>
      </w:r>
      <w:r>
        <w:t xml:space="preserve">  Systematics</w:t>
      </w:r>
    </w:p>
    <w:p w14:paraId="4B1269F9" w14:textId="77777777" w:rsidR="007C1D97" w:rsidRDefault="007C1D97" w:rsidP="007B5694">
      <w:pPr>
        <w:pStyle w:val="BodyText"/>
        <w:kinsoku w:val="0"/>
        <w:overflowPunct w:val="0"/>
        <w:spacing w:before="3"/>
        <w:ind w:left="5760" w:right="4330"/>
      </w:pPr>
    </w:p>
    <w:p w14:paraId="1C7843E9" w14:textId="77777777" w:rsidR="007C1D97" w:rsidRDefault="007C1D97" w:rsidP="007B5694">
      <w:pPr>
        <w:pStyle w:val="BodyText"/>
        <w:kinsoku w:val="0"/>
        <w:overflowPunct w:val="0"/>
        <w:spacing w:before="3"/>
        <w:ind w:left="5760" w:right="4330"/>
      </w:pPr>
    </w:p>
    <w:p w14:paraId="4CD1FBF0" w14:textId="00B8845A" w:rsidR="007C1D97" w:rsidRDefault="007C1D97" w:rsidP="00461DDB">
      <w:pPr>
        <w:pStyle w:val="ListParagraph"/>
        <w:numPr>
          <w:ilvl w:val="0"/>
          <w:numId w:val="9"/>
        </w:numPr>
        <w:tabs>
          <w:tab w:val="left" w:pos="1623"/>
        </w:tabs>
        <w:kinsoku w:val="0"/>
        <w:overflowPunct w:val="0"/>
        <w:spacing w:before="1"/>
        <w:ind w:right="925"/>
        <w:rPr>
          <w:color w:val="000000"/>
          <w:sz w:val="22"/>
          <w:szCs w:val="22"/>
        </w:rPr>
      </w:pPr>
      <w:r>
        <w:tab/>
        <w:t>S</w:t>
      </w:r>
      <w:r>
        <w:rPr>
          <w:sz w:val="22"/>
          <w:szCs w:val="22"/>
        </w:rPr>
        <w:t xml:space="preserve">chedule date(s) “individually” with each committee member </w:t>
      </w:r>
      <w:r w:rsidRPr="00BF2136">
        <w:rPr>
          <w:b/>
          <w:bCs/>
          <w:color w:val="C00000"/>
          <w:sz w:val="22"/>
          <w:szCs w:val="22"/>
        </w:rPr>
        <w:t xml:space="preserve">with a </w:t>
      </w:r>
      <w:r w:rsidR="003D1C61" w:rsidRPr="00BF2136">
        <w:rPr>
          <w:b/>
          <w:bCs/>
          <w:color w:val="C00000"/>
          <w:sz w:val="22"/>
          <w:szCs w:val="22"/>
        </w:rPr>
        <w:t xml:space="preserve">minimum </w:t>
      </w:r>
      <w:r w:rsidR="005E01FF" w:rsidRPr="00BF2136">
        <w:rPr>
          <w:b/>
          <w:bCs/>
          <w:color w:val="C00000"/>
          <w:sz w:val="22"/>
          <w:szCs w:val="22"/>
        </w:rPr>
        <w:t>of</w:t>
      </w:r>
      <w:r w:rsidR="005E01FF" w:rsidRPr="00BF2136">
        <w:rPr>
          <w:b/>
          <w:bCs/>
          <w:color w:val="C00000"/>
          <w:spacing w:val="-5"/>
          <w:sz w:val="22"/>
          <w:szCs w:val="22"/>
        </w:rPr>
        <w:t xml:space="preserve"> two</w:t>
      </w:r>
      <w:r w:rsidRPr="00BF2136">
        <w:rPr>
          <w:b/>
          <w:bCs/>
          <w:color w:val="C00000"/>
          <w:sz w:val="22"/>
          <w:szCs w:val="22"/>
        </w:rPr>
        <w:t xml:space="preserve"> weeks</w:t>
      </w:r>
      <w:r w:rsidRPr="00BF2136">
        <w:rPr>
          <w:b/>
          <w:bCs/>
          <w:color w:val="C00000"/>
          <w:spacing w:val="-7"/>
          <w:sz w:val="22"/>
          <w:szCs w:val="22"/>
        </w:rPr>
        <w:t xml:space="preserve"> </w:t>
      </w:r>
      <w:r w:rsidRPr="00BF2136">
        <w:rPr>
          <w:b/>
          <w:bCs/>
          <w:color w:val="C00000"/>
          <w:sz w:val="22"/>
          <w:szCs w:val="22"/>
        </w:rPr>
        <w:t>separating</w:t>
      </w:r>
      <w:r w:rsidRPr="00BF2136">
        <w:rPr>
          <w:b/>
          <w:bCs/>
          <w:color w:val="C00000"/>
          <w:spacing w:val="34"/>
          <w:sz w:val="22"/>
          <w:szCs w:val="22"/>
        </w:rPr>
        <w:t xml:space="preserve"> </w:t>
      </w:r>
      <w:r w:rsidRPr="00BF2136">
        <w:rPr>
          <w:b/>
          <w:bCs/>
          <w:color w:val="C00000"/>
          <w:sz w:val="22"/>
          <w:szCs w:val="22"/>
        </w:rPr>
        <w:t>each</w:t>
      </w:r>
      <w:r w:rsidRPr="00BF2136">
        <w:rPr>
          <w:b/>
          <w:bCs/>
          <w:color w:val="C00000"/>
          <w:spacing w:val="-14"/>
          <w:sz w:val="22"/>
          <w:szCs w:val="22"/>
        </w:rPr>
        <w:t xml:space="preserve"> </w:t>
      </w:r>
      <w:r w:rsidRPr="00BF2136">
        <w:rPr>
          <w:b/>
          <w:bCs/>
          <w:color w:val="C00000"/>
          <w:sz w:val="22"/>
          <w:szCs w:val="22"/>
        </w:rPr>
        <w:t>exam</w:t>
      </w:r>
      <w:r>
        <w:rPr>
          <w:color w:val="000000"/>
          <w:sz w:val="22"/>
          <w:szCs w:val="22"/>
        </w:rPr>
        <w:t>, given</w:t>
      </w:r>
      <w:r>
        <w:rPr>
          <w:color w:val="000000"/>
          <w:spacing w:val="-14"/>
          <w:sz w:val="22"/>
          <w:szCs w:val="22"/>
        </w:rPr>
        <w:t xml:space="preserve"> </w:t>
      </w:r>
      <w:r>
        <w:rPr>
          <w:color w:val="000000"/>
          <w:sz w:val="22"/>
          <w:szCs w:val="22"/>
        </w:rPr>
        <w:t>the</w:t>
      </w:r>
      <w:r>
        <w:rPr>
          <w:color w:val="000000"/>
          <w:spacing w:val="-10"/>
          <w:sz w:val="22"/>
          <w:szCs w:val="22"/>
        </w:rPr>
        <w:t xml:space="preserve"> </w:t>
      </w:r>
      <w:r>
        <w:rPr>
          <w:color w:val="000000"/>
          <w:sz w:val="22"/>
          <w:szCs w:val="22"/>
        </w:rPr>
        <w:t>comprehensive</w:t>
      </w:r>
      <w:r>
        <w:rPr>
          <w:color w:val="000000"/>
          <w:spacing w:val="-26"/>
          <w:sz w:val="22"/>
          <w:szCs w:val="22"/>
        </w:rPr>
        <w:t xml:space="preserve"> </w:t>
      </w:r>
      <w:r>
        <w:rPr>
          <w:color w:val="000000"/>
          <w:sz w:val="22"/>
          <w:szCs w:val="22"/>
        </w:rPr>
        <w:t>nature</w:t>
      </w:r>
      <w:r>
        <w:rPr>
          <w:color w:val="000000"/>
          <w:spacing w:val="-15"/>
          <w:sz w:val="22"/>
          <w:szCs w:val="22"/>
        </w:rPr>
        <w:t xml:space="preserve"> </w:t>
      </w:r>
      <w:r>
        <w:rPr>
          <w:color w:val="000000"/>
          <w:sz w:val="22"/>
          <w:szCs w:val="22"/>
        </w:rPr>
        <w:t>of</w:t>
      </w:r>
      <w:r>
        <w:rPr>
          <w:color w:val="000000"/>
          <w:spacing w:val="-15"/>
          <w:sz w:val="22"/>
          <w:szCs w:val="22"/>
        </w:rPr>
        <w:t xml:space="preserve"> </w:t>
      </w:r>
      <w:r>
        <w:rPr>
          <w:color w:val="000000"/>
          <w:sz w:val="22"/>
          <w:szCs w:val="22"/>
        </w:rPr>
        <w:t>each</w:t>
      </w:r>
      <w:r>
        <w:rPr>
          <w:color w:val="000000"/>
          <w:spacing w:val="-10"/>
          <w:sz w:val="22"/>
          <w:szCs w:val="22"/>
        </w:rPr>
        <w:t xml:space="preserve"> </w:t>
      </w:r>
      <w:r>
        <w:rPr>
          <w:color w:val="000000"/>
          <w:sz w:val="22"/>
          <w:szCs w:val="22"/>
        </w:rPr>
        <w:t>exam.</w:t>
      </w:r>
    </w:p>
    <w:p w14:paraId="2EBB0C2B" w14:textId="77777777" w:rsidR="007C1D97" w:rsidRDefault="007C1D97" w:rsidP="007C1D97">
      <w:pPr>
        <w:pStyle w:val="BodyText"/>
        <w:kinsoku w:val="0"/>
        <w:overflowPunct w:val="0"/>
        <w:spacing w:before="2"/>
        <w:rPr>
          <w:sz w:val="31"/>
          <w:szCs w:val="31"/>
        </w:rPr>
      </w:pPr>
    </w:p>
    <w:p w14:paraId="58CE8943" w14:textId="77777777" w:rsidR="007C1D97" w:rsidRPr="00BF2136" w:rsidRDefault="007C1D97" w:rsidP="007C1D97">
      <w:pPr>
        <w:pStyle w:val="BodyText"/>
        <w:kinsoku w:val="0"/>
        <w:overflowPunct w:val="0"/>
        <w:ind w:right="31"/>
        <w:jc w:val="center"/>
        <w:rPr>
          <w:rFonts w:ascii="Calibri Light" w:hAnsi="Calibri Light" w:cs="Calibri Light"/>
          <w:color w:val="C00000"/>
          <w:sz w:val="21"/>
          <w:szCs w:val="21"/>
        </w:rPr>
      </w:pPr>
      <w:r w:rsidRPr="00BF2136">
        <w:rPr>
          <w:rFonts w:ascii="Calibri Light" w:hAnsi="Calibri Light" w:cs="Calibri Light"/>
          <w:color w:val="C00000"/>
          <w:sz w:val="21"/>
          <w:szCs w:val="21"/>
        </w:rPr>
        <w:t>Following are the deadlines for completing all exams for each term:</w:t>
      </w:r>
    </w:p>
    <w:p w14:paraId="0674BFA9" w14:textId="77777777" w:rsidR="007C1D97" w:rsidRDefault="007C1D97" w:rsidP="007C1D97">
      <w:pPr>
        <w:pStyle w:val="BodyText"/>
        <w:kinsoku w:val="0"/>
        <w:overflowPunct w:val="0"/>
        <w:spacing w:before="5"/>
        <w:rPr>
          <w:rFonts w:ascii="Calibri Light" w:hAnsi="Calibri Light" w:cs="Calibri Light"/>
          <w:sz w:val="26"/>
          <w:szCs w:val="26"/>
        </w:rPr>
      </w:pPr>
    </w:p>
    <w:p w14:paraId="622A6F30" w14:textId="421061DB" w:rsidR="007C1D97" w:rsidRDefault="007C1D97"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b/>
          <w:bCs/>
          <w:color w:val="006CC0"/>
          <w:sz w:val="24"/>
          <w:szCs w:val="24"/>
        </w:rPr>
        <w:t>Fall</w:t>
      </w:r>
      <w:r>
        <w:rPr>
          <w:b/>
          <w:bCs/>
          <w:color w:val="006CC0"/>
          <w:spacing w:val="-19"/>
          <w:sz w:val="24"/>
          <w:szCs w:val="24"/>
        </w:rPr>
        <w:t xml:space="preserve"> </w:t>
      </w:r>
      <w:r>
        <w:rPr>
          <w:b/>
          <w:bCs/>
          <w:color w:val="006CC0"/>
          <w:sz w:val="24"/>
          <w:szCs w:val="24"/>
        </w:rPr>
        <w:t>term</w:t>
      </w:r>
      <w:r>
        <w:rPr>
          <w:b/>
          <w:bCs/>
          <w:color w:val="006CC0"/>
          <w:sz w:val="24"/>
          <w:szCs w:val="24"/>
        </w:rPr>
        <w:tab/>
      </w:r>
      <w:r>
        <w:rPr>
          <w:b/>
          <w:bCs/>
          <w:color w:val="006CC0"/>
          <w:sz w:val="21"/>
          <w:szCs w:val="21"/>
        </w:rPr>
        <w:t xml:space="preserve">= </w:t>
      </w:r>
      <w:r>
        <w:rPr>
          <w:b/>
          <w:bCs/>
          <w:color w:val="006CC0"/>
        </w:rPr>
        <w:t xml:space="preserve">November </w:t>
      </w:r>
      <w:r>
        <w:rPr>
          <w:b/>
          <w:bCs/>
          <w:color w:val="006CC0"/>
          <w:spacing w:val="-9"/>
        </w:rPr>
        <w:t xml:space="preserve">15 </w:t>
      </w:r>
      <w:r>
        <w:rPr>
          <w:b/>
          <w:bCs/>
          <w:color w:val="006CC0"/>
          <w:sz w:val="24"/>
          <w:szCs w:val="24"/>
        </w:rPr>
        <w:t>Spring</w:t>
      </w:r>
      <w:r>
        <w:rPr>
          <w:b/>
          <w:bCs/>
          <w:color w:val="006CC0"/>
          <w:spacing w:val="-1"/>
          <w:sz w:val="24"/>
          <w:szCs w:val="24"/>
        </w:rPr>
        <w:t xml:space="preserve"> </w:t>
      </w:r>
      <w:r>
        <w:rPr>
          <w:b/>
          <w:bCs/>
          <w:color w:val="006CC0"/>
          <w:sz w:val="24"/>
          <w:szCs w:val="24"/>
        </w:rPr>
        <w:t>term</w:t>
      </w:r>
      <w:r>
        <w:rPr>
          <w:b/>
          <w:bCs/>
          <w:color w:val="006CC0"/>
          <w:sz w:val="24"/>
          <w:szCs w:val="24"/>
        </w:rPr>
        <w:tab/>
        <w:t>= April 15 Summer</w:t>
      </w:r>
      <w:r>
        <w:rPr>
          <w:b/>
          <w:bCs/>
          <w:color w:val="006CC0"/>
          <w:spacing w:val="-18"/>
          <w:sz w:val="24"/>
          <w:szCs w:val="24"/>
        </w:rPr>
        <w:t xml:space="preserve"> </w:t>
      </w:r>
      <w:r>
        <w:rPr>
          <w:b/>
          <w:bCs/>
          <w:color w:val="006CC0"/>
          <w:sz w:val="24"/>
          <w:szCs w:val="24"/>
        </w:rPr>
        <w:t xml:space="preserve">term </w:t>
      </w:r>
      <w:r>
        <w:rPr>
          <w:b/>
          <w:bCs/>
          <w:color w:val="006CC0"/>
          <w:spacing w:val="32"/>
          <w:sz w:val="24"/>
          <w:szCs w:val="24"/>
        </w:rPr>
        <w:t xml:space="preserve"> </w:t>
      </w:r>
      <w:r>
        <w:rPr>
          <w:b/>
          <w:bCs/>
          <w:color w:val="006CC0"/>
          <w:sz w:val="24"/>
          <w:szCs w:val="24"/>
        </w:rPr>
        <w:t>=</w:t>
      </w:r>
      <w:r>
        <w:rPr>
          <w:b/>
          <w:bCs/>
          <w:color w:val="006CC0"/>
          <w:sz w:val="24"/>
          <w:szCs w:val="24"/>
        </w:rPr>
        <w:tab/>
        <w:t>July</w:t>
      </w:r>
      <w:r>
        <w:rPr>
          <w:b/>
          <w:bCs/>
          <w:color w:val="006CC0"/>
          <w:spacing w:val="2"/>
          <w:sz w:val="24"/>
          <w:szCs w:val="24"/>
        </w:rPr>
        <w:t xml:space="preserve"> </w:t>
      </w:r>
      <w:r>
        <w:rPr>
          <w:b/>
          <w:bCs/>
          <w:color w:val="006CC0"/>
          <w:sz w:val="24"/>
          <w:szCs w:val="24"/>
        </w:rPr>
        <w:t>15</w:t>
      </w:r>
    </w:p>
    <w:p w14:paraId="177E1182" w14:textId="0986F883" w:rsidR="0061127C"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mc:AlternateContent>
          <mc:Choice Requires="wpg">
            <w:drawing>
              <wp:anchor distT="0" distB="0" distL="114300" distR="114300" simplePos="0" relativeHeight="251767296" behindDoc="0" locked="0" layoutInCell="0" allowOverlap="1" wp14:anchorId="6FC79EF9" wp14:editId="797A5525">
                <wp:simplePos x="0" y="0"/>
                <wp:positionH relativeFrom="page">
                  <wp:posOffset>0</wp:posOffset>
                </wp:positionH>
                <wp:positionV relativeFrom="paragraph">
                  <wp:posOffset>123190</wp:posOffset>
                </wp:positionV>
                <wp:extent cx="7734300" cy="71755"/>
                <wp:effectExtent l="0" t="0" r="0" b="0"/>
                <wp:wrapNone/>
                <wp:docPr id="18"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9"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530FC" id="Group 371" o:spid="_x0000_s1026" style="position:absolute;margin-left:0;margin-top:9.7pt;width:609pt;height:5.65pt;z-index:25176729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BwwAAANsAAAAPAAAAZHJzL2Rvd25yZXYueG1sRI9BawIx&#10;FITvhf6H8Aq91Wwj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VAABQc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k1wwAAANsAAAAPAAAAZHJzL2Rvd25yZXYueG1sRI9BawIx&#10;FITvhf6H8Aq91WyD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2+mZNcMAAADbAAAADwAA&#10;AAAAAAAAAAAAAAAHAgAAZHJzL2Rvd25yZXYueG1sUEsFBgAAAAADAAMAtwAAAPcCAAAAAA==&#10;" path="m12180,l,e" filled="f" strokecolor="#c00000" strokeweight="2.04pt">
                  <v:path arrowok="t" o:connecttype="custom" o:connectlocs="12180,0;0,0" o:connectangles="0,0"/>
                </v:shape>
                <w10:wrap anchorx="page"/>
              </v:group>
            </w:pict>
          </mc:Fallback>
        </mc:AlternateContent>
      </w:r>
    </w:p>
    <w:p w14:paraId="4775E9CF" w14:textId="11978BAF" w:rsidR="00F817ED" w:rsidRDefault="00F817ED" w:rsidP="00DF45CC">
      <w:pPr>
        <w:pStyle w:val="BodyText"/>
        <w:tabs>
          <w:tab w:val="left" w:pos="5928"/>
          <w:tab w:val="left" w:pos="6304"/>
        </w:tabs>
        <w:kinsoku w:val="0"/>
        <w:overflowPunct w:val="0"/>
        <w:spacing w:line="470" w:lineRule="auto"/>
        <w:ind w:left="4353" w:right="4740" w:firstLine="60"/>
        <w:rPr>
          <w:b/>
          <w:bCs/>
          <w:color w:val="006CC0"/>
          <w:sz w:val="24"/>
          <w:szCs w:val="24"/>
        </w:rPr>
      </w:pPr>
    </w:p>
    <w:p w14:paraId="7DD6781C" w14:textId="0488D131" w:rsidR="00F817ED"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w:lastRenderedPageBreak/>
        <mc:AlternateContent>
          <mc:Choice Requires="wpg">
            <w:drawing>
              <wp:anchor distT="0" distB="0" distL="114300" distR="114300" simplePos="0" relativeHeight="251769344" behindDoc="0" locked="0" layoutInCell="0" allowOverlap="1" wp14:anchorId="0FCDF44F" wp14:editId="6B223451">
                <wp:simplePos x="0" y="0"/>
                <wp:positionH relativeFrom="page">
                  <wp:posOffset>0</wp:posOffset>
                </wp:positionH>
                <wp:positionV relativeFrom="paragraph">
                  <wp:posOffset>0</wp:posOffset>
                </wp:positionV>
                <wp:extent cx="7734300" cy="71755"/>
                <wp:effectExtent l="0" t="0" r="0" b="0"/>
                <wp:wrapNone/>
                <wp:docPr id="25"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26"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F60CB" id="Group 371" o:spid="_x0000_s1026" style="position:absolute;margin-left:0;margin-top:0;width:609pt;height:5.65pt;z-index:25176934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" path="m12180,l,e" filled="f" strokecolor="#c00000" strokeweight="2.04pt">
                  <v:path arrowok="t" o:connecttype="custom" o:connectlocs="12180,0;0,0" o:connectangles="0,0"/>
                </v:shape>
                <w10:wrap anchorx="page"/>
              </v:group>
            </w:pict>
          </mc:Fallback>
        </mc:AlternateContent>
      </w:r>
    </w:p>
    <w:p w14:paraId="7B699C9B" w14:textId="0558C1F3" w:rsidR="00F817ED" w:rsidRDefault="00F817ED" w:rsidP="00DF45CC">
      <w:pPr>
        <w:pStyle w:val="BodyText"/>
        <w:tabs>
          <w:tab w:val="left" w:pos="5928"/>
          <w:tab w:val="left" w:pos="6304"/>
        </w:tabs>
        <w:kinsoku w:val="0"/>
        <w:overflowPunct w:val="0"/>
        <w:spacing w:line="470" w:lineRule="auto"/>
        <w:ind w:left="4353" w:right="4740" w:firstLine="60"/>
      </w:pPr>
    </w:p>
    <w:p w14:paraId="10F87655" w14:textId="2D5A1B8F" w:rsidR="007B5694" w:rsidRPr="007B5694" w:rsidRDefault="00E13ACB" w:rsidP="00461DDB">
      <w:pPr>
        <w:pStyle w:val="ListParagraph"/>
        <w:numPr>
          <w:ilvl w:val="0"/>
          <w:numId w:val="9"/>
        </w:numPr>
        <w:tabs>
          <w:tab w:val="left" w:pos="1443"/>
        </w:tabs>
        <w:kinsoku w:val="0"/>
        <w:overflowPunct w:val="0"/>
        <w:spacing w:line="219" w:lineRule="exact"/>
        <w:ind w:left="1442" w:hanging="222"/>
        <w:rPr>
          <w:spacing w:val="-5"/>
          <w:sz w:val="22"/>
          <w:szCs w:val="22"/>
        </w:rPr>
      </w:pPr>
      <w:r>
        <w:rPr>
          <w:spacing w:val="-3"/>
          <w:sz w:val="22"/>
          <w:szCs w:val="22"/>
        </w:rPr>
        <w:t>Once</w:t>
      </w:r>
      <w:r>
        <w:rPr>
          <w:spacing w:val="22"/>
          <w:sz w:val="22"/>
          <w:szCs w:val="22"/>
        </w:rPr>
        <w:t xml:space="preserve"> </w:t>
      </w:r>
      <w:r>
        <w:rPr>
          <w:spacing w:val="-2"/>
          <w:sz w:val="22"/>
          <w:szCs w:val="22"/>
        </w:rPr>
        <w:t>all</w:t>
      </w:r>
      <w:r>
        <w:rPr>
          <w:spacing w:val="21"/>
          <w:sz w:val="22"/>
          <w:szCs w:val="22"/>
        </w:rPr>
        <w:t xml:space="preserve"> </w:t>
      </w:r>
      <w:r>
        <w:rPr>
          <w:spacing w:val="-3"/>
          <w:sz w:val="22"/>
          <w:szCs w:val="22"/>
        </w:rPr>
        <w:t>of</w:t>
      </w:r>
      <w:r>
        <w:rPr>
          <w:spacing w:val="18"/>
          <w:sz w:val="22"/>
          <w:szCs w:val="22"/>
        </w:rPr>
        <w:t xml:space="preserve"> </w:t>
      </w:r>
      <w:r>
        <w:rPr>
          <w:sz w:val="22"/>
          <w:szCs w:val="22"/>
        </w:rPr>
        <w:t>the</w:t>
      </w:r>
      <w:r>
        <w:rPr>
          <w:spacing w:val="28"/>
          <w:sz w:val="22"/>
          <w:szCs w:val="22"/>
        </w:rPr>
        <w:t xml:space="preserve"> </w:t>
      </w:r>
      <w:r>
        <w:rPr>
          <w:spacing w:val="-7"/>
          <w:sz w:val="22"/>
          <w:szCs w:val="22"/>
        </w:rPr>
        <w:t>exams</w:t>
      </w:r>
      <w:r>
        <w:rPr>
          <w:spacing w:val="11"/>
          <w:sz w:val="22"/>
          <w:szCs w:val="22"/>
        </w:rPr>
        <w:t xml:space="preserve"> </w:t>
      </w:r>
      <w:r>
        <w:rPr>
          <w:sz w:val="22"/>
          <w:szCs w:val="22"/>
        </w:rPr>
        <w:t>are</w:t>
      </w:r>
      <w:r>
        <w:rPr>
          <w:spacing w:val="28"/>
          <w:sz w:val="22"/>
          <w:szCs w:val="22"/>
        </w:rPr>
        <w:t xml:space="preserve"> </w:t>
      </w:r>
      <w:r>
        <w:rPr>
          <w:spacing w:val="-4"/>
          <w:sz w:val="22"/>
          <w:szCs w:val="22"/>
        </w:rPr>
        <w:t>scheduled</w:t>
      </w:r>
      <w:r w:rsidR="007B5694">
        <w:rPr>
          <w:spacing w:val="-4"/>
          <w:sz w:val="22"/>
          <w:szCs w:val="22"/>
        </w:rPr>
        <w:t xml:space="preserve"> with your committee</w:t>
      </w:r>
      <w:r>
        <w:rPr>
          <w:spacing w:val="-4"/>
          <w:sz w:val="22"/>
          <w:szCs w:val="22"/>
        </w:rPr>
        <w:t>,</w:t>
      </w:r>
      <w:r>
        <w:rPr>
          <w:spacing w:val="14"/>
          <w:sz w:val="22"/>
          <w:szCs w:val="22"/>
        </w:rPr>
        <w:t xml:space="preserve"> </w:t>
      </w:r>
      <w:r>
        <w:rPr>
          <w:sz w:val="22"/>
          <w:szCs w:val="22"/>
        </w:rPr>
        <w:t>and</w:t>
      </w:r>
      <w:r>
        <w:rPr>
          <w:spacing w:val="30"/>
          <w:sz w:val="22"/>
          <w:szCs w:val="22"/>
        </w:rPr>
        <w:t xml:space="preserve"> </w:t>
      </w:r>
      <w:r>
        <w:rPr>
          <w:spacing w:val="-4"/>
          <w:sz w:val="22"/>
          <w:szCs w:val="22"/>
        </w:rPr>
        <w:t>prior</w:t>
      </w:r>
      <w:r>
        <w:rPr>
          <w:spacing w:val="11"/>
          <w:sz w:val="22"/>
          <w:szCs w:val="22"/>
        </w:rPr>
        <w:t xml:space="preserve"> </w:t>
      </w:r>
      <w:r>
        <w:rPr>
          <w:sz w:val="22"/>
          <w:szCs w:val="22"/>
        </w:rPr>
        <w:t>to</w:t>
      </w:r>
      <w:r>
        <w:rPr>
          <w:spacing w:val="30"/>
          <w:sz w:val="22"/>
          <w:szCs w:val="22"/>
        </w:rPr>
        <w:t xml:space="preserve"> </w:t>
      </w:r>
      <w:r>
        <w:rPr>
          <w:sz w:val="22"/>
          <w:szCs w:val="22"/>
        </w:rPr>
        <w:t>the</w:t>
      </w:r>
      <w:r>
        <w:rPr>
          <w:spacing w:val="12"/>
          <w:sz w:val="22"/>
          <w:szCs w:val="22"/>
        </w:rPr>
        <w:t xml:space="preserve"> </w:t>
      </w:r>
      <w:r>
        <w:rPr>
          <w:spacing w:val="-3"/>
          <w:sz w:val="22"/>
          <w:szCs w:val="22"/>
        </w:rPr>
        <w:t>beginning</w:t>
      </w:r>
      <w:r>
        <w:rPr>
          <w:spacing w:val="1"/>
          <w:sz w:val="22"/>
          <w:szCs w:val="22"/>
        </w:rPr>
        <w:t xml:space="preserve"> </w:t>
      </w:r>
      <w:r>
        <w:rPr>
          <w:sz w:val="22"/>
          <w:szCs w:val="22"/>
        </w:rPr>
        <w:t>of</w:t>
      </w:r>
      <w:r>
        <w:rPr>
          <w:spacing w:val="30"/>
          <w:sz w:val="22"/>
          <w:szCs w:val="22"/>
        </w:rPr>
        <w:t xml:space="preserve"> </w:t>
      </w:r>
      <w:r>
        <w:rPr>
          <w:sz w:val="22"/>
          <w:szCs w:val="22"/>
        </w:rPr>
        <w:t>the</w:t>
      </w:r>
      <w:r>
        <w:rPr>
          <w:spacing w:val="25"/>
          <w:sz w:val="22"/>
          <w:szCs w:val="22"/>
        </w:rPr>
        <w:t xml:space="preserve"> </w:t>
      </w:r>
      <w:r>
        <w:rPr>
          <w:sz w:val="22"/>
          <w:szCs w:val="22"/>
        </w:rPr>
        <w:t>term</w:t>
      </w:r>
      <w:r>
        <w:rPr>
          <w:spacing w:val="-5"/>
          <w:sz w:val="22"/>
          <w:szCs w:val="22"/>
        </w:rPr>
        <w:t xml:space="preserve"> </w:t>
      </w:r>
      <w:r>
        <w:rPr>
          <w:sz w:val="22"/>
          <w:szCs w:val="22"/>
        </w:rPr>
        <w:t>in</w:t>
      </w:r>
      <w:r>
        <w:rPr>
          <w:spacing w:val="42"/>
          <w:sz w:val="22"/>
          <w:szCs w:val="22"/>
        </w:rPr>
        <w:t xml:space="preserve"> </w:t>
      </w:r>
      <w:r>
        <w:rPr>
          <w:spacing w:val="-3"/>
          <w:sz w:val="22"/>
          <w:szCs w:val="22"/>
        </w:rPr>
        <w:t>which</w:t>
      </w:r>
      <w:r>
        <w:rPr>
          <w:spacing w:val="13"/>
          <w:sz w:val="22"/>
          <w:szCs w:val="22"/>
        </w:rPr>
        <w:t xml:space="preserve"> </w:t>
      </w:r>
      <w:r>
        <w:rPr>
          <w:sz w:val="22"/>
          <w:szCs w:val="22"/>
        </w:rPr>
        <w:t>the</w:t>
      </w:r>
    </w:p>
    <w:p w14:paraId="26E051F4" w14:textId="2C295261" w:rsidR="00E13ACB" w:rsidRPr="007B5694" w:rsidRDefault="00E13ACB" w:rsidP="007B5694">
      <w:pPr>
        <w:pStyle w:val="ListParagraph"/>
        <w:tabs>
          <w:tab w:val="left" w:pos="1443"/>
        </w:tabs>
        <w:kinsoku w:val="0"/>
        <w:overflowPunct w:val="0"/>
        <w:spacing w:line="219" w:lineRule="exact"/>
        <w:ind w:left="1442" w:firstLine="0"/>
        <w:rPr>
          <w:spacing w:val="-5"/>
          <w:sz w:val="22"/>
          <w:szCs w:val="22"/>
        </w:rPr>
      </w:pPr>
      <w:r>
        <w:rPr>
          <w:spacing w:val="33"/>
          <w:sz w:val="22"/>
          <w:szCs w:val="22"/>
        </w:rPr>
        <w:t xml:space="preserve"> </w:t>
      </w:r>
      <w:r>
        <w:rPr>
          <w:spacing w:val="-6"/>
          <w:sz w:val="22"/>
          <w:szCs w:val="22"/>
        </w:rPr>
        <w:t>exams</w:t>
      </w:r>
      <w:r>
        <w:rPr>
          <w:spacing w:val="17"/>
          <w:sz w:val="22"/>
          <w:szCs w:val="22"/>
        </w:rPr>
        <w:t xml:space="preserve"> </w:t>
      </w:r>
      <w:r>
        <w:rPr>
          <w:spacing w:val="-3"/>
          <w:sz w:val="22"/>
          <w:szCs w:val="22"/>
        </w:rPr>
        <w:t>will</w:t>
      </w:r>
      <w:r>
        <w:rPr>
          <w:spacing w:val="21"/>
          <w:sz w:val="22"/>
          <w:szCs w:val="22"/>
        </w:rPr>
        <w:t xml:space="preserve"> </w:t>
      </w:r>
      <w:r>
        <w:rPr>
          <w:sz w:val="22"/>
          <w:szCs w:val="22"/>
        </w:rPr>
        <w:t>be</w:t>
      </w:r>
      <w:r>
        <w:rPr>
          <w:spacing w:val="35"/>
          <w:sz w:val="22"/>
          <w:szCs w:val="22"/>
        </w:rPr>
        <w:t xml:space="preserve"> </w:t>
      </w:r>
      <w:r>
        <w:rPr>
          <w:spacing w:val="-5"/>
          <w:sz w:val="22"/>
          <w:szCs w:val="22"/>
        </w:rPr>
        <w:t>given,</w:t>
      </w:r>
      <w:r w:rsidR="007B5694">
        <w:rPr>
          <w:spacing w:val="-5"/>
          <w:sz w:val="22"/>
          <w:szCs w:val="22"/>
        </w:rPr>
        <w:t xml:space="preserve"> </w:t>
      </w:r>
      <w:r>
        <w:rPr>
          <w:spacing w:val="-5"/>
        </w:rPr>
        <w:t xml:space="preserve">students </w:t>
      </w:r>
      <w:r>
        <w:t xml:space="preserve">are </w:t>
      </w:r>
      <w:r>
        <w:rPr>
          <w:spacing w:val="-4"/>
        </w:rPr>
        <w:t xml:space="preserve">required </w:t>
      </w:r>
      <w:r>
        <w:t xml:space="preserve">to </w:t>
      </w:r>
      <w:r>
        <w:rPr>
          <w:spacing w:val="-3"/>
        </w:rPr>
        <w:t xml:space="preserve">send  </w:t>
      </w:r>
      <w:r>
        <w:t xml:space="preserve">an </w:t>
      </w:r>
      <w:r>
        <w:rPr>
          <w:spacing w:val="-4"/>
        </w:rPr>
        <w:t xml:space="preserve">email </w:t>
      </w:r>
      <w:r>
        <w:t xml:space="preserve">to the MS  </w:t>
      </w:r>
      <w:r>
        <w:rPr>
          <w:spacing w:val="-6"/>
        </w:rPr>
        <w:t xml:space="preserve">Graduate Programs </w:t>
      </w:r>
      <w:r>
        <w:t xml:space="preserve">in  </w:t>
      </w:r>
      <w:r>
        <w:rPr>
          <w:spacing w:val="-4"/>
        </w:rPr>
        <w:t xml:space="preserve">Biology </w:t>
      </w:r>
      <w:r>
        <w:t xml:space="preserve">office </w:t>
      </w:r>
      <w:hyperlink r:id="rId234" w:history="1">
        <w:r>
          <w:rPr>
            <w:spacing w:val="-4"/>
          </w:rPr>
          <w:t>(</w:t>
        </w:r>
        <w:r>
          <w:rPr>
            <w:color w:val="0000FF"/>
            <w:spacing w:val="-4"/>
            <w:u w:val="single"/>
          </w:rPr>
          <w:t>rdixon@fau.edu</w:t>
        </w:r>
        <w:r>
          <w:rPr>
            <w:color w:val="000000"/>
            <w:spacing w:val="-4"/>
          </w:rPr>
          <w:t>)</w:t>
        </w:r>
      </w:hyperlink>
      <w:r>
        <w:rPr>
          <w:color w:val="000000"/>
          <w:spacing w:val="-4"/>
        </w:rPr>
        <w:t xml:space="preserve">  </w:t>
      </w:r>
      <w:r>
        <w:rPr>
          <w:color w:val="000000"/>
          <w:spacing w:val="-6"/>
        </w:rPr>
        <w:t xml:space="preserve">with  </w:t>
      </w:r>
      <w:r>
        <w:rPr>
          <w:color w:val="000000"/>
        </w:rPr>
        <w:t xml:space="preserve">the </w:t>
      </w:r>
      <w:r>
        <w:rPr>
          <w:color w:val="000000"/>
          <w:spacing w:val="-5"/>
        </w:rPr>
        <w:t>following</w:t>
      </w:r>
      <w:r>
        <w:rPr>
          <w:color w:val="000000"/>
          <w:spacing w:val="12"/>
        </w:rPr>
        <w:t xml:space="preserve"> </w:t>
      </w:r>
      <w:r>
        <w:rPr>
          <w:color w:val="000000"/>
          <w:spacing w:val="-5"/>
        </w:rPr>
        <w:t>information</w:t>
      </w:r>
    </w:p>
    <w:p w14:paraId="06B4C487" w14:textId="796E7A66" w:rsidR="00E13ACB" w:rsidRPr="00BF2136" w:rsidRDefault="00E13ACB">
      <w:pPr>
        <w:pStyle w:val="Heading5"/>
        <w:kinsoku w:val="0"/>
        <w:overflowPunct w:val="0"/>
        <w:spacing w:before="25"/>
        <w:ind w:left="3145"/>
        <w:rPr>
          <w:color w:val="C00000"/>
        </w:rPr>
      </w:pPr>
      <w:r w:rsidRPr="00BF2136">
        <w:rPr>
          <w:color w:val="C00000"/>
        </w:rPr>
        <w:t>(Copy and paste the form information below into the email message):</w:t>
      </w:r>
    </w:p>
    <w:p w14:paraId="5FE41C13" w14:textId="1DF78F42" w:rsidR="00E13ACB" w:rsidRDefault="00E13ACB">
      <w:pPr>
        <w:pStyle w:val="BodyText"/>
        <w:tabs>
          <w:tab w:val="left" w:pos="9393"/>
        </w:tabs>
        <w:kinsoku w:val="0"/>
        <w:overflowPunct w:val="0"/>
        <w:spacing w:before="193"/>
        <w:ind w:left="1517"/>
        <w:rPr>
          <w:b/>
          <w:bCs/>
          <w:color w:val="000000"/>
        </w:rPr>
      </w:pPr>
      <w:r w:rsidRPr="00BF2136">
        <w:rPr>
          <w:b/>
          <w:bCs/>
          <w:color w:val="C00000"/>
        </w:rPr>
        <w:t xml:space="preserve">EXAM 1 </w:t>
      </w:r>
      <w:r w:rsidR="007C1D97" w:rsidRPr="00BF2136">
        <w:rPr>
          <w:b/>
          <w:bCs/>
          <w:color w:val="C00000"/>
        </w:rPr>
        <w:t>–</w:t>
      </w:r>
      <w:r w:rsidRPr="00BF2136">
        <w:rPr>
          <w:b/>
          <w:bCs/>
          <w:color w:val="C00000"/>
        </w:rPr>
        <w:t xml:space="preserve"> </w:t>
      </w:r>
      <w:r w:rsidR="007C1D97">
        <w:rPr>
          <w:b/>
          <w:bCs/>
          <w:color w:val="000000"/>
        </w:rPr>
        <w:t>Specialty Area</w:t>
      </w:r>
      <w:r>
        <w:rPr>
          <w:b/>
          <w:bCs/>
          <w:color w:val="000000"/>
        </w:rPr>
        <w:t xml:space="preserve"> 1 = </w:t>
      </w:r>
      <w:r w:rsidR="007C1D97">
        <w:rPr>
          <w:b/>
          <w:bCs/>
          <w:color w:val="000000"/>
        </w:rPr>
        <w:t>_____________</w:t>
      </w:r>
      <w:r>
        <w:rPr>
          <w:b/>
          <w:bCs/>
          <w:color w:val="000000"/>
        </w:rPr>
        <w:t xml:space="preserve"> Committee</w:t>
      </w:r>
      <w:r>
        <w:rPr>
          <w:b/>
          <w:bCs/>
          <w:color w:val="000000"/>
          <w:spacing w:val="2"/>
        </w:rPr>
        <w:t xml:space="preserve"> </w:t>
      </w:r>
      <w:r>
        <w:rPr>
          <w:b/>
          <w:bCs/>
          <w:color w:val="000000"/>
        </w:rPr>
        <w:t>member name</w:t>
      </w:r>
      <w:r>
        <w:rPr>
          <w:b/>
          <w:bCs/>
          <w:color w:val="000000"/>
          <w:u w:val="single"/>
        </w:rPr>
        <w:t xml:space="preserve"> </w:t>
      </w:r>
      <w:r>
        <w:rPr>
          <w:b/>
          <w:bCs/>
          <w:color w:val="000000"/>
          <w:u w:val="single"/>
        </w:rPr>
        <w:tab/>
      </w:r>
      <w:r>
        <w:rPr>
          <w:b/>
          <w:bCs/>
          <w:color w:val="000000"/>
        </w:rPr>
        <w:t>;</w:t>
      </w:r>
    </w:p>
    <w:p w14:paraId="4D15E51C" w14:textId="0251B467" w:rsidR="00E13ACB" w:rsidRDefault="00E13ACB">
      <w:pPr>
        <w:pStyle w:val="BodyText"/>
        <w:tabs>
          <w:tab w:val="left" w:pos="4280"/>
          <w:tab w:val="left" w:pos="5328"/>
          <w:tab w:val="left" w:pos="6777"/>
          <w:tab w:val="left" w:pos="10447"/>
        </w:tabs>
        <w:kinsoku w:val="0"/>
        <w:overflowPunct w:val="0"/>
        <w:spacing w:before="142"/>
        <w:ind w:left="2409"/>
      </w:pPr>
      <w:r>
        <w:rPr>
          <w:b/>
          <w:bCs/>
        </w:rPr>
        <w:t>Exam</w:t>
      </w:r>
      <w:r>
        <w:rPr>
          <w:b/>
          <w:bCs/>
          <w:spacing w:val="-1"/>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open-book; Time</w:t>
      </w:r>
      <w:r>
        <w:rPr>
          <w:b/>
          <w:bCs/>
          <w:spacing w:val="10"/>
        </w:rPr>
        <w:t xml:space="preserve"> </w:t>
      </w:r>
      <w:r>
        <w:rPr>
          <w:b/>
          <w:bCs/>
        </w:rPr>
        <w:t>restrictions</w:t>
      </w:r>
      <w:r>
        <w:rPr>
          <w:u w:val="single"/>
        </w:rPr>
        <w:t xml:space="preserve"> </w:t>
      </w:r>
      <w:r>
        <w:rPr>
          <w:u w:val="single"/>
        </w:rPr>
        <w:tab/>
      </w:r>
    </w:p>
    <w:p w14:paraId="5C0345B4" w14:textId="197582E0" w:rsidR="00E13ACB" w:rsidRDefault="00E13ACB">
      <w:pPr>
        <w:pStyle w:val="BodyText"/>
        <w:tabs>
          <w:tab w:val="left" w:pos="9488"/>
        </w:tabs>
        <w:kinsoku w:val="0"/>
        <w:overflowPunct w:val="0"/>
        <w:spacing w:before="143"/>
        <w:ind w:left="1493"/>
        <w:rPr>
          <w:b/>
          <w:bCs/>
          <w:color w:val="000000"/>
        </w:rPr>
      </w:pPr>
      <w:r w:rsidRPr="00BF2136">
        <w:rPr>
          <w:b/>
          <w:bCs/>
          <w:color w:val="0070C0"/>
          <w:spacing w:val="-3"/>
        </w:rPr>
        <w:t xml:space="preserve">EXAM </w:t>
      </w:r>
      <w:r w:rsidRPr="00BF2136">
        <w:rPr>
          <w:b/>
          <w:bCs/>
          <w:color w:val="0070C0"/>
        </w:rPr>
        <w:t xml:space="preserve">2 </w:t>
      </w:r>
      <w:r>
        <w:rPr>
          <w:b/>
          <w:bCs/>
          <w:color w:val="000000"/>
        </w:rPr>
        <w:t xml:space="preserve">– </w:t>
      </w:r>
      <w:r w:rsidR="007C1D97">
        <w:rPr>
          <w:b/>
          <w:bCs/>
          <w:color w:val="000000"/>
        </w:rPr>
        <w:t xml:space="preserve">Specialty </w:t>
      </w:r>
      <w:r>
        <w:rPr>
          <w:b/>
          <w:bCs/>
          <w:color w:val="000000"/>
        </w:rPr>
        <w:t xml:space="preserve">Area 2 = </w:t>
      </w:r>
      <w:r w:rsidR="007C1D97">
        <w:rPr>
          <w:b/>
          <w:bCs/>
          <w:color w:val="000000"/>
          <w:u w:val="thick"/>
        </w:rPr>
        <w:t>_____________</w:t>
      </w:r>
      <w:r w:rsidR="007C1D97">
        <w:rPr>
          <w:b/>
          <w:bCs/>
          <w:color w:val="000000"/>
        </w:rPr>
        <w:t>; Committee</w:t>
      </w:r>
      <w:r>
        <w:rPr>
          <w:b/>
          <w:bCs/>
          <w:color w:val="000000"/>
          <w:spacing w:val="-36"/>
        </w:rPr>
        <w:t xml:space="preserve"> </w:t>
      </w:r>
      <w:r>
        <w:rPr>
          <w:b/>
          <w:bCs/>
          <w:color w:val="000000"/>
        </w:rPr>
        <w:t>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color w:val="000000"/>
        </w:rPr>
        <w:t>;</w:t>
      </w:r>
    </w:p>
    <w:p w14:paraId="0495DEC4" w14:textId="1ECF285E" w:rsidR="00E13ACB" w:rsidRDefault="00E13ACB">
      <w:pPr>
        <w:pStyle w:val="BodyText"/>
        <w:tabs>
          <w:tab w:val="left" w:pos="4271"/>
          <w:tab w:val="left" w:pos="5357"/>
          <w:tab w:val="left" w:pos="6756"/>
          <w:tab w:val="left" w:pos="10437"/>
        </w:tabs>
        <w:kinsoku w:val="0"/>
        <w:overflowPunct w:val="0"/>
        <w:spacing w:before="62"/>
        <w:ind w:left="2416"/>
        <w:rPr>
          <w:b/>
          <w:bCs/>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w w:val="95"/>
        </w:rPr>
        <w:t>closed-book</w:t>
      </w:r>
      <w:r>
        <w:rPr>
          <w:b/>
          <w:bCs/>
          <w:w w:val="95"/>
          <w:u w:val="single"/>
        </w:rPr>
        <w:t xml:space="preserve"> </w:t>
      </w:r>
      <w:r>
        <w:rPr>
          <w:b/>
          <w:bCs/>
          <w:w w:val="95"/>
          <w:u w:val="single"/>
        </w:rPr>
        <w:tab/>
      </w:r>
      <w:r>
        <w:rPr>
          <w:b/>
          <w:bCs/>
        </w:rPr>
        <w:t>open</w:t>
      </w:r>
      <w:r>
        <w:rPr>
          <w:b/>
          <w:bCs/>
          <w:spacing w:val="-21"/>
        </w:rPr>
        <w:t xml:space="preserve"> </w:t>
      </w:r>
      <w:r>
        <w:rPr>
          <w:b/>
          <w:bCs/>
        </w:rPr>
        <w:t>book;</w:t>
      </w:r>
      <w:r>
        <w:rPr>
          <w:b/>
          <w:bCs/>
          <w:spacing w:val="-22"/>
        </w:rPr>
        <w:t xml:space="preserve"> </w:t>
      </w:r>
      <w:r>
        <w:rPr>
          <w:b/>
          <w:bCs/>
        </w:rPr>
        <w:t>Time</w:t>
      </w:r>
      <w:r>
        <w:rPr>
          <w:b/>
          <w:bCs/>
          <w:spacing w:val="-28"/>
        </w:rPr>
        <w:t xml:space="preserve"> </w:t>
      </w:r>
      <w:r>
        <w:rPr>
          <w:b/>
          <w:bCs/>
        </w:rPr>
        <w:t>restrictions</w:t>
      </w:r>
      <w:r>
        <w:rPr>
          <w:b/>
          <w:bCs/>
          <w:u w:val="single"/>
        </w:rPr>
        <w:t xml:space="preserve"> </w:t>
      </w:r>
      <w:r>
        <w:rPr>
          <w:b/>
          <w:bCs/>
          <w:u w:val="single"/>
        </w:rPr>
        <w:tab/>
      </w:r>
    </w:p>
    <w:p w14:paraId="048FA68D" w14:textId="7CB5B798" w:rsidR="00E13ACB" w:rsidRDefault="00E13ACB">
      <w:pPr>
        <w:pStyle w:val="BodyText"/>
        <w:tabs>
          <w:tab w:val="left" w:pos="9478"/>
        </w:tabs>
        <w:kinsoku w:val="0"/>
        <w:overflowPunct w:val="0"/>
        <w:spacing w:before="196"/>
        <w:ind w:left="1481"/>
        <w:rPr>
          <w:b/>
          <w:bCs/>
          <w:i/>
          <w:iCs/>
          <w:color w:val="000000"/>
        </w:rPr>
      </w:pPr>
      <w:r>
        <w:rPr>
          <w:b/>
          <w:bCs/>
          <w:color w:val="6C2C9F"/>
          <w:spacing w:val="-3"/>
        </w:rPr>
        <w:t xml:space="preserve">EXAM </w:t>
      </w:r>
      <w:r>
        <w:rPr>
          <w:b/>
          <w:bCs/>
          <w:color w:val="6C2C9F"/>
        </w:rPr>
        <w:t xml:space="preserve">3 </w:t>
      </w:r>
      <w:r>
        <w:rPr>
          <w:b/>
          <w:bCs/>
          <w:color w:val="000000"/>
        </w:rPr>
        <w:t xml:space="preserve">– </w:t>
      </w:r>
      <w:r w:rsidR="007C1D97">
        <w:rPr>
          <w:b/>
          <w:bCs/>
          <w:color w:val="000000"/>
        </w:rPr>
        <w:t xml:space="preserve">Specialty </w:t>
      </w:r>
      <w:r>
        <w:rPr>
          <w:b/>
          <w:bCs/>
          <w:color w:val="000000"/>
        </w:rPr>
        <w:t xml:space="preserve">Area 3 = </w:t>
      </w:r>
      <w:r w:rsidR="007C1D97">
        <w:rPr>
          <w:b/>
          <w:bCs/>
          <w:color w:val="000000"/>
          <w:u w:val="thick"/>
        </w:rPr>
        <w:t>____________</w:t>
      </w:r>
      <w:r>
        <w:rPr>
          <w:b/>
          <w:bCs/>
          <w:color w:val="000000"/>
          <w:u w:val="thick"/>
        </w:rPr>
        <w:t>)</w:t>
      </w:r>
      <w:r>
        <w:rPr>
          <w:b/>
          <w:bCs/>
          <w:color w:val="000000"/>
        </w:rPr>
        <w:t>;</w:t>
      </w:r>
      <w:r>
        <w:rPr>
          <w:b/>
          <w:bCs/>
          <w:color w:val="000000"/>
          <w:spacing w:val="20"/>
        </w:rPr>
        <w:t xml:space="preserve"> </w:t>
      </w:r>
      <w:r>
        <w:rPr>
          <w:b/>
          <w:bCs/>
          <w:color w:val="000000"/>
        </w:rPr>
        <w:t>Committee 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i/>
          <w:iCs/>
          <w:color w:val="000000"/>
        </w:rPr>
        <w:t>;</w:t>
      </w:r>
    </w:p>
    <w:p w14:paraId="15F51C2F" w14:textId="5C63A8E3" w:rsidR="00E13ACB" w:rsidRDefault="00E13ACB">
      <w:pPr>
        <w:pStyle w:val="BodyText"/>
        <w:tabs>
          <w:tab w:val="left" w:pos="4282"/>
          <w:tab w:val="left" w:pos="5365"/>
          <w:tab w:val="left" w:pos="6814"/>
          <w:tab w:val="left" w:pos="10575"/>
        </w:tabs>
        <w:kinsoku w:val="0"/>
        <w:overflowPunct w:val="0"/>
        <w:spacing w:before="53"/>
        <w:ind w:left="2426"/>
        <w:rPr>
          <w:u w:val="single"/>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 book; Time</w:t>
      </w:r>
      <w:r>
        <w:rPr>
          <w:b/>
          <w:bCs/>
          <w:spacing w:val="6"/>
        </w:rPr>
        <w:t xml:space="preserve"> </w:t>
      </w:r>
      <w:r>
        <w:rPr>
          <w:b/>
          <w:bCs/>
        </w:rPr>
        <w:t>restrictions</w:t>
      </w:r>
      <w:r>
        <w:rPr>
          <w:u w:val="single"/>
        </w:rPr>
        <w:t xml:space="preserve"> </w:t>
      </w:r>
      <w:r>
        <w:rPr>
          <w:u w:val="single"/>
        </w:rPr>
        <w:tab/>
      </w:r>
    </w:p>
    <w:p w14:paraId="7746E9F3" w14:textId="7048BB2D" w:rsidR="00E13ACB" w:rsidRDefault="0032247E" w:rsidP="003D1C61">
      <w:pPr>
        <w:pStyle w:val="BodyText"/>
        <w:kinsoku w:val="0"/>
        <w:overflowPunct w:val="0"/>
        <w:rPr>
          <w:sz w:val="29"/>
          <w:szCs w:val="29"/>
        </w:rPr>
      </w:pPr>
      <w:r>
        <w:rPr>
          <w:sz w:val="29"/>
          <w:szCs w:val="29"/>
        </w:rPr>
        <w:t xml:space="preserve">  </w:t>
      </w:r>
    </w:p>
    <w:p w14:paraId="7689F5ED" w14:textId="76981614" w:rsidR="00E13ACB" w:rsidRPr="00BF2136" w:rsidRDefault="00E13ACB" w:rsidP="00461DDB">
      <w:pPr>
        <w:pStyle w:val="BodyText"/>
        <w:numPr>
          <w:ilvl w:val="0"/>
          <w:numId w:val="9"/>
        </w:numPr>
        <w:kinsoku w:val="0"/>
        <w:overflowPunct w:val="0"/>
        <w:spacing w:before="91"/>
        <w:rPr>
          <w:b/>
          <w:bCs/>
          <w:color w:val="C00000"/>
        </w:rPr>
      </w:pPr>
      <w:r w:rsidRPr="00BF2136">
        <w:rPr>
          <w:b/>
          <w:bCs/>
          <w:color w:val="C00000"/>
        </w:rPr>
        <w:t xml:space="preserve">Exam dates cannot be </w:t>
      </w:r>
      <w:r w:rsidR="00AE3C33" w:rsidRPr="00BF2136">
        <w:rPr>
          <w:b/>
          <w:bCs/>
          <w:color w:val="C00000"/>
        </w:rPr>
        <w:t>changed without written</w:t>
      </w:r>
      <w:r w:rsidRPr="00BF2136">
        <w:rPr>
          <w:b/>
          <w:bCs/>
          <w:color w:val="C00000"/>
        </w:rPr>
        <w:t xml:space="preserve"> </w:t>
      </w:r>
      <w:r w:rsidR="00AE3C33" w:rsidRPr="00BF2136">
        <w:rPr>
          <w:b/>
          <w:bCs/>
          <w:color w:val="C00000"/>
        </w:rPr>
        <w:t>consent from</w:t>
      </w:r>
      <w:r w:rsidRPr="00BF2136">
        <w:rPr>
          <w:b/>
          <w:bCs/>
          <w:color w:val="C00000"/>
        </w:rPr>
        <w:t xml:space="preserve"> the professor administering the exam</w:t>
      </w:r>
    </w:p>
    <w:p w14:paraId="25AC7F9B" w14:textId="70F1A64C" w:rsidR="00E13ACB" w:rsidRPr="00BF2136" w:rsidRDefault="00E13ACB" w:rsidP="00461DDB">
      <w:pPr>
        <w:pStyle w:val="ListParagraph"/>
        <w:numPr>
          <w:ilvl w:val="0"/>
          <w:numId w:val="9"/>
        </w:numPr>
        <w:tabs>
          <w:tab w:val="left" w:pos="1542"/>
        </w:tabs>
        <w:kinsoku w:val="0"/>
        <w:overflowPunct w:val="0"/>
        <w:spacing w:before="203" w:line="242" w:lineRule="auto"/>
        <w:ind w:left="1442" w:right="1324" w:hanging="180"/>
        <w:rPr>
          <w:b/>
          <w:bCs/>
          <w:color w:val="C00000"/>
          <w:sz w:val="22"/>
          <w:szCs w:val="22"/>
        </w:rPr>
      </w:pPr>
      <w:r>
        <w:rPr>
          <w:sz w:val="22"/>
          <w:szCs w:val="22"/>
        </w:rPr>
        <w:t>The MS Graduate Programs in Biology will then review the information for approval. Once approved, students</w:t>
      </w:r>
      <w:r>
        <w:rPr>
          <w:spacing w:val="-23"/>
          <w:sz w:val="22"/>
          <w:szCs w:val="22"/>
        </w:rPr>
        <w:t xml:space="preserve"> </w:t>
      </w:r>
      <w:r>
        <w:rPr>
          <w:sz w:val="22"/>
          <w:szCs w:val="22"/>
        </w:rPr>
        <w:t>and</w:t>
      </w:r>
      <w:r>
        <w:rPr>
          <w:spacing w:val="-2"/>
          <w:sz w:val="22"/>
          <w:szCs w:val="22"/>
        </w:rPr>
        <w:t xml:space="preserve"> </w:t>
      </w:r>
      <w:r>
        <w:rPr>
          <w:sz w:val="22"/>
          <w:szCs w:val="22"/>
        </w:rPr>
        <w:t>committee</w:t>
      </w:r>
      <w:r>
        <w:rPr>
          <w:spacing w:val="15"/>
          <w:sz w:val="22"/>
          <w:szCs w:val="22"/>
        </w:rPr>
        <w:t xml:space="preserve"> </w:t>
      </w:r>
      <w:r>
        <w:rPr>
          <w:sz w:val="22"/>
          <w:szCs w:val="22"/>
        </w:rPr>
        <w:t>members</w:t>
      </w:r>
      <w:r>
        <w:rPr>
          <w:spacing w:val="-24"/>
          <w:sz w:val="22"/>
          <w:szCs w:val="22"/>
        </w:rPr>
        <w:t xml:space="preserve"> </w:t>
      </w:r>
      <w:r>
        <w:rPr>
          <w:sz w:val="22"/>
          <w:szCs w:val="22"/>
        </w:rPr>
        <w:t>will</w:t>
      </w:r>
      <w:r>
        <w:rPr>
          <w:spacing w:val="-14"/>
          <w:sz w:val="22"/>
          <w:szCs w:val="22"/>
        </w:rPr>
        <w:t xml:space="preserve"> </w:t>
      </w:r>
      <w:r>
        <w:rPr>
          <w:sz w:val="22"/>
          <w:szCs w:val="22"/>
        </w:rPr>
        <w:t>be</w:t>
      </w:r>
      <w:r>
        <w:rPr>
          <w:spacing w:val="-9"/>
          <w:sz w:val="22"/>
          <w:szCs w:val="22"/>
        </w:rPr>
        <w:t xml:space="preserve"> </w:t>
      </w:r>
      <w:r>
        <w:rPr>
          <w:sz w:val="22"/>
          <w:szCs w:val="22"/>
        </w:rPr>
        <w:t>notified.</w:t>
      </w:r>
      <w:r>
        <w:rPr>
          <w:spacing w:val="-29"/>
          <w:sz w:val="22"/>
          <w:szCs w:val="22"/>
        </w:rPr>
        <w:t xml:space="preserve"> </w:t>
      </w:r>
      <w:r w:rsidRPr="00BF2136">
        <w:rPr>
          <w:b/>
          <w:bCs/>
          <w:color w:val="C00000"/>
          <w:sz w:val="22"/>
          <w:szCs w:val="22"/>
        </w:rPr>
        <w:t>Students</w:t>
      </w:r>
      <w:r w:rsidRPr="00BF2136">
        <w:rPr>
          <w:b/>
          <w:bCs/>
          <w:color w:val="C00000"/>
          <w:spacing w:val="-26"/>
          <w:sz w:val="22"/>
          <w:szCs w:val="22"/>
        </w:rPr>
        <w:t xml:space="preserve"> </w:t>
      </w:r>
      <w:r w:rsidRPr="00BF2136">
        <w:rPr>
          <w:b/>
          <w:bCs/>
          <w:color w:val="C00000"/>
          <w:sz w:val="22"/>
          <w:szCs w:val="22"/>
        </w:rPr>
        <w:t>cannot</w:t>
      </w:r>
      <w:r w:rsidRPr="00BF2136">
        <w:rPr>
          <w:b/>
          <w:bCs/>
          <w:color w:val="C00000"/>
          <w:spacing w:val="-24"/>
          <w:sz w:val="22"/>
          <w:szCs w:val="22"/>
        </w:rPr>
        <w:t xml:space="preserve"> </w:t>
      </w:r>
      <w:r w:rsidRPr="00BF2136">
        <w:rPr>
          <w:b/>
          <w:bCs/>
          <w:color w:val="C00000"/>
          <w:sz w:val="22"/>
          <w:szCs w:val="22"/>
        </w:rPr>
        <w:t>take</w:t>
      </w:r>
      <w:r w:rsidRPr="00BF2136">
        <w:rPr>
          <w:b/>
          <w:bCs/>
          <w:color w:val="C00000"/>
          <w:spacing w:val="-15"/>
          <w:sz w:val="22"/>
          <w:szCs w:val="22"/>
        </w:rPr>
        <w:t xml:space="preserve"> </w:t>
      </w:r>
      <w:r w:rsidRPr="00BF2136">
        <w:rPr>
          <w:b/>
          <w:bCs/>
          <w:color w:val="C00000"/>
          <w:sz w:val="22"/>
          <w:szCs w:val="22"/>
        </w:rPr>
        <w:t>any</w:t>
      </w:r>
      <w:r w:rsidRPr="00BF2136">
        <w:rPr>
          <w:b/>
          <w:bCs/>
          <w:color w:val="C00000"/>
          <w:spacing w:val="-13"/>
          <w:sz w:val="22"/>
          <w:szCs w:val="22"/>
        </w:rPr>
        <w:t xml:space="preserve"> </w:t>
      </w:r>
      <w:r w:rsidRPr="00BF2136">
        <w:rPr>
          <w:b/>
          <w:bCs/>
          <w:color w:val="C00000"/>
          <w:sz w:val="22"/>
          <w:szCs w:val="22"/>
        </w:rPr>
        <w:t>comprehensive</w:t>
      </w:r>
      <w:r w:rsidRPr="00BF2136">
        <w:rPr>
          <w:b/>
          <w:bCs/>
          <w:color w:val="C00000"/>
          <w:spacing w:val="-14"/>
          <w:sz w:val="22"/>
          <w:szCs w:val="22"/>
        </w:rPr>
        <w:t xml:space="preserve"> </w:t>
      </w:r>
      <w:r w:rsidRPr="00BF2136">
        <w:rPr>
          <w:b/>
          <w:bCs/>
          <w:color w:val="C00000"/>
          <w:sz w:val="22"/>
          <w:szCs w:val="22"/>
        </w:rPr>
        <w:t>exam</w:t>
      </w:r>
      <w:r w:rsidRPr="00BF2136">
        <w:rPr>
          <w:b/>
          <w:bCs/>
          <w:color w:val="C00000"/>
          <w:spacing w:val="3"/>
          <w:sz w:val="22"/>
          <w:szCs w:val="22"/>
        </w:rPr>
        <w:t xml:space="preserve"> </w:t>
      </w:r>
      <w:r w:rsidRPr="00BF2136">
        <w:rPr>
          <w:b/>
          <w:bCs/>
          <w:color w:val="C00000"/>
          <w:sz w:val="22"/>
          <w:szCs w:val="22"/>
        </w:rPr>
        <w:t>without such prior</w:t>
      </w:r>
      <w:r w:rsidRPr="00BF2136">
        <w:rPr>
          <w:b/>
          <w:bCs/>
          <w:color w:val="C00000"/>
          <w:spacing w:val="-36"/>
          <w:sz w:val="22"/>
          <w:szCs w:val="22"/>
        </w:rPr>
        <w:t xml:space="preserve"> </w:t>
      </w:r>
      <w:r w:rsidRPr="00BF2136">
        <w:rPr>
          <w:b/>
          <w:bCs/>
          <w:color w:val="C00000"/>
          <w:sz w:val="22"/>
          <w:szCs w:val="22"/>
        </w:rPr>
        <w:t>approval.</w:t>
      </w:r>
    </w:p>
    <w:p w14:paraId="65A8368C" w14:textId="643CACC9" w:rsidR="00E13ACB" w:rsidRDefault="00E13ACB">
      <w:pPr>
        <w:pStyle w:val="BodyText"/>
        <w:kinsoku w:val="0"/>
        <w:overflowPunct w:val="0"/>
        <w:spacing w:before="3"/>
        <w:rPr>
          <w:b/>
          <w:bCs/>
          <w:sz w:val="19"/>
          <w:szCs w:val="19"/>
        </w:rPr>
      </w:pPr>
    </w:p>
    <w:p w14:paraId="01417F84" w14:textId="5140B7F9" w:rsidR="00E13ACB" w:rsidRDefault="00E13ACB" w:rsidP="00461DDB">
      <w:pPr>
        <w:pStyle w:val="ListParagraph"/>
        <w:numPr>
          <w:ilvl w:val="0"/>
          <w:numId w:val="9"/>
        </w:numPr>
        <w:tabs>
          <w:tab w:val="left" w:pos="1530"/>
        </w:tabs>
        <w:kinsoku w:val="0"/>
        <w:overflowPunct w:val="0"/>
        <w:ind w:left="1529" w:hanging="268"/>
        <w:rPr>
          <w:sz w:val="22"/>
          <w:szCs w:val="22"/>
        </w:rPr>
      </w:pPr>
      <w:r>
        <w:rPr>
          <w:sz w:val="22"/>
          <w:szCs w:val="22"/>
        </w:rPr>
        <w:t>Once</w:t>
      </w:r>
      <w:r>
        <w:rPr>
          <w:spacing w:val="-10"/>
          <w:sz w:val="22"/>
          <w:szCs w:val="22"/>
        </w:rPr>
        <w:t xml:space="preserve"> </w:t>
      </w:r>
      <w:r>
        <w:rPr>
          <w:sz w:val="22"/>
          <w:szCs w:val="22"/>
        </w:rPr>
        <w:t>approved,</w:t>
      </w:r>
      <w:r>
        <w:rPr>
          <w:spacing w:val="-16"/>
          <w:sz w:val="22"/>
          <w:szCs w:val="22"/>
        </w:rPr>
        <w:t xml:space="preserve"> </w:t>
      </w:r>
      <w:r>
        <w:rPr>
          <w:sz w:val="22"/>
          <w:szCs w:val="22"/>
        </w:rPr>
        <w:t>register</w:t>
      </w:r>
      <w:r>
        <w:rPr>
          <w:spacing w:val="-21"/>
          <w:sz w:val="22"/>
          <w:szCs w:val="22"/>
        </w:rPr>
        <w:t xml:space="preserve"> </w:t>
      </w:r>
      <w:r>
        <w:rPr>
          <w:sz w:val="22"/>
          <w:szCs w:val="22"/>
        </w:rPr>
        <w:t>for</w:t>
      </w:r>
      <w:r>
        <w:rPr>
          <w:spacing w:val="-8"/>
          <w:sz w:val="22"/>
          <w:szCs w:val="22"/>
        </w:rPr>
        <w:t xml:space="preserve"> </w:t>
      </w:r>
      <w:r>
        <w:rPr>
          <w:sz w:val="22"/>
          <w:szCs w:val="22"/>
        </w:rPr>
        <w:t>Master’s</w:t>
      </w:r>
      <w:r>
        <w:rPr>
          <w:spacing w:val="-9"/>
          <w:sz w:val="22"/>
          <w:szCs w:val="22"/>
        </w:rPr>
        <w:t xml:space="preserve"> </w:t>
      </w:r>
      <w:r>
        <w:rPr>
          <w:sz w:val="22"/>
          <w:szCs w:val="22"/>
        </w:rPr>
        <w:t>Comprehensive</w:t>
      </w:r>
      <w:r>
        <w:rPr>
          <w:spacing w:val="-17"/>
          <w:sz w:val="22"/>
          <w:szCs w:val="22"/>
        </w:rPr>
        <w:t xml:space="preserve"> </w:t>
      </w:r>
      <w:r>
        <w:rPr>
          <w:sz w:val="22"/>
          <w:szCs w:val="22"/>
        </w:rPr>
        <w:t>Exam</w:t>
      </w:r>
      <w:r>
        <w:rPr>
          <w:spacing w:val="-23"/>
          <w:sz w:val="22"/>
          <w:szCs w:val="22"/>
        </w:rPr>
        <w:t xml:space="preserve"> </w:t>
      </w:r>
      <w:r>
        <w:rPr>
          <w:sz w:val="22"/>
          <w:szCs w:val="22"/>
        </w:rPr>
        <w:t>(BSC</w:t>
      </w:r>
      <w:r>
        <w:rPr>
          <w:spacing w:val="-12"/>
          <w:sz w:val="22"/>
          <w:szCs w:val="22"/>
        </w:rPr>
        <w:t xml:space="preserve"> </w:t>
      </w:r>
      <w:r>
        <w:rPr>
          <w:spacing w:val="-3"/>
          <w:sz w:val="22"/>
          <w:szCs w:val="22"/>
        </w:rPr>
        <w:t>6962</w:t>
      </w:r>
      <w:r>
        <w:rPr>
          <w:spacing w:val="-6"/>
          <w:sz w:val="22"/>
          <w:szCs w:val="22"/>
        </w:rPr>
        <w:t xml:space="preserve"> </w:t>
      </w:r>
      <w:r>
        <w:rPr>
          <w:sz w:val="22"/>
          <w:szCs w:val="22"/>
        </w:rPr>
        <w:t>)</w:t>
      </w:r>
      <w:r>
        <w:rPr>
          <w:spacing w:val="4"/>
          <w:sz w:val="22"/>
          <w:szCs w:val="22"/>
        </w:rPr>
        <w:t xml:space="preserve"> </w:t>
      </w:r>
      <w:r w:rsidR="007C1D97">
        <w:rPr>
          <w:spacing w:val="4"/>
          <w:sz w:val="22"/>
          <w:szCs w:val="22"/>
        </w:rPr>
        <w:t xml:space="preserve"> see link below for registration form. </w:t>
      </w:r>
    </w:p>
    <w:p w14:paraId="48C59896" w14:textId="715A40DA" w:rsidR="007C1D97" w:rsidRPr="007C1D97" w:rsidRDefault="007C1D97" w:rsidP="007C1D97">
      <w:pPr>
        <w:pStyle w:val="ListParagraph"/>
        <w:rPr>
          <w:sz w:val="18"/>
          <w:szCs w:val="18"/>
        </w:rPr>
      </w:pPr>
      <w:hyperlink r:id="rId235" w:history="1">
        <w:r w:rsidRPr="007C1D97">
          <w:rPr>
            <w:rStyle w:val="Hyperlink"/>
            <w:sz w:val="18"/>
            <w:szCs w:val="18"/>
          </w:rPr>
          <w:t>https://biology.fau.edu/formsandpolicies/masters_comprehensive_exam_registration_form_2025.pdf</w:t>
        </w:r>
      </w:hyperlink>
      <w:r w:rsidRPr="007C1D97">
        <w:rPr>
          <w:sz w:val="18"/>
          <w:szCs w:val="18"/>
        </w:rPr>
        <w:t xml:space="preserve"> </w:t>
      </w:r>
    </w:p>
    <w:p w14:paraId="5F7B7DB8" w14:textId="0252B94B" w:rsidR="007C1D97" w:rsidRDefault="00E85CF6" w:rsidP="007C1D97">
      <w:pPr>
        <w:pStyle w:val="ListParagraph"/>
        <w:tabs>
          <w:tab w:val="left" w:pos="1530"/>
        </w:tabs>
        <w:kinsoku w:val="0"/>
        <w:overflowPunct w:val="0"/>
        <w:ind w:left="1529" w:firstLine="0"/>
        <w:rPr>
          <w:sz w:val="22"/>
          <w:szCs w:val="22"/>
        </w:rPr>
      </w:pPr>
      <w:r>
        <w:rPr>
          <w:noProof/>
        </w:rPr>
        <mc:AlternateContent>
          <mc:Choice Requires="wpg">
            <w:drawing>
              <wp:anchor distT="0" distB="0" distL="114300" distR="114300" simplePos="0" relativeHeight="251746816" behindDoc="0" locked="0" layoutInCell="0" allowOverlap="1" wp14:anchorId="1BF3325A" wp14:editId="6B84AD14">
                <wp:simplePos x="0" y="0"/>
                <wp:positionH relativeFrom="page">
                  <wp:posOffset>-28575</wp:posOffset>
                </wp:positionH>
                <wp:positionV relativeFrom="paragraph">
                  <wp:posOffset>133985</wp:posOffset>
                </wp:positionV>
                <wp:extent cx="7734300" cy="71755"/>
                <wp:effectExtent l="0" t="0" r="0" b="0"/>
                <wp:wrapNone/>
                <wp:docPr id="10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2"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599F" id="Group 371" o:spid="_x0000_s1026" style="position:absolute;margin-left:-2.25pt;margin-top:10.55pt;width:609pt;height:5.65pt;z-index:25174681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lYwQAAANwAAAAPAAAAZHJzL2Rvd25yZXYueG1sRE9LawIx&#10;EL4X/A9hhN5q1h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LuXSVjBAAAA3AAAAA8AAAAA&#10;AAAAAAAAAAAABwIAAGRycy9kb3ducmV2LnhtbFBLBQYAAAAAAwADALcAAAD1Ag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EswQAAANwAAAAPAAAAZHJzL2Rvd25yZXYueG1sRE9LawIx&#10;EL4X/A9hhN5q1k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DR+0S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1F92EF3C" w14:textId="6BFA1751" w:rsidR="00E13ACB" w:rsidRDefault="00E13ACB">
      <w:pPr>
        <w:pStyle w:val="BodyText"/>
        <w:kinsoku w:val="0"/>
        <w:overflowPunct w:val="0"/>
        <w:spacing w:before="8"/>
        <w:rPr>
          <w:sz w:val="23"/>
          <w:szCs w:val="23"/>
        </w:rPr>
      </w:pPr>
    </w:p>
    <w:p w14:paraId="09616B1E" w14:textId="340DC817" w:rsidR="007B5694" w:rsidRDefault="007B5694" w:rsidP="007B5694">
      <w:pPr>
        <w:pStyle w:val="BodyText"/>
        <w:kinsoku w:val="0"/>
        <w:overflowPunct w:val="0"/>
        <w:spacing w:before="75" w:line="237" w:lineRule="auto"/>
        <w:ind w:right="754"/>
        <w:jc w:val="both"/>
        <w:rPr>
          <w:color w:val="FF0000"/>
          <w:spacing w:val="-5"/>
        </w:rPr>
      </w:pPr>
      <w:r>
        <w:rPr>
          <w:b/>
          <w:bCs/>
        </w:rPr>
        <w:t xml:space="preserve">       Written </w:t>
      </w:r>
      <w:r>
        <w:rPr>
          <w:b/>
          <w:bCs/>
          <w:spacing w:val="-5"/>
        </w:rPr>
        <w:t xml:space="preserve">Comprehensive Examination </w:t>
      </w:r>
      <w:r>
        <w:rPr>
          <w:b/>
          <w:bCs/>
          <w:spacing w:val="-4"/>
        </w:rPr>
        <w:t>Format</w:t>
      </w:r>
      <w:r>
        <w:rPr>
          <w:spacing w:val="-4"/>
        </w:rPr>
        <w:t xml:space="preserve">: </w:t>
      </w:r>
      <w:r>
        <w:t xml:space="preserve">To ensure </w:t>
      </w:r>
      <w:r>
        <w:rPr>
          <w:spacing w:val="-3"/>
        </w:rPr>
        <w:t xml:space="preserve">that all </w:t>
      </w:r>
      <w:r>
        <w:rPr>
          <w:color w:val="006CC0"/>
          <w:spacing w:val="-5"/>
        </w:rPr>
        <w:t xml:space="preserve">M.S./Non-Thesis Options </w:t>
      </w:r>
      <w:r>
        <w:rPr>
          <w:color w:val="006CC0"/>
        </w:rPr>
        <w:t xml:space="preserve">#1 and #2 </w:t>
      </w:r>
      <w:r>
        <w:rPr>
          <w:color w:val="000000"/>
          <w:spacing w:val="-5"/>
        </w:rPr>
        <w:t xml:space="preserve">students are </w:t>
      </w:r>
      <w:r w:rsidRPr="00BF2136">
        <w:rPr>
          <w:color w:val="C00000"/>
          <w:spacing w:val="-5"/>
        </w:rPr>
        <w:t>examined</w:t>
      </w:r>
    </w:p>
    <w:p w14:paraId="79570B01" w14:textId="01435F72" w:rsidR="007B5694" w:rsidRDefault="007B5694" w:rsidP="007B5694">
      <w:pPr>
        <w:pStyle w:val="BodyText"/>
        <w:kinsoku w:val="0"/>
        <w:overflowPunct w:val="0"/>
        <w:spacing w:before="75" w:line="237" w:lineRule="auto"/>
        <w:ind w:right="754"/>
        <w:jc w:val="both"/>
        <w:rPr>
          <w:color w:val="000000"/>
          <w:spacing w:val="-6"/>
        </w:rPr>
      </w:pPr>
      <w:r w:rsidRPr="00BF2136">
        <w:rPr>
          <w:color w:val="C00000"/>
          <w:spacing w:val="-5"/>
        </w:rPr>
        <w:t xml:space="preserve">        </w:t>
      </w:r>
      <w:r w:rsidRPr="00BF2136">
        <w:rPr>
          <w:color w:val="C00000"/>
        </w:rPr>
        <w:t xml:space="preserve">in a </w:t>
      </w:r>
      <w:r w:rsidRPr="00BF2136">
        <w:rPr>
          <w:color w:val="C00000"/>
          <w:spacing w:val="-5"/>
        </w:rPr>
        <w:t xml:space="preserve">thorough </w:t>
      </w:r>
      <w:r w:rsidRPr="00BF2136">
        <w:rPr>
          <w:color w:val="C00000"/>
        </w:rPr>
        <w:t xml:space="preserve">and </w:t>
      </w:r>
      <w:r w:rsidRPr="00BF2136">
        <w:rPr>
          <w:color w:val="C00000"/>
          <w:spacing w:val="-6"/>
        </w:rPr>
        <w:t xml:space="preserve">equitable </w:t>
      </w:r>
      <w:r w:rsidR="005E01FF" w:rsidRPr="00BF2136">
        <w:rPr>
          <w:color w:val="C00000"/>
          <w:spacing w:val="-6"/>
        </w:rPr>
        <w:t>manner</w:t>
      </w:r>
      <w:r w:rsidR="005E01FF" w:rsidRPr="00BF2136">
        <w:rPr>
          <w:color w:val="C00000"/>
          <w:spacing w:val="-5"/>
        </w:rPr>
        <w:t xml:space="preserve"> within</w:t>
      </w:r>
      <w:r w:rsidRPr="00BF2136">
        <w:rPr>
          <w:color w:val="C00000"/>
          <w:spacing w:val="-4"/>
        </w:rPr>
        <w:t xml:space="preserve"> </w:t>
      </w:r>
      <w:r w:rsidR="000E6EFB">
        <w:rPr>
          <w:color w:val="000000"/>
        </w:rPr>
        <w:t>the 3</w:t>
      </w:r>
      <w:r w:rsidR="000E6EFB">
        <w:rPr>
          <w:color w:val="006CC0"/>
        </w:rPr>
        <w:t xml:space="preserve"> specialty</w:t>
      </w:r>
      <w:r>
        <w:rPr>
          <w:color w:val="006CC0"/>
          <w:spacing w:val="-4"/>
        </w:rPr>
        <w:t xml:space="preserve"> </w:t>
      </w:r>
      <w:r w:rsidR="00DF45CC">
        <w:rPr>
          <w:color w:val="006CC0"/>
          <w:spacing w:val="-3"/>
        </w:rPr>
        <w:t>areas</w:t>
      </w:r>
      <w:r w:rsidR="00DF45CC">
        <w:rPr>
          <w:color w:val="000000"/>
          <w:spacing w:val="-3"/>
        </w:rPr>
        <w:t>, the</w:t>
      </w:r>
      <w:r>
        <w:rPr>
          <w:color w:val="000000"/>
        </w:rPr>
        <w:t xml:space="preserve">  </w:t>
      </w:r>
      <w:r>
        <w:rPr>
          <w:color w:val="000000"/>
          <w:spacing w:val="-5"/>
        </w:rPr>
        <w:t xml:space="preserve">following </w:t>
      </w:r>
      <w:r>
        <w:rPr>
          <w:color w:val="000000"/>
        </w:rPr>
        <w:t xml:space="preserve">are  </w:t>
      </w:r>
      <w:r>
        <w:rPr>
          <w:color w:val="000000"/>
          <w:spacing w:val="-5"/>
        </w:rPr>
        <w:t xml:space="preserve">acceptable  </w:t>
      </w:r>
      <w:r>
        <w:rPr>
          <w:color w:val="000000"/>
          <w:spacing w:val="-3"/>
        </w:rPr>
        <w:t xml:space="preserve">exam formats </w:t>
      </w:r>
      <w:r>
        <w:rPr>
          <w:color w:val="000000"/>
        </w:rPr>
        <w:t>and</w:t>
      </w:r>
      <w:r>
        <w:rPr>
          <w:color w:val="000000"/>
          <w:spacing w:val="32"/>
        </w:rPr>
        <w:t xml:space="preserve"> </w:t>
      </w:r>
      <w:r>
        <w:rPr>
          <w:color w:val="000000"/>
          <w:spacing w:val="-6"/>
        </w:rPr>
        <w:t>expectations:</w:t>
      </w:r>
    </w:p>
    <w:p w14:paraId="1B4E0C8B" w14:textId="7FB985EF" w:rsidR="007B5694" w:rsidRDefault="007B5694" w:rsidP="007B5694">
      <w:pPr>
        <w:pStyle w:val="BodyText"/>
        <w:kinsoku w:val="0"/>
        <w:overflowPunct w:val="0"/>
        <w:spacing w:before="75" w:line="237" w:lineRule="auto"/>
        <w:ind w:right="754"/>
        <w:jc w:val="both"/>
        <w:rPr>
          <w:color w:val="000000"/>
          <w:spacing w:val="-6"/>
        </w:rPr>
      </w:pPr>
    </w:p>
    <w:p w14:paraId="1C43E89F" w14:textId="3AB75D14" w:rsidR="007B5694" w:rsidRPr="00A63E6E" w:rsidRDefault="007B5694" w:rsidP="00461DDB">
      <w:pPr>
        <w:pStyle w:val="ListParagraph"/>
        <w:numPr>
          <w:ilvl w:val="0"/>
          <w:numId w:val="10"/>
        </w:numPr>
        <w:tabs>
          <w:tab w:val="left" w:pos="1888"/>
        </w:tabs>
        <w:kinsoku w:val="0"/>
        <w:overflowPunct w:val="0"/>
        <w:spacing w:before="41"/>
      </w:pPr>
      <w:r w:rsidRPr="00A63E6E">
        <w:t>Each</w:t>
      </w:r>
      <w:r w:rsidRPr="00A63E6E">
        <w:rPr>
          <w:spacing w:val="-8"/>
        </w:rPr>
        <w:t xml:space="preserve"> </w:t>
      </w:r>
      <w:r w:rsidRPr="00A63E6E">
        <w:t>written</w:t>
      </w:r>
      <w:r w:rsidRPr="00A63E6E">
        <w:rPr>
          <w:spacing w:val="53"/>
        </w:rPr>
        <w:t xml:space="preserve"> </w:t>
      </w:r>
      <w:r w:rsidRPr="00A63E6E">
        <w:t>exam</w:t>
      </w:r>
      <w:r w:rsidRPr="00A63E6E">
        <w:rPr>
          <w:spacing w:val="-28"/>
        </w:rPr>
        <w:t xml:space="preserve"> </w:t>
      </w:r>
      <w:r w:rsidRPr="00A63E6E">
        <w:t>will</w:t>
      </w:r>
      <w:r w:rsidRPr="00A63E6E">
        <w:rPr>
          <w:spacing w:val="-8"/>
        </w:rPr>
        <w:t xml:space="preserve"> </w:t>
      </w:r>
      <w:r w:rsidRPr="00A63E6E">
        <w:t>be</w:t>
      </w:r>
      <w:r w:rsidRPr="00A63E6E">
        <w:rPr>
          <w:spacing w:val="-1"/>
        </w:rPr>
        <w:t xml:space="preserve"> </w:t>
      </w:r>
      <w:r w:rsidRPr="00A63E6E">
        <w:t>administered</w:t>
      </w:r>
      <w:r w:rsidRPr="00A63E6E">
        <w:rPr>
          <w:spacing w:val="53"/>
        </w:rPr>
        <w:t xml:space="preserve"> </w:t>
      </w:r>
      <w:r w:rsidRPr="00A63E6E">
        <w:t>on</w:t>
      </w:r>
      <w:r w:rsidRPr="00A63E6E">
        <w:rPr>
          <w:spacing w:val="-15"/>
        </w:rPr>
        <w:t xml:space="preserve"> </w:t>
      </w:r>
      <w:r w:rsidRPr="00A63E6E">
        <w:t>the</w:t>
      </w:r>
      <w:r w:rsidRPr="00A63E6E">
        <w:rPr>
          <w:spacing w:val="-1"/>
        </w:rPr>
        <w:t xml:space="preserve"> </w:t>
      </w:r>
      <w:r w:rsidRPr="00A63E6E">
        <w:t>date</w:t>
      </w:r>
      <w:r w:rsidRPr="00A63E6E">
        <w:rPr>
          <w:spacing w:val="-22"/>
        </w:rPr>
        <w:t xml:space="preserve"> </w:t>
      </w:r>
      <w:r w:rsidRPr="00A63E6E">
        <w:t>agreed</w:t>
      </w:r>
      <w:r w:rsidRPr="00A63E6E">
        <w:rPr>
          <w:spacing w:val="-19"/>
        </w:rPr>
        <w:t xml:space="preserve"> </w:t>
      </w:r>
      <w:r w:rsidRPr="00A63E6E">
        <w:t>to by</w:t>
      </w:r>
      <w:r w:rsidRPr="00A63E6E">
        <w:rPr>
          <w:spacing w:val="-25"/>
        </w:rPr>
        <w:t xml:space="preserve"> </w:t>
      </w:r>
      <w:r w:rsidRPr="00A63E6E">
        <w:t>the</w:t>
      </w:r>
      <w:r w:rsidRPr="00A63E6E">
        <w:rPr>
          <w:spacing w:val="-6"/>
        </w:rPr>
        <w:t xml:space="preserve"> </w:t>
      </w:r>
      <w:r w:rsidRPr="00A63E6E">
        <w:t>student</w:t>
      </w:r>
      <w:r w:rsidRPr="00A63E6E">
        <w:rPr>
          <w:spacing w:val="-23"/>
        </w:rPr>
        <w:t xml:space="preserve"> </w:t>
      </w:r>
      <w:r w:rsidRPr="00A63E6E">
        <w:t>and</w:t>
      </w:r>
      <w:r w:rsidRPr="00A63E6E">
        <w:rPr>
          <w:spacing w:val="-11"/>
        </w:rPr>
        <w:t xml:space="preserve"> </w:t>
      </w:r>
      <w:r w:rsidRPr="00A63E6E">
        <w:t>their</w:t>
      </w:r>
      <w:r w:rsidRPr="00A63E6E">
        <w:rPr>
          <w:spacing w:val="-19"/>
        </w:rPr>
        <w:t xml:space="preserve"> </w:t>
      </w:r>
      <w:r w:rsidRPr="00A63E6E">
        <w:rPr>
          <w:spacing w:val="-3"/>
        </w:rPr>
        <w:t>committee</w:t>
      </w:r>
      <w:r w:rsidRPr="00A63E6E">
        <w:rPr>
          <w:spacing w:val="-16"/>
        </w:rPr>
        <w:t xml:space="preserve"> </w:t>
      </w:r>
      <w:r w:rsidRPr="00A63E6E">
        <w:t>members.</w:t>
      </w:r>
    </w:p>
    <w:p w14:paraId="743FD11C" w14:textId="5A5B16C1" w:rsidR="007B5694" w:rsidRPr="00A63E6E" w:rsidRDefault="007B5694" w:rsidP="00461DDB">
      <w:pPr>
        <w:pStyle w:val="ListParagraph"/>
        <w:numPr>
          <w:ilvl w:val="0"/>
          <w:numId w:val="10"/>
        </w:numPr>
        <w:tabs>
          <w:tab w:val="left" w:pos="1888"/>
        </w:tabs>
        <w:kinsoku w:val="0"/>
        <w:overflowPunct w:val="0"/>
        <w:spacing w:before="32" w:line="216" w:lineRule="auto"/>
        <w:ind w:left="1839" w:right="1068" w:hanging="400"/>
      </w:pPr>
      <w:r w:rsidRPr="00A63E6E">
        <w:tab/>
        <w:t>Each exam must cover one of the 3 chosen specialty areas (i.e., two committee members cannot cover</w:t>
      </w:r>
      <w:r w:rsidRPr="00A63E6E">
        <w:rPr>
          <w:spacing w:val="-28"/>
        </w:rPr>
        <w:t xml:space="preserve"> </w:t>
      </w:r>
      <w:r w:rsidRPr="00A63E6E">
        <w:t>the same specialty</w:t>
      </w:r>
      <w:r w:rsidRPr="00A63E6E">
        <w:rPr>
          <w:spacing w:val="-15"/>
        </w:rPr>
        <w:t xml:space="preserve"> </w:t>
      </w:r>
      <w:r w:rsidRPr="00A63E6E">
        <w:t>area).</w:t>
      </w:r>
    </w:p>
    <w:p w14:paraId="4F460599" w14:textId="0864C12A" w:rsidR="007B5694" w:rsidRPr="00DF09F0" w:rsidRDefault="007B5694" w:rsidP="00461DDB">
      <w:pPr>
        <w:pStyle w:val="Heading5"/>
        <w:numPr>
          <w:ilvl w:val="0"/>
          <w:numId w:val="10"/>
        </w:numPr>
        <w:tabs>
          <w:tab w:val="left" w:pos="1888"/>
        </w:tabs>
        <w:kinsoku w:val="0"/>
        <w:overflowPunct w:val="0"/>
        <w:spacing w:line="225" w:lineRule="exact"/>
        <w:rPr>
          <w:color w:val="C00000"/>
          <w:sz w:val="24"/>
          <w:szCs w:val="24"/>
        </w:rPr>
      </w:pPr>
      <w:r w:rsidRPr="00DF09F0">
        <w:rPr>
          <w:color w:val="C00000"/>
          <w:sz w:val="24"/>
          <w:szCs w:val="24"/>
        </w:rPr>
        <w:t>Exams</w:t>
      </w:r>
      <w:r w:rsidRPr="00DF09F0">
        <w:rPr>
          <w:color w:val="C00000"/>
          <w:spacing w:val="2"/>
          <w:sz w:val="24"/>
          <w:szCs w:val="24"/>
        </w:rPr>
        <w:t xml:space="preserve"> </w:t>
      </w:r>
      <w:r w:rsidRPr="00DF09F0">
        <w:rPr>
          <w:color w:val="C00000"/>
          <w:sz w:val="24"/>
          <w:szCs w:val="24"/>
        </w:rPr>
        <w:t>will</w:t>
      </w:r>
      <w:r w:rsidRPr="00DF09F0">
        <w:rPr>
          <w:color w:val="C00000"/>
          <w:spacing w:val="-9"/>
          <w:sz w:val="24"/>
          <w:szCs w:val="24"/>
        </w:rPr>
        <w:t xml:space="preserve"> </w:t>
      </w:r>
      <w:r w:rsidRPr="00DF09F0">
        <w:rPr>
          <w:color w:val="C00000"/>
          <w:sz w:val="24"/>
          <w:szCs w:val="24"/>
        </w:rPr>
        <w:t>consist</w:t>
      </w:r>
      <w:r w:rsidRPr="00DF09F0">
        <w:rPr>
          <w:color w:val="C00000"/>
          <w:spacing w:val="-25"/>
          <w:sz w:val="24"/>
          <w:szCs w:val="24"/>
        </w:rPr>
        <w:t xml:space="preserve"> </w:t>
      </w:r>
      <w:r w:rsidRPr="00DF09F0">
        <w:rPr>
          <w:color w:val="C00000"/>
          <w:spacing w:val="-3"/>
          <w:sz w:val="24"/>
          <w:szCs w:val="24"/>
        </w:rPr>
        <w:t>of</w:t>
      </w:r>
      <w:r w:rsidRPr="00DF09F0">
        <w:rPr>
          <w:color w:val="C00000"/>
          <w:spacing w:val="-9"/>
          <w:sz w:val="24"/>
          <w:szCs w:val="24"/>
        </w:rPr>
        <w:t xml:space="preserve"> </w:t>
      </w:r>
      <w:r w:rsidRPr="00DF09F0">
        <w:rPr>
          <w:color w:val="C00000"/>
          <w:sz w:val="24"/>
          <w:szCs w:val="24"/>
        </w:rPr>
        <w:t>questions</w:t>
      </w:r>
      <w:r w:rsidRPr="00DF09F0">
        <w:rPr>
          <w:color w:val="C00000"/>
          <w:spacing w:val="-27"/>
          <w:sz w:val="24"/>
          <w:szCs w:val="24"/>
        </w:rPr>
        <w:t xml:space="preserve"> </w:t>
      </w:r>
      <w:r w:rsidRPr="00DF09F0">
        <w:rPr>
          <w:color w:val="C00000"/>
          <w:sz w:val="24"/>
          <w:szCs w:val="24"/>
        </w:rPr>
        <w:t>unknown</w:t>
      </w:r>
      <w:r w:rsidRPr="00DF09F0">
        <w:rPr>
          <w:color w:val="C00000"/>
          <w:spacing w:val="4"/>
          <w:sz w:val="24"/>
          <w:szCs w:val="24"/>
        </w:rPr>
        <w:t xml:space="preserve"> </w:t>
      </w:r>
      <w:r w:rsidRPr="00DF09F0">
        <w:rPr>
          <w:color w:val="C00000"/>
          <w:sz w:val="24"/>
          <w:szCs w:val="24"/>
        </w:rPr>
        <w:t>to</w:t>
      </w:r>
      <w:r w:rsidRPr="00DF09F0">
        <w:rPr>
          <w:color w:val="C00000"/>
          <w:spacing w:val="-15"/>
          <w:sz w:val="24"/>
          <w:szCs w:val="24"/>
        </w:rPr>
        <w:t xml:space="preserve"> </w:t>
      </w:r>
      <w:r w:rsidRPr="00DF09F0">
        <w:rPr>
          <w:color w:val="C00000"/>
          <w:sz w:val="24"/>
          <w:szCs w:val="24"/>
        </w:rPr>
        <w:t>the</w:t>
      </w:r>
      <w:r w:rsidRPr="00DF09F0">
        <w:rPr>
          <w:color w:val="C00000"/>
          <w:spacing w:val="-2"/>
          <w:sz w:val="24"/>
          <w:szCs w:val="24"/>
        </w:rPr>
        <w:t xml:space="preserve"> </w:t>
      </w:r>
      <w:r w:rsidRPr="00DF09F0">
        <w:rPr>
          <w:color w:val="C00000"/>
          <w:sz w:val="24"/>
          <w:szCs w:val="24"/>
        </w:rPr>
        <w:t>student</w:t>
      </w:r>
      <w:r w:rsidRPr="00DF09F0">
        <w:rPr>
          <w:color w:val="C00000"/>
          <w:spacing w:val="-22"/>
          <w:sz w:val="24"/>
          <w:szCs w:val="24"/>
        </w:rPr>
        <w:t xml:space="preserve"> </w:t>
      </w:r>
      <w:r w:rsidRPr="00DF09F0">
        <w:rPr>
          <w:color w:val="C00000"/>
          <w:sz w:val="24"/>
          <w:szCs w:val="24"/>
        </w:rPr>
        <w:t>prior</w:t>
      </w:r>
      <w:r w:rsidRPr="00DF09F0">
        <w:rPr>
          <w:color w:val="C00000"/>
          <w:spacing w:val="-25"/>
          <w:sz w:val="24"/>
          <w:szCs w:val="24"/>
        </w:rPr>
        <w:t xml:space="preserve"> </w:t>
      </w:r>
      <w:r w:rsidRPr="00DF09F0">
        <w:rPr>
          <w:color w:val="C00000"/>
          <w:sz w:val="24"/>
          <w:szCs w:val="24"/>
        </w:rPr>
        <w:t>to</w:t>
      </w:r>
      <w:r w:rsidRPr="00DF09F0">
        <w:rPr>
          <w:color w:val="C00000"/>
          <w:spacing w:val="-4"/>
          <w:sz w:val="24"/>
          <w:szCs w:val="24"/>
        </w:rPr>
        <w:t xml:space="preserve"> </w:t>
      </w:r>
      <w:r w:rsidRPr="00DF09F0">
        <w:rPr>
          <w:color w:val="C00000"/>
          <w:sz w:val="24"/>
          <w:szCs w:val="24"/>
        </w:rPr>
        <w:t>administering</w:t>
      </w:r>
      <w:r w:rsidRPr="00DF09F0">
        <w:rPr>
          <w:color w:val="C00000"/>
          <w:spacing w:val="-33"/>
          <w:sz w:val="24"/>
          <w:szCs w:val="24"/>
        </w:rPr>
        <w:t xml:space="preserve"> </w:t>
      </w:r>
      <w:r w:rsidRPr="00DF09F0">
        <w:rPr>
          <w:color w:val="C00000"/>
          <w:sz w:val="24"/>
          <w:szCs w:val="24"/>
        </w:rPr>
        <w:t>the</w:t>
      </w:r>
      <w:r w:rsidRPr="00DF09F0">
        <w:rPr>
          <w:color w:val="C00000"/>
          <w:spacing w:val="-13"/>
          <w:sz w:val="24"/>
          <w:szCs w:val="24"/>
        </w:rPr>
        <w:t xml:space="preserve"> </w:t>
      </w:r>
      <w:r w:rsidRPr="00DF09F0">
        <w:rPr>
          <w:color w:val="C00000"/>
          <w:sz w:val="24"/>
          <w:szCs w:val="24"/>
        </w:rPr>
        <w:t>exam.</w:t>
      </w:r>
    </w:p>
    <w:p w14:paraId="4C51A41C" w14:textId="6A117FE1" w:rsidR="007B5694" w:rsidRPr="00A63E6E" w:rsidRDefault="007B5694" w:rsidP="00461DDB">
      <w:pPr>
        <w:pStyle w:val="ListParagraph"/>
        <w:numPr>
          <w:ilvl w:val="0"/>
          <w:numId w:val="10"/>
        </w:numPr>
        <w:tabs>
          <w:tab w:val="left" w:pos="1888"/>
        </w:tabs>
        <w:kinsoku w:val="0"/>
        <w:overflowPunct w:val="0"/>
        <w:spacing w:line="238" w:lineRule="exact"/>
        <w:ind w:hanging="449"/>
        <w:rPr>
          <w:color w:val="000000"/>
        </w:rPr>
      </w:pPr>
      <w:r w:rsidRPr="00DF09F0">
        <w:rPr>
          <w:b/>
          <w:bCs/>
          <w:color w:val="C00000"/>
        </w:rPr>
        <w:t>Question</w:t>
      </w:r>
      <w:r w:rsidRPr="00DF09F0">
        <w:rPr>
          <w:b/>
          <w:bCs/>
          <w:color w:val="C00000"/>
          <w:spacing w:val="-20"/>
        </w:rPr>
        <w:t xml:space="preserve"> </w:t>
      </w:r>
      <w:r w:rsidRPr="00DF09F0">
        <w:rPr>
          <w:b/>
          <w:bCs/>
          <w:color w:val="C00000"/>
        </w:rPr>
        <w:t>types</w:t>
      </w:r>
      <w:r w:rsidRPr="00DF09F0">
        <w:rPr>
          <w:b/>
          <w:bCs/>
          <w:color w:val="C00000"/>
          <w:spacing w:val="-11"/>
        </w:rPr>
        <w:t xml:space="preserve"> </w:t>
      </w:r>
      <w:r w:rsidRPr="00DF09F0">
        <w:rPr>
          <w:b/>
          <w:bCs/>
          <w:color w:val="C00000"/>
        </w:rPr>
        <w:t>require</w:t>
      </w:r>
      <w:r w:rsidRPr="00DF09F0">
        <w:rPr>
          <w:b/>
          <w:bCs/>
          <w:color w:val="C00000"/>
          <w:spacing w:val="-5"/>
        </w:rPr>
        <w:t xml:space="preserve"> </w:t>
      </w:r>
      <w:r w:rsidRPr="00DF09F0">
        <w:rPr>
          <w:b/>
          <w:bCs/>
          <w:color w:val="C00000"/>
        </w:rPr>
        <w:t>a</w:t>
      </w:r>
      <w:r w:rsidRPr="00DF09F0">
        <w:rPr>
          <w:b/>
          <w:bCs/>
          <w:color w:val="C00000"/>
          <w:spacing w:val="-27"/>
        </w:rPr>
        <w:t xml:space="preserve"> </w:t>
      </w:r>
      <w:r w:rsidR="005E01FF" w:rsidRPr="00DF09F0">
        <w:rPr>
          <w:b/>
          <w:bCs/>
          <w:color w:val="C00000"/>
        </w:rPr>
        <w:t>written</w:t>
      </w:r>
      <w:r w:rsidR="005E01FF" w:rsidRPr="00DF09F0">
        <w:rPr>
          <w:b/>
          <w:bCs/>
          <w:color w:val="C00000"/>
          <w:spacing w:val="-20"/>
        </w:rPr>
        <w:t xml:space="preserve"> </w:t>
      </w:r>
      <w:r w:rsidR="005E01FF" w:rsidRPr="00DF09F0">
        <w:rPr>
          <w:b/>
          <w:bCs/>
          <w:color w:val="C00000"/>
        </w:rPr>
        <w:t>response,</w:t>
      </w:r>
      <w:r w:rsidRPr="00DF09F0">
        <w:rPr>
          <w:b/>
          <w:bCs/>
          <w:color w:val="C00000"/>
          <w:spacing w:val="-20"/>
        </w:rPr>
        <w:t xml:space="preserve"> </w:t>
      </w:r>
      <w:r w:rsidRPr="00DF09F0">
        <w:rPr>
          <w:b/>
          <w:bCs/>
          <w:color w:val="C00000"/>
          <w:spacing w:val="-18"/>
        </w:rPr>
        <w:t>e.g.</w:t>
      </w:r>
      <w:r w:rsidRPr="00DF09F0">
        <w:rPr>
          <w:b/>
          <w:bCs/>
          <w:color w:val="C00000"/>
          <w:spacing w:val="9"/>
        </w:rPr>
        <w:t xml:space="preserve"> </w:t>
      </w:r>
      <w:r w:rsidRPr="00DF09F0">
        <w:rPr>
          <w:b/>
          <w:bCs/>
          <w:color w:val="C00000"/>
        </w:rPr>
        <w:t>essay</w:t>
      </w:r>
      <w:r w:rsidRPr="00DF09F0">
        <w:rPr>
          <w:b/>
          <w:bCs/>
          <w:color w:val="C00000"/>
          <w:spacing w:val="-10"/>
        </w:rPr>
        <w:t xml:space="preserve"> </w:t>
      </w:r>
      <w:r w:rsidRPr="00DF09F0">
        <w:rPr>
          <w:b/>
          <w:bCs/>
          <w:color w:val="C00000"/>
        </w:rPr>
        <w:t>and</w:t>
      </w:r>
      <w:r w:rsidRPr="00DF09F0">
        <w:rPr>
          <w:b/>
          <w:bCs/>
          <w:color w:val="C00000"/>
          <w:spacing w:val="-5"/>
        </w:rPr>
        <w:t xml:space="preserve"> </w:t>
      </w:r>
      <w:r w:rsidRPr="00DF09F0">
        <w:rPr>
          <w:b/>
          <w:bCs/>
          <w:color w:val="C00000"/>
        </w:rPr>
        <w:t>definition format</w:t>
      </w:r>
      <w:r w:rsidRPr="00DF09F0">
        <w:rPr>
          <w:color w:val="C00000"/>
        </w:rPr>
        <w:t>.</w:t>
      </w:r>
      <w:r w:rsidRPr="00DF09F0">
        <w:rPr>
          <w:color w:val="C00000"/>
          <w:spacing w:val="-9"/>
        </w:rPr>
        <w:t xml:space="preserve"> </w:t>
      </w:r>
      <w:r w:rsidRPr="00A63E6E">
        <w:rPr>
          <w:color w:val="000000"/>
          <w:spacing w:val="-10"/>
        </w:rPr>
        <w:t>In</w:t>
      </w:r>
      <w:r w:rsidRPr="00A63E6E">
        <w:rPr>
          <w:color w:val="000000"/>
          <w:spacing w:val="-6"/>
        </w:rPr>
        <w:t xml:space="preserve"> </w:t>
      </w:r>
      <w:r w:rsidRPr="00A63E6E">
        <w:rPr>
          <w:color w:val="000000"/>
        </w:rPr>
        <w:t>addition</w:t>
      </w:r>
      <w:r w:rsidRPr="00A63E6E">
        <w:rPr>
          <w:color w:val="000000"/>
          <w:spacing w:val="-20"/>
        </w:rPr>
        <w:t xml:space="preserve"> </w:t>
      </w:r>
      <w:r w:rsidRPr="00A63E6E">
        <w:rPr>
          <w:color w:val="000000"/>
        </w:rPr>
        <w:t>to</w:t>
      </w:r>
    </w:p>
    <w:p w14:paraId="7311A4BB" w14:textId="7587931A" w:rsidR="007B5694" w:rsidRPr="00A63E6E" w:rsidRDefault="007B5694" w:rsidP="007B5694">
      <w:pPr>
        <w:pStyle w:val="BodyText"/>
        <w:kinsoku w:val="0"/>
        <w:overflowPunct w:val="0"/>
        <w:spacing w:line="238" w:lineRule="exact"/>
        <w:ind w:left="1839"/>
        <w:rPr>
          <w:sz w:val="24"/>
          <w:szCs w:val="24"/>
        </w:rPr>
      </w:pPr>
      <w:r w:rsidRPr="00A63E6E">
        <w:rPr>
          <w:sz w:val="24"/>
          <w:szCs w:val="24"/>
        </w:rPr>
        <w:t>expecting a broad knowledge base covered within the 3 specialty areas, assessing written communication</w:t>
      </w:r>
    </w:p>
    <w:p w14:paraId="06E97C9E" w14:textId="0A6D7213" w:rsidR="007B5694" w:rsidRPr="00A63E6E" w:rsidRDefault="007B5694" w:rsidP="007B5694">
      <w:pPr>
        <w:pStyle w:val="BodyText"/>
        <w:kinsoku w:val="0"/>
        <w:overflowPunct w:val="0"/>
        <w:spacing w:line="238" w:lineRule="exact"/>
        <w:ind w:left="1839"/>
        <w:rPr>
          <w:sz w:val="24"/>
          <w:szCs w:val="24"/>
        </w:rPr>
      </w:pPr>
      <w:r w:rsidRPr="00A63E6E">
        <w:rPr>
          <w:sz w:val="24"/>
          <w:szCs w:val="24"/>
        </w:rPr>
        <w:t>skills</w:t>
      </w:r>
      <w:r w:rsidRPr="00A63E6E">
        <w:rPr>
          <w:spacing w:val="27"/>
          <w:sz w:val="24"/>
          <w:szCs w:val="24"/>
        </w:rPr>
        <w:t xml:space="preserve"> </w:t>
      </w:r>
      <w:r w:rsidRPr="00A63E6E">
        <w:rPr>
          <w:sz w:val="24"/>
          <w:szCs w:val="24"/>
        </w:rPr>
        <w:t>of</w:t>
      </w:r>
      <w:r w:rsidRPr="00A63E6E">
        <w:rPr>
          <w:spacing w:val="18"/>
          <w:sz w:val="24"/>
          <w:szCs w:val="24"/>
        </w:rPr>
        <w:t xml:space="preserve"> </w:t>
      </w:r>
      <w:r w:rsidRPr="00A63E6E">
        <w:rPr>
          <w:sz w:val="24"/>
          <w:szCs w:val="24"/>
        </w:rPr>
        <w:t>these</w:t>
      </w:r>
      <w:r w:rsidRPr="00A63E6E">
        <w:rPr>
          <w:spacing w:val="-2"/>
          <w:sz w:val="24"/>
          <w:szCs w:val="24"/>
        </w:rPr>
        <w:t xml:space="preserve"> </w:t>
      </w:r>
      <w:r w:rsidRPr="00A63E6E">
        <w:rPr>
          <w:sz w:val="24"/>
          <w:szCs w:val="24"/>
        </w:rPr>
        <w:t>s</w:t>
      </w:r>
      <w:r w:rsidRPr="00A63E6E">
        <w:rPr>
          <w:spacing w:val="-19"/>
          <w:sz w:val="24"/>
          <w:szCs w:val="24"/>
        </w:rPr>
        <w:t xml:space="preserve"> </w:t>
      </w:r>
      <w:r w:rsidRPr="00A63E6E">
        <w:rPr>
          <w:sz w:val="24"/>
          <w:szCs w:val="24"/>
        </w:rPr>
        <w:t>t</w:t>
      </w:r>
      <w:r w:rsidRPr="00A63E6E">
        <w:rPr>
          <w:spacing w:val="-15"/>
          <w:sz w:val="24"/>
          <w:szCs w:val="24"/>
        </w:rPr>
        <w:t xml:space="preserve"> </w:t>
      </w:r>
      <w:r w:rsidRPr="00A63E6E">
        <w:rPr>
          <w:sz w:val="24"/>
          <w:szCs w:val="24"/>
        </w:rPr>
        <w:t>u</w:t>
      </w:r>
      <w:r w:rsidRPr="00A63E6E">
        <w:rPr>
          <w:spacing w:val="-17"/>
          <w:sz w:val="24"/>
          <w:szCs w:val="24"/>
        </w:rPr>
        <w:t xml:space="preserve"> </w:t>
      </w:r>
      <w:r w:rsidRPr="00A63E6E">
        <w:rPr>
          <w:sz w:val="24"/>
          <w:szCs w:val="24"/>
        </w:rPr>
        <w:t>d</w:t>
      </w:r>
      <w:r w:rsidRPr="00A63E6E">
        <w:rPr>
          <w:spacing w:val="-19"/>
          <w:sz w:val="24"/>
          <w:szCs w:val="24"/>
        </w:rPr>
        <w:t xml:space="preserve"> </w:t>
      </w:r>
      <w:r w:rsidRPr="00A63E6E">
        <w:rPr>
          <w:sz w:val="24"/>
          <w:szCs w:val="24"/>
        </w:rPr>
        <w:t>e</w:t>
      </w:r>
      <w:r w:rsidRPr="00A63E6E">
        <w:rPr>
          <w:spacing w:val="-17"/>
          <w:sz w:val="24"/>
          <w:szCs w:val="24"/>
        </w:rPr>
        <w:t xml:space="preserve"> </w:t>
      </w:r>
      <w:r w:rsidRPr="00A63E6E">
        <w:rPr>
          <w:sz w:val="24"/>
          <w:szCs w:val="24"/>
        </w:rPr>
        <w:t>n</w:t>
      </w:r>
      <w:r w:rsidRPr="00A63E6E">
        <w:rPr>
          <w:spacing w:val="-18"/>
          <w:sz w:val="24"/>
          <w:szCs w:val="24"/>
        </w:rPr>
        <w:t xml:space="preserve"> </w:t>
      </w:r>
      <w:r w:rsidRPr="00A63E6E">
        <w:rPr>
          <w:sz w:val="24"/>
          <w:szCs w:val="24"/>
        </w:rPr>
        <w:t>t</w:t>
      </w:r>
      <w:r w:rsidRPr="00A63E6E">
        <w:rPr>
          <w:spacing w:val="-16"/>
          <w:sz w:val="24"/>
          <w:szCs w:val="24"/>
        </w:rPr>
        <w:t xml:space="preserve"> </w:t>
      </w:r>
      <w:r w:rsidRPr="00A63E6E">
        <w:rPr>
          <w:sz w:val="24"/>
          <w:szCs w:val="24"/>
        </w:rPr>
        <w:t>s</w:t>
      </w:r>
      <w:r w:rsidRPr="00A63E6E">
        <w:rPr>
          <w:spacing w:val="22"/>
          <w:sz w:val="24"/>
          <w:szCs w:val="24"/>
        </w:rPr>
        <w:t xml:space="preserve"> </w:t>
      </w:r>
      <w:r w:rsidR="005E01FF" w:rsidRPr="00A63E6E">
        <w:rPr>
          <w:sz w:val="24"/>
          <w:szCs w:val="24"/>
        </w:rPr>
        <w:t>are</w:t>
      </w:r>
      <w:r w:rsidRPr="00A63E6E">
        <w:rPr>
          <w:spacing w:val="-8"/>
          <w:sz w:val="24"/>
          <w:szCs w:val="24"/>
        </w:rPr>
        <w:t xml:space="preserve"> </w:t>
      </w:r>
      <w:r w:rsidRPr="00A63E6E">
        <w:rPr>
          <w:sz w:val="24"/>
          <w:szCs w:val="24"/>
        </w:rPr>
        <w:t>also</w:t>
      </w:r>
      <w:r w:rsidRPr="00A63E6E">
        <w:rPr>
          <w:spacing w:val="-10"/>
          <w:sz w:val="24"/>
          <w:szCs w:val="24"/>
        </w:rPr>
        <w:t xml:space="preserve"> </w:t>
      </w:r>
      <w:r w:rsidRPr="00A63E6E">
        <w:rPr>
          <w:sz w:val="24"/>
          <w:szCs w:val="24"/>
        </w:rPr>
        <w:t>very important.</w:t>
      </w:r>
    </w:p>
    <w:p w14:paraId="465E756A" w14:textId="2D3A9AB7" w:rsidR="007B5694" w:rsidRPr="00A63E6E" w:rsidRDefault="007B5694" w:rsidP="00461DDB">
      <w:pPr>
        <w:pStyle w:val="ListParagraph"/>
        <w:numPr>
          <w:ilvl w:val="0"/>
          <w:numId w:val="10"/>
        </w:numPr>
        <w:tabs>
          <w:tab w:val="left" w:pos="1888"/>
        </w:tabs>
        <w:kinsoku w:val="0"/>
        <w:overflowPunct w:val="0"/>
        <w:spacing w:before="19" w:line="208" w:lineRule="auto"/>
        <w:ind w:left="1839" w:right="2218" w:hanging="388"/>
        <w:rPr>
          <w:color w:val="000000"/>
        </w:rPr>
      </w:pPr>
      <w:r w:rsidRPr="00A63E6E">
        <w:tab/>
      </w:r>
      <w:r w:rsidRPr="00DF09F0">
        <w:rPr>
          <w:b/>
          <w:bCs/>
          <w:color w:val="C00000"/>
        </w:rPr>
        <w:t>Exams</w:t>
      </w:r>
      <w:r w:rsidRPr="00DF09F0">
        <w:rPr>
          <w:b/>
          <w:bCs/>
          <w:color w:val="C00000"/>
          <w:spacing w:val="-20"/>
        </w:rPr>
        <w:t xml:space="preserve"> </w:t>
      </w:r>
      <w:r w:rsidRPr="00DF09F0">
        <w:rPr>
          <w:b/>
          <w:bCs/>
          <w:color w:val="C00000"/>
        </w:rPr>
        <w:t>should</w:t>
      </w:r>
      <w:r w:rsidRPr="00DF09F0">
        <w:rPr>
          <w:b/>
          <w:bCs/>
          <w:color w:val="C00000"/>
          <w:spacing w:val="-23"/>
        </w:rPr>
        <w:t xml:space="preserve"> </w:t>
      </w:r>
      <w:r w:rsidRPr="00DF09F0">
        <w:rPr>
          <w:b/>
          <w:bCs/>
          <w:color w:val="C00000"/>
        </w:rPr>
        <w:t>be</w:t>
      </w:r>
      <w:r w:rsidRPr="00DF09F0">
        <w:rPr>
          <w:b/>
          <w:bCs/>
          <w:color w:val="C00000"/>
          <w:spacing w:val="-10"/>
        </w:rPr>
        <w:t xml:space="preserve"> </w:t>
      </w:r>
      <w:r w:rsidRPr="00DF09F0">
        <w:rPr>
          <w:b/>
          <w:bCs/>
          <w:color w:val="C00000"/>
          <w:spacing w:val="-3"/>
        </w:rPr>
        <w:t>of</w:t>
      </w:r>
      <w:r w:rsidRPr="00DF09F0">
        <w:rPr>
          <w:b/>
          <w:bCs/>
          <w:color w:val="C00000"/>
          <w:spacing w:val="-7"/>
        </w:rPr>
        <w:t xml:space="preserve"> </w:t>
      </w:r>
      <w:r w:rsidRPr="00DF09F0">
        <w:rPr>
          <w:b/>
          <w:bCs/>
          <w:color w:val="C00000"/>
        </w:rPr>
        <w:t>sufficient</w:t>
      </w:r>
      <w:r w:rsidRPr="00DF09F0">
        <w:rPr>
          <w:b/>
          <w:bCs/>
          <w:color w:val="C00000"/>
          <w:spacing w:val="-20"/>
        </w:rPr>
        <w:t xml:space="preserve"> </w:t>
      </w:r>
      <w:r w:rsidRPr="00DF09F0">
        <w:rPr>
          <w:b/>
          <w:bCs/>
          <w:color w:val="C00000"/>
        </w:rPr>
        <w:t>rigor</w:t>
      </w:r>
      <w:r w:rsidRPr="00DF09F0">
        <w:rPr>
          <w:b/>
          <w:bCs/>
          <w:color w:val="C00000"/>
          <w:spacing w:val="-12"/>
        </w:rPr>
        <w:t xml:space="preserve"> </w:t>
      </w:r>
      <w:r w:rsidRPr="00DF09F0">
        <w:rPr>
          <w:b/>
          <w:bCs/>
          <w:color w:val="C00000"/>
        </w:rPr>
        <w:t>and</w:t>
      </w:r>
      <w:r w:rsidRPr="00DF09F0">
        <w:rPr>
          <w:b/>
          <w:bCs/>
          <w:color w:val="C00000"/>
          <w:spacing w:val="-18"/>
        </w:rPr>
        <w:t xml:space="preserve"> </w:t>
      </w:r>
      <w:r w:rsidRPr="00DF09F0">
        <w:rPr>
          <w:b/>
          <w:bCs/>
          <w:color w:val="C00000"/>
        </w:rPr>
        <w:t>coverage</w:t>
      </w:r>
      <w:r w:rsidRPr="00DF09F0">
        <w:rPr>
          <w:b/>
          <w:bCs/>
          <w:color w:val="C00000"/>
          <w:spacing w:val="-30"/>
        </w:rPr>
        <w:t xml:space="preserve"> </w:t>
      </w:r>
      <w:r w:rsidRPr="00DF09F0">
        <w:rPr>
          <w:b/>
          <w:bCs/>
          <w:color w:val="C00000"/>
        </w:rPr>
        <w:t>thereby</w:t>
      </w:r>
      <w:r w:rsidRPr="00DF09F0">
        <w:rPr>
          <w:b/>
          <w:bCs/>
          <w:color w:val="C00000"/>
          <w:spacing w:val="3"/>
        </w:rPr>
        <w:t xml:space="preserve"> </w:t>
      </w:r>
      <w:r w:rsidRPr="00DF09F0">
        <w:rPr>
          <w:b/>
          <w:bCs/>
          <w:color w:val="C00000"/>
        </w:rPr>
        <w:t>typically</w:t>
      </w:r>
      <w:r w:rsidRPr="00DF09F0">
        <w:rPr>
          <w:b/>
          <w:bCs/>
          <w:color w:val="C00000"/>
          <w:spacing w:val="-24"/>
        </w:rPr>
        <w:t xml:space="preserve"> </w:t>
      </w:r>
      <w:r w:rsidRPr="00DF09F0">
        <w:rPr>
          <w:b/>
          <w:bCs/>
          <w:color w:val="C00000"/>
        </w:rPr>
        <w:t>requiring</w:t>
      </w:r>
      <w:r w:rsidRPr="00DF09F0">
        <w:rPr>
          <w:b/>
          <w:bCs/>
          <w:color w:val="C00000"/>
          <w:spacing w:val="-31"/>
        </w:rPr>
        <w:t xml:space="preserve"> </w:t>
      </w:r>
      <w:r w:rsidRPr="00DF09F0">
        <w:rPr>
          <w:b/>
          <w:bCs/>
          <w:color w:val="C00000"/>
        </w:rPr>
        <w:t>significant study</w:t>
      </w:r>
      <w:r w:rsidRPr="00DF09F0">
        <w:rPr>
          <w:b/>
          <w:bCs/>
          <w:color w:val="C00000"/>
          <w:spacing w:val="-4"/>
        </w:rPr>
        <w:t xml:space="preserve"> </w:t>
      </w:r>
      <w:r w:rsidRPr="00DF09F0">
        <w:rPr>
          <w:b/>
          <w:bCs/>
          <w:color w:val="C00000"/>
        </w:rPr>
        <w:t>efforts</w:t>
      </w:r>
      <w:r w:rsidRPr="00DF09F0">
        <w:rPr>
          <w:b/>
          <w:bCs/>
          <w:color w:val="C00000"/>
          <w:spacing w:val="-9"/>
        </w:rPr>
        <w:t xml:space="preserve"> </w:t>
      </w:r>
      <w:r w:rsidRPr="00DF09F0">
        <w:rPr>
          <w:b/>
          <w:bCs/>
          <w:color w:val="C00000"/>
        </w:rPr>
        <w:t>by</w:t>
      </w:r>
      <w:r w:rsidRPr="00DF09F0">
        <w:rPr>
          <w:b/>
          <w:bCs/>
          <w:color w:val="C00000"/>
          <w:spacing w:val="-6"/>
        </w:rPr>
        <w:t xml:space="preserve"> </w:t>
      </w:r>
      <w:r w:rsidRPr="00DF09F0">
        <w:rPr>
          <w:b/>
          <w:bCs/>
          <w:color w:val="C00000"/>
        </w:rPr>
        <w:t>students</w:t>
      </w:r>
      <w:r w:rsidRPr="00DF09F0">
        <w:rPr>
          <w:b/>
          <w:bCs/>
          <w:color w:val="C00000"/>
          <w:spacing w:val="-37"/>
        </w:rPr>
        <w:t xml:space="preserve"> </w:t>
      </w:r>
      <w:r w:rsidRPr="00A63E6E">
        <w:rPr>
          <w:color w:val="000000"/>
        </w:rPr>
        <w:t>(which</w:t>
      </w:r>
      <w:r w:rsidRPr="00A63E6E">
        <w:rPr>
          <w:color w:val="000000"/>
          <w:spacing w:val="-29"/>
        </w:rPr>
        <w:t xml:space="preserve"> </w:t>
      </w:r>
      <w:r w:rsidRPr="00A63E6E">
        <w:rPr>
          <w:color w:val="000000"/>
        </w:rPr>
        <w:t>is</w:t>
      </w:r>
      <w:r w:rsidRPr="00A63E6E">
        <w:rPr>
          <w:color w:val="000000"/>
          <w:spacing w:val="2"/>
        </w:rPr>
        <w:t xml:space="preserve"> </w:t>
      </w:r>
      <w:r w:rsidRPr="00A63E6E">
        <w:rPr>
          <w:color w:val="000000"/>
        </w:rPr>
        <w:t>why</w:t>
      </w:r>
      <w:r w:rsidRPr="00A63E6E">
        <w:rPr>
          <w:color w:val="000000"/>
          <w:spacing w:val="1"/>
        </w:rPr>
        <w:t xml:space="preserve"> </w:t>
      </w:r>
      <w:r w:rsidRPr="00A63E6E">
        <w:rPr>
          <w:color w:val="000000"/>
        </w:rPr>
        <w:t>students</w:t>
      </w:r>
      <w:r w:rsidRPr="00A63E6E">
        <w:rPr>
          <w:color w:val="000000"/>
          <w:spacing w:val="-19"/>
        </w:rPr>
        <w:t xml:space="preserve"> </w:t>
      </w:r>
      <w:r w:rsidRPr="00A63E6E">
        <w:rPr>
          <w:color w:val="000000"/>
        </w:rPr>
        <w:t>are</w:t>
      </w:r>
      <w:r w:rsidRPr="00A63E6E">
        <w:rPr>
          <w:color w:val="000000"/>
          <w:spacing w:val="-13"/>
        </w:rPr>
        <w:t xml:space="preserve"> </w:t>
      </w:r>
      <w:r w:rsidRPr="00A63E6E">
        <w:rPr>
          <w:color w:val="000000"/>
        </w:rPr>
        <w:t>required</w:t>
      </w:r>
      <w:r w:rsidRPr="00A63E6E">
        <w:rPr>
          <w:color w:val="000000"/>
          <w:spacing w:val="-28"/>
        </w:rPr>
        <w:t xml:space="preserve"> </w:t>
      </w:r>
      <w:r w:rsidRPr="00A63E6E">
        <w:rPr>
          <w:color w:val="000000"/>
        </w:rPr>
        <w:t>to</w:t>
      </w:r>
      <w:r w:rsidRPr="00A63E6E">
        <w:rPr>
          <w:color w:val="000000"/>
          <w:spacing w:val="1"/>
        </w:rPr>
        <w:t xml:space="preserve"> </w:t>
      </w:r>
      <w:r w:rsidRPr="00A63E6E">
        <w:rPr>
          <w:color w:val="000000"/>
        </w:rPr>
        <w:t>contact</w:t>
      </w:r>
      <w:r w:rsidRPr="00A63E6E">
        <w:rPr>
          <w:color w:val="000000"/>
          <w:spacing w:val="-28"/>
        </w:rPr>
        <w:t xml:space="preserve"> </w:t>
      </w:r>
      <w:r w:rsidRPr="00A63E6E">
        <w:rPr>
          <w:color w:val="000000"/>
        </w:rPr>
        <w:t>committee</w:t>
      </w:r>
      <w:r w:rsidRPr="00A63E6E">
        <w:rPr>
          <w:color w:val="000000"/>
          <w:spacing w:val="-31"/>
        </w:rPr>
        <w:t xml:space="preserve"> </w:t>
      </w:r>
      <w:r w:rsidRPr="00A63E6E">
        <w:rPr>
          <w:color w:val="000000"/>
        </w:rPr>
        <w:t>members the</w:t>
      </w:r>
      <w:r w:rsidRPr="00A63E6E">
        <w:rPr>
          <w:color w:val="000000"/>
          <w:spacing w:val="-8"/>
        </w:rPr>
        <w:t xml:space="preserve"> </w:t>
      </w:r>
      <w:r w:rsidRPr="00A63E6E">
        <w:rPr>
          <w:color w:val="000000"/>
        </w:rPr>
        <w:t>term</w:t>
      </w:r>
      <w:r w:rsidRPr="00A63E6E">
        <w:rPr>
          <w:color w:val="000000"/>
          <w:spacing w:val="18"/>
        </w:rPr>
        <w:t xml:space="preserve"> </w:t>
      </w:r>
      <w:r w:rsidRPr="00A63E6E">
        <w:rPr>
          <w:color w:val="000000"/>
        </w:rPr>
        <w:t>prior</w:t>
      </w:r>
      <w:r w:rsidRPr="00A63E6E">
        <w:rPr>
          <w:color w:val="000000"/>
          <w:spacing w:val="4"/>
        </w:rPr>
        <w:t xml:space="preserve"> </w:t>
      </w:r>
      <w:r w:rsidRPr="00A63E6E">
        <w:rPr>
          <w:color w:val="000000"/>
          <w:spacing w:val="6"/>
        </w:rPr>
        <w:t>to</w:t>
      </w:r>
      <w:r w:rsidRPr="00A63E6E">
        <w:rPr>
          <w:color w:val="000000"/>
          <w:spacing w:val="35"/>
        </w:rPr>
        <w:t xml:space="preserve"> </w:t>
      </w:r>
      <w:r w:rsidRPr="00A63E6E">
        <w:rPr>
          <w:color w:val="000000"/>
        </w:rPr>
        <w:t>the</w:t>
      </w:r>
      <w:r w:rsidRPr="00A63E6E">
        <w:rPr>
          <w:color w:val="000000"/>
          <w:spacing w:val="-8"/>
        </w:rPr>
        <w:t xml:space="preserve"> </w:t>
      </w:r>
      <w:r w:rsidRPr="00A63E6E">
        <w:rPr>
          <w:color w:val="000000"/>
        </w:rPr>
        <w:t>actual</w:t>
      </w:r>
      <w:r w:rsidRPr="00A63E6E">
        <w:rPr>
          <w:color w:val="000000"/>
          <w:spacing w:val="-29"/>
        </w:rPr>
        <w:t xml:space="preserve"> </w:t>
      </w:r>
      <w:r w:rsidRPr="00A63E6E">
        <w:rPr>
          <w:color w:val="000000"/>
        </w:rPr>
        <w:t>exams).</w:t>
      </w:r>
      <w:r w:rsidRPr="00A63E6E">
        <w:rPr>
          <w:color w:val="000000"/>
          <w:spacing w:val="-8"/>
        </w:rPr>
        <w:t xml:space="preserve"> </w:t>
      </w:r>
      <w:r w:rsidRPr="00A63E6E">
        <w:rPr>
          <w:color w:val="000000"/>
        </w:rPr>
        <w:t>Committee</w:t>
      </w:r>
      <w:r w:rsidRPr="00A63E6E">
        <w:rPr>
          <w:color w:val="000000"/>
          <w:spacing w:val="-18"/>
        </w:rPr>
        <w:t xml:space="preserve"> </w:t>
      </w:r>
      <w:r w:rsidRPr="00A63E6E">
        <w:rPr>
          <w:color w:val="000000"/>
        </w:rPr>
        <w:t>members</w:t>
      </w:r>
      <w:r w:rsidRPr="00A63E6E">
        <w:rPr>
          <w:color w:val="000000"/>
          <w:spacing w:val="-30"/>
        </w:rPr>
        <w:t xml:space="preserve"> </w:t>
      </w:r>
      <w:r w:rsidRPr="00A63E6E">
        <w:rPr>
          <w:color w:val="000000"/>
        </w:rPr>
        <w:t>should</w:t>
      </w:r>
      <w:r w:rsidRPr="00A63E6E">
        <w:rPr>
          <w:color w:val="000000"/>
          <w:spacing w:val="-15"/>
        </w:rPr>
        <w:t xml:space="preserve"> </w:t>
      </w:r>
      <w:r w:rsidRPr="00A63E6E">
        <w:rPr>
          <w:color w:val="000000"/>
        </w:rPr>
        <w:t>provide</w:t>
      </w:r>
      <w:r w:rsidRPr="00A63E6E">
        <w:rPr>
          <w:color w:val="000000"/>
          <w:spacing w:val="-20"/>
        </w:rPr>
        <w:t xml:space="preserve"> </w:t>
      </w:r>
      <w:r w:rsidRPr="00A63E6E">
        <w:rPr>
          <w:color w:val="000000"/>
        </w:rPr>
        <w:t>students</w:t>
      </w:r>
      <w:r w:rsidRPr="00A63E6E">
        <w:rPr>
          <w:color w:val="000000"/>
          <w:spacing w:val="-17"/>
        </w:rPr>
        <w:t xml:space="preserve"> </w:t>
      </w:r>
      <w:r w:rsidRPr="00A63E6E">
        <w:rPr>
          <w:color w:val="000000"/>
        </w:rPr>
        <w:t>with</w:t>
      </w:r>
      <w:r w:rsidRPr="00A63E6E">
        <w:rPr>
          <w:color w:val="000000"/>
          <w:spacing w:val="-31"/>
        </w:rPr>
        <w:t xml:space="preserve"> </w:t>
      </w:r>
      <w:r w:rsidRPr="00A63E6E">
        <w:rPr>
          <w:color w:val="000000"/>
        </w:rPr>
        <w:t>reading and</w:t>
      </w:r>
      <w:r w:rsidRPr="00A63E6E">
        <w:rPr>
          <w:color w:val="000000"/>
          <w:spacing w:val="-5"/>
        </w:rPr>
        <w:t xml:space="preserve"> </w:t>
      </w:r>
      <w:r w:rsidRPr="00A63E6E">
        <w:rPr>
          <w:color w:val="000000"/>
        </w:rPr>
        <w:t>supplemental</w:t>
      </w:r>
      <w:r w:rsidRPr="00A63E6E">
        <w:rPr>
          <w:color w:val="000000"/>
          <w:spacing w:val="-7"/>
        </w:rPr>
        <w:t xml:space="preserve"> </w:t>
      </w:r>
      <w:r w:rsidRPr="00A63E6E">
        <w:rPr>
          <w:color w:val="000000"/>
        </w:rPr>
        <w:t>study</w:t>
      </w:r>
      <w:r w:rsidRPr="00A63E6E">
        <w:rPr>
          <w:color w:val="000000"/>
          <w:spacing w:val="-29"/>
        </w:rPr>
        <w:t xml:space="preserve"> </w:t>
      </w:r>
      <w:r w:rsidRPr="00A63E6E">
        <w:rPr>
          <w:color w:val="000000"/>
        </w:rPr>
        <w:t>suggestions</w:t>
      </w:r>
      <w:r w:rsidRPr="00A63E6E">
        <w:rPr>
          <w:color w:val="000000"/>
          <w:spacing w:val="-23"/>
        </w:rPr>
        <w:t xml:space="preserve"> </w:t>
      </w:r>
      <w:r w:rsidRPr="00A63E6E">
        <w:rPr>
          <w:color w:val="000000"/>
        </w:rPr>
        <w:t>upon</w:t>
      </w:r>
      <w:r w:rsidRPr="00A63E6E">
        <w:rPr>
          <w:color w:val="000000"/>
          <w:spacing w:val="-27"/>
        </w:rPr>
        <w:t xml:space="preserve"> </w:t>
      </w:r>
      <w:r w:rsidRPr="00A63E6E">
        <w:rPr>
          <w:color w:val="000000"/>
        </w:rPr>
        <w:t>request.</w:t>
      </w:r>
    </w:p>
    <w:p w14:paraId="30CB504E" w14:textId="3379625E" w:rsidR="007B5694" w:rsidRPr="00A63E6E" w:rsidRDefault="007B5694" w:rsidP="00461DDB">
      <w:pPr>
        <w:pStyle w:val="ListParagraph"/>
        <w:numPr>
          <w:ilvl w:val="0"/>
          <w:numId w:val="10"/>
        </w:numPr>
        <w:tabs>
          <w:tab w:val="left" w:pos="1888"/>
        </w:tabs>
        <w:kinsoku w:val="0"/>
        <w:overflowPunct w:val="0"/>
        <w:spacing w:line="235" w:lineRule="auto"/>
        <w:ind w:left="1839" w:right="1090" w:hanging="363"/>
      </w:pPr>
      <w:r w:rsidRPr="00A63E6E">
        <w:tab/>
        <w:t xml:space="preserve">The assumption will be that closed-book format will be used for the exam. </w:t>
      </w:r>
      <w:r w:rsidRPr="00A63E6E">
        <w:rPr>
          <w:spacing w:val="-5"/>
        </w:rPr>
        <w:t xml:space="preserve">If </w:t>
      </w:r>
      <w:r w:rsidRPr="00A63E6E">
        <w:t>open-book format is used, such</w:t>
      </w:r>
      <w:r w:rsidRPr="00A63E6E">
        <w:rPr>
          <w:spacing w:val="1"/>
        </w:rPr>
        <w:t xml:space="preserve"> </w:t>
      </w:r>
      <w:r w:rsidRPr="00A63E6E">
        <w:t>exams</w:t>
      </w:r>
      <w:r w:rsidRPr="00A63E6E">
        <w:rPr>
          <w:spacing w:val="34"/>
        </w:rPr>
        <w:t xml:space="preserve"> </w:t>
      </w:r>
      <w:r w:rsidRPr="00A63E6E">
        <w:t>should</w:t>
      </w:r>
      <w:r w:rsidRPr="00A63E6E">
        <w:rPr>
          <w:spacing w:val="-5"/>
        </w:rPr>
        <w:t xml:space="preserve"> </w:t>
      </w:r>
      <w:r w:rsidRPr="00A63E6E">
        <w:t>be</w:t>
      </w:r>
      <w:r w:rsidRPr="00A63E6E">
        <w:rPr>
          <w:spacing w:val="-4"/>
        </w:rPr>
        <w:t xml:space="preserve"> </w:t>
      </w:r>
      <w:r w:rsidRPr="00A63E6E">
        <w:t>of</w:t>
      </w:r>
      <w:r w:rsidRPr="00A63E6E">
        <w:rPr>
          <w:spacing w:val="-15"/>
        </w:rPr>
        <w:t xml:space="preserve"> </w:t>
      </w:r>
      <w:r w:rsidRPr="00A63E6E">
        <w:t>sufficient</w:t>
      </w:r>
      <w:r w:rsidRPr="00A63E6E">
        <w:rPr>
          <w:spacing w:val="-14"/>
        </w:rPr>
        <w:t xml:space="preserve"> </w:t>
      </w:r>
      <w:r w:rsidRPr="00A63E6E">
        <w:t>rigor</w:t>
      </w:r>
      <w:r w:rsidRPr="00A63E6E">
        <w:rPr>
          <w:spacing w:val="-13"/>
        </w:rPr>
        <w:t xml:space="preserve"> </w:t>
      </w:r>
      <w:r w:rsidRPr="00A63E6E">
        <w:t>to</w:t>
      </w:r>
      <w:r w:rsidRPr="00A63E6E">
        <w:rPr>
          <w:spacing w:val="2"/>
        </w:rPr>
        <w:t xml:space="preserve"> </w:t>
      </w:r>
      <w:r w:rsidRPr="00A63E6E">
        <w:t>be</w:t>
      </w:r>
      <w:r w:rsidRPr="00A63E6E">
        <w:rPr>
          <w:spacing w:val="-6"/>
        </w:rPr>
        <w:t xml:space="preserve"> </w:t>
      </w:r>
      <w:r w:rsidRPr="00A63E6E">
        <w:t>comparable</w:t>
      </w:r>
      <w:r w:rsidRPr="00A63E6E">
        <w:rPr>
          <w:spacing w:val="-25"/>
        </w:rPr>
        <w:t xml:space="preserve"> </w:t>
      </w:r>
      <w:r w:rsidRPr="00A63E6E">
        <w:t>to</w:t>
      </w:r>
      <w:r w:rsidRPr="00A63E6E">
        <w:rPr>
          <w:spacing w:val="-3"/>
        </w:rPr>
        <w:t xml:space="preserve"> </w:t>
      </w:r>
      <w:r w:rsidRPr="00A63E6E">
        <w:t>a</w:t>
      </w:r>
      <w:r w:rsidRPr="00A63E6E">
        <w:rPr>
          <w:spacing w:val="-6"/>
        </w:rPr>
        <w:t xml:space="preserve"> </w:t>
      </w:r>
      <w:r w:rsidRPr="00A63E6E">
        <w:t>closed-book</w:t>
      </w:r>
      <w:r w:rsidRPr="00A63E6E">
        <w:rPr>
          <w:spacing w:val="-30"/>
        </w:rPr>
        <w:t xml:space="preserve"> </w:t>
      </w:r>
      <w:r w:rsidRPr="00A63E6E">
        <w:t>exam.</w:t>
      </w:r>
      <w:r w:rsidRPr="00A63E6E">
        <w:rPr>
          <w:spacing w:val="46"/>
        </w:rPr>
        <w:t xml:space="preserve"> </w:t>
      </w:r>
      <w:r w:rsidRPr="00A63E6E">
        <w:rPr>
          <w:spacing w:val="-4"/>
        </w:rPr>
        <w:t>In</w:t>
      </w:r>
      <w:r w:rsidRPr="00A63E6E">
        <w:rPr>
          <w:spacing w:val="-17"/>
        </w:rPr>
        <w:t xml:space="preserve"> </w:t>
      </w:r>
      <w:r w:rsidRPr="00A63E6E">
        <w:t>either</w:t>
      </w:r>
      <w:r w:rsidRPr="00A63E6E">
        <w:rPr>
          <w:spacing w:val="-2"/>
        </w:rPr>
        <w:t xml:space="preserve"> </w:t>
      </w:r>
      <w:r w:rsidRPr="00A63E6E">
        <w:t>case,</w:t>
      </w:r>
      <w:r w:rsidRPr="00A63E6E">
        <w:rPr>
          <w:spacing w:val="-10"/>
        </w:rPr>
        <w:t xml:space="preserve"> </w:t>
      </w:r>
      <w:r w:rsidRPr="00A63E6E">
        <w:t>a</w:t>
      </w:r>
      <w:r w:rsidRPr="00A63E6E">
        <w:rPr>
          <w:spacing w:val="1"/>
        </w:rPr>
        <w:t xml:space="preserve"> </w:t>
      </w:r>
      <w:r w:rsidRPr="00A63E6E">
        <w:t>specific time</w:t>
      </w:r>
      <w:r w:rsidRPr="00A63E6E">
        <w:rPr>
          <w:spacing w:val="-10"/>
        </w:rPr>
        <w:t xml:space="preserve"> </w:t>
      </w:r>
      <w:r w:rsidRPr="00A63E6E">
        <w:t>frame</w:t>
      </w:r>
      <w:r w:rsidRPr="00A63E6E">
        <w:rPr>
          <w:spacing w:val="-7"/>
        </w:rPr>
        <w:t xml:space="preserve"> </w:t>
      </w:r>
      <w:r w:rsidRPr="00A63E6E">
        <w:t>must</w:t>
      </w:r>
      <w:r w:rsidRPr="00A63E6E">
        <w:rPr>
          <w:spacing w:val="1"/>
        </w:rPr>
        <w:t xml:space="preserve"> </w:t>
      </w:r>
      <w:r w:rsidRPr="00A63E6E">
        <w:t>be</w:t>
      </w:r>
      <w:r w:rsidRPr="00A63E6E">
        <w:rPr>
          <w:spacing w:val="-8"/>
        </w:rPr>
        <w:t xml:space="preserve"> </w:t>
      </w:r>
      <w:r w:rsidRPr="00A63E6E">
        <w:t>established</w:t>
      </w:r>
      <w:r w:rsidRPr="00A63E6E">
        <w:rPr>
          <w:spacing w:val="-21"/>
        </w:rPr>
        <w:t xml:space="preserve"> </w:t>
      </w:r>
      <w:r w:rsidRPr="00A63E6E">
        <w:t>when</w:t>
      </w:r>
      <w:r w:rsidRPr="00A63E6E">
        <w:rPr>
          <w:spacing w:val="-26"/>
        </w:rPr>
        <w:t xml:space="preserve"> </w:t>
      </w:r>
      <w:r w:rsidRPr="00A63E6E">
        <w:t>the</w:t>
      </w:r>
      <w:r w:rsidRPr="00A63E6E">
        <w:rPr>
          <w:spacing w:val="-12"/>
        </w:rPr>
        <w:t xml:space="preserve"> </w:t>
      </w:r>
      <w:r w:rsidRPr="00A63E6E">
        <w:t>student</w:t>
      </w:r>
      <w:r w:rsidRPr="00A63E6E">
        <w:rPr>
          <w:spacing w:val="-23"/>
        </w:rPr>
        <w:t xml:space="preserve"> </w:t>
      </w:r>
      <w:r w:rsidRPr="00A63E6E">
        <w:t>and</w:t>
      </w:r>
      <w:r w:rsidRPr="00A63E6E">
        <w:rPr>
          <w:spacing w:val="-13"/>
        </w:rPr>
        <w:t xml:space="preserve"> </w:t>
      </w:r>
      <w:r w:rsidRPr="00A63E6E">
        <w:t>committee</w:t>
      </w:r>
      <w:r w:rsidRPr="00A63E6E">
        <w:rPr>
          <w:spacing w:val="-21"/>
        </w:rPr>
        <w:t xml:space="preserve"> </w:t>
      </w:r>
      <w:r w:rsidRPr="00A63E6E">
        <w:t>member</w:t>
      </w:r>
      <w:r w:rsidRPr="00A63E6E">
        <w:rPr>
          <w:spacing w:val="-32"/>
        </w:rPr>
        <w:t xml:space="preserve"> </w:t>
      </w:r>
      <w:r w:rsidRPr="00A63E6E">
        <w:t>initially</w:t>
      </w:r>
      <w:r w:rsidRPr="00A63E6E">
        <w:rPr>
          <w:spacing w:val="-28"/>
        </w:rPr>
        <w:t xml:space="preserve"> </w:t>
      </w:r>
      <w:r w:rsidRPr="00A63E6E">
        <w:t>meet</w:t>
      </w:r>
      <w:r w:rsidRPr="00A63E6E">
        <w:rPr>
          <w:spacing w:val="-26"/>
        </w:rPr>
        <w:t xml:space="preserve"> </w:t>
      </w:r>
      <w:r w:rsidRPr="00A63E6E">
        <w:t>(i.e.,</w:t>
      </w:r>
      <w:r w:rsidRPr="00A63E6E">
        <w:rPr>
          <w:spacing w:val="-23"/>
        </w:rPr>
        <w:t xml:space="preserve"> </w:t>
      </w:r>
      <w:r w:rsidRPr="00A63E6E">
        <w:t>term</w:t>
      </w:r>
      <w:r w:rsidRPr="00A63E6E">
        <w:rPr>
          <w:spacing w:val="3"/>
        </w:rPr>
        <w:t xml:space="preserve"> </w:t>
      </w:r>
      <w:r w:rsidRPr="00A63E6E">
        <w:t>before)</w:t>
      </w:r>
      <w:r w:rsidRPr="00A63E6E">
        <w:rPr>
          <w:spacing w:val="-20"/>
        </w:rPr>
        <w:t xml:space="preserve"> </w:t>
      </w:r>
      <w:r w:rsidRPr="00A63E6E">
        <w:t>to schedule</w:t>
      </w:r>
      <w:r w:rsidRPr="00A63E6E">
        <w:rPr>
          <w:spacing w:val="-24"/>
        </w:rPr>
        <w:t xml:space="preserve"> </w:t>
      </w:r>
      <w:r w:rsidRPr="00A63E6E">
        <w:t>the</w:t>
      </w:r>
      <w:r w:rsidRPr="00A63E6E">
        <w:rPr>
          <w:spacing w:val="-22"/>
        </w:rPr>
        <w:t xml:space="preserve"> </w:t>
      </w:r>
      <w:r w:rsidRPr="00A63E6E">
        <w:t>exam</w:t>
      </w:r>
      <w:r w:rsidRPr="00A63E6E">
        <w:rPr>
          <w:spacing w:val="10"/>
        </w:rPr>
        <w:t xml:space="preserve"> </w:t>
      </w:r>
      <w:r w:rsidRPr="00A63E6E">
        <w:t>(e.g,</w:t>
      </w:r>
      <w:r w:rsidRPr="00A63E6E">
        <w:rPr>
          <w:spacing w:val="-18"/>
        </w:rPr>
        <w:t xml:space="preserve"> </w:t>
      </w:r>
      <w:r w:rsidRPr="00A63E6E">
        <w:t>3</w:t>
      </w:r>
      <w:r w:rsidRPr="00A63E6E">
        <w:rPr>
          <w:spacing w:val="-6"/>
        </w:rPr>
        <w:t xml:space="preserve"> </w:t>
      </w:r>
      <w:r w:rsidRPr="00A63E6E">
        <w:t>hours</w:t>
      </w:r>
      <w:r w:rsidRPr="00A63E6E">
        <w:rPr>
          <w:spacing w:val="-20"/>
        </w:rPr>
        <w:t xml:space="preserve"> </w:t>
      </w:r>
      <w:r w:rsidRPr="00A63E6E">
        <w:t>for</w:t>
      </w:r>
      <w:r w:rsidRPr="00A63E6E">
        <w:rPr>
          <w:spacing w:val="-13"/>
        </w:rPr>
        <w:t xml:space="preserve"> </w:t>
      </w:r>
      <w:r w:rsidRPr="00A63E6E">
        <w:t>a</w:t>
      </w:r>
      <w:r w:rsidRPr="00A63E6E">
        <w:rPr>
          <w:spacing w:val="-9"/>
        </w:rPr>
        <w:t xml:space="preserve"> </w:t>
      </w:r>
      <w:r w:rsidRPr="00A63E6E">
        <w:t>closed-book exam;</w:t>
      </w:r>
      <w:r w:rsidRPr="00A63E6E">
        <w:rPr>
          <w:spacing w:val="-16"/>
        </w:rPr>
        <w:t xml:space="preserve"> </w:t>
      </w:r>
      <w:r w:rsidRPr="00A63E6E">
        <w:t>due</w:t>
      </w:r>
      <w:r w:rsidRPr="00A63E6E">
        <w:rPr>
          <w:spacing w:val="-9"/>
        </w:rPr>
        <w:t xml:space="preserve"> </w:t>
      </w:r>
      <w:r w:rsidRPr="00A63E6E">
        <w:t>in</w:t>
      </w:r>
      <w:r w:rsidRPr="00A63E6E">
        <w:rPr>
          <w:spacing w:val="-9"/>
        </w:rPr>
        <w:t xml:space="preserve"> </w:t>
      </w:r>
      <w:r w:rsidRPr="00A63E6E">
        <w:t>24</w:t>
      </w:r>
      <w:r w:rsidRPr="00A63E6E">
        <w:rPr>
          <w:spacing w:val="-4"/>
        </w:rPr>
        <w:t xml:space="preserve"> </w:t>
      </w:r>
      <w:r w:rsidRPr="00A63E6E">
        <w:t>hours</w:t>
      </w:r>
      <w:r w:rsidRPr="00A63E6E">
        <w:rPr>
          <w:spacing w:val="-24"/>
        </w:rPr>
        <w:t xml:space="preserve"> </w:t>
      </w:r>
      <w:r w:rsidRPr="00A63E6E">
        <w:t>for</w:t>
      </w:r>
      <w:r w:rsidRPr="00A63E6E">
        <w:rPr>
          <w:spacing w:val="-12"/>
        </w:rPr>
        <w:t xml:space="preserve"> </w:t>
      </w:r>
      <w:r w:rsidRPr="00A63E6E">
        <w:t>an</w:t>
      </w:r>
      <w:r w:rsidRPr="00A63E6E">
        <w:rPr>
          <w:spacing w:val="-6"/>
        </w:rPr>
        <w:t xml:space="preserve"> </w:t>
      </w:r>
      <w:r w:rsidRPr="00A63E6E">
        <w:t>open-book</w:t>
      </w:r>
      <w:r w:rsidRPr="00A63E6E">
        <w:rPr>
          <w:spacing w:val="-9"/>
        </w:rPr>
        <w:t xml:space="preserve"> </w:t>
      </w:r>
      <w:r w:rsidRPr="00A63E6E">
        <w:t>exam).</w:t>
      </w:r>
    </w:p>
    <w:p w14:paraId="02D4904A" w14:textId="30BB0F85" w:rsidR="007B5694" w:rsidRPr="00DF09F0" w:rsidRDefault="007B5694" w:rsidP="00461DDB">
      <w:pPr>
        <w:pStyle w:val="Heading5"/>
        <w:numPr>
          <w:ilvl w:val="0"/>
          <w:numId w:val="10"/>
        </w:numPr>
        <w:tabs>
          <w:tab w:val="left" w:pos="1888"/>
        </w:tabs>
        <w:kinsoku w:val="0"/>
        <w:overflowPunct w:val="0"/>
        <w:spacing w:before="30" w:line="218" w:lineRule="auto"/>
        <w:ind w:left="1839" w:right="1482" w:hanging="400"/>
        <w:rPr>
          <w:color w:val="C00000"/>
          <w:sz w:val="24"/>
          <w:szCs w:val="24"/>
        </w:rPr>
      </w:pPr>
      <w:r w:rsidRPr="00A63E6E">
        <w:rPr>
          <w:b w:val="0"/>
          <w:bCs w:val="0"/>
          <w:sz w:val="24"/>
          <w:szCs w:val="24"/>
        </w:rPr>
        <w:tab/>
      </w:r>
      <w:r w:rsidRPr="00DF09F0">
        <w:rPr>
          <w:color w:val="C00000"/>
          <w:sz w:val="24"/>
          <w:szCs w:val="24"/>
        </w:rPr>
        <w:t>Previous</w:t>
      </w:r>
      <w:r w:rsidRPr="00DF09F0">
        <w:rPr>
          <w:color w:val="C00000"/>
          <w:spacing w:val="-27"/>
          <w:sz w:val="24"/>
          <w:szCs w:val="24"/>
        </w:rPr>
        <w:t xml:space="preserve"> </w:t>
      </w:r>
      <w:r w:rsidRPr="00DF09F0">
        <w:rPr>
          <w:color w:val="C00000"/>
          <w:spacing w:val="-3"/>
          <w:sz w:val="24"/>
          <w:szCs w:val="24"/>
        </w:rPr>
        <w:t>or</w:t>
      </w:r>
      <w:r w:rsidRPr="00DF09F0">
        <w:rPr>
          <w:color w:val="C00000"/>
          <w:spacing w:val="-15"/>
          <w:sz w:val="24"/>
          <w:szCs w:val="24"/>
        </w:rPr>
        <w:t xml:space="preserve"> </w:t>
      </w:r>
      <w:r w:rsidRPr="00DF09F0">
        <w:rPr>
          <w:color w:val="C00000"/>
          <w:sz w:val="24"/>
          <w:szCs w:val="24"/>
        </w:rPr>
        <w:t>current</w:t>
      </w:r>
      <w:r w:rsidRPr="00DF09F0">
        <w:rPr>
          <w:color w:val="C00000"/>
          <w:spacing w:val="-29"/>
          <w:sz w:val="24"/>
          <w:szCs w:val="24"/>
        </w:rPr>
        <w:t xml:space="preserve"> </w:t>
      </w:r>
      <w:r w:rsidRPr="00DF09F0">
        <w:rPr>
          <w:color w:val="C00000"/>
          <w:sz w:val="24"/>
          <w:szCs w:val="24"/>
        </w:rPr>
        <w:t>course</w:t>
      </w:r>
      <w:r w:rsidRPr="00DF09F0">
        <w:rPr>
          <w:color w:val="C00000"/>
          <w:spacing w:val="-31"/>
          <w:sz w:val="24"/>
          <w:szCs w:val="24"/>
        </w:rPr>
        <w:t xml:space="preserve"> </w:t>
      </w:r>
      <w:r w:rsidRPr="00DF09F0">
        <w:rPr>
          <w:color w:val="C00000"/>
          <w:sz w:val="24"/>
          <w:szCs w:val="24"/>
        </w:rPr>
        <w:t>work</w:t>
      </w:r>
      <w:r w:rsidRPr="00DF09F0">
        <w:rPr>
          <w:color w:val="C00000"/>
          <w:spacing w:val="-18"/>
          <w:sz w:val="24"/>
          <w:szCs w:val="24"/>
        </w:rPr>
        <w:t xml:space="preserve"> </w:t>
      </w:r>
      <w:r w:rsidRPr="00DF09F0">
        <w:rPr>
          <w:color w:val="C00000"/>
          <w:sz w:val="24"/>
          <w:szCs w:val="24"/>
        </w:rPr>
        <w:t>(and</w:t>
      </w:r>
      <w:r w:rsidRPr="00DF09F0">
        <w:rPr>
          <w:color w:val="C00000"/>
          <w:spacing w:val="-21"/>
          <w:sz w:val="24"/>
          <w:szCs w:val="24"/>
        </w:rPr>
        <w:t xml:space="preserve"> </w:t>
      </w:r>
      <w:r w:rsidRPr="00DF09F0">
        <w:rPr>
          <w:color w:val="C00000"/>
          <w:sz w:val="24"/>
          <w:szCs w:val="24"/>
        </w:rPr>
        <w:t>associated</w:t>
      </w:r>
      <w:r w:rsidRPr="00DF09F0">
        <w:rPr>
          <w:color w:val="C00000"/>
          <w:spacing w:val="5"/>
          <w:sz w:val="24"/>
          <w:szCs w:val="24"/>
        </w:rPr>
        <w:t xml:space="preserve"> </w:t>
      </w:r>
      <w:r w:rsidRPr="00DF09F0">
        <w:rPr>
          <w:color w:val="C00000"/>
          <w:sz w:val="24"/>
          <w:szCs w:val="24"/>
        </w:rPr>
        <w:t>exams)</w:t>
      </w:r>
      <w:r w:rsidRPr="00DF09F0">
        <w:rPr>
          <w:color w:val="C00000"/>
          <w:spacing w:val="-20"/>
          <w:sz w:val="24"/>
          <w:szCs w:val="24"/>
        </w:rPr>
        <w:t xml:space="preserve"> </w:t>
      </w:r>
      <w:r w:rsidRPr="00DF09F0">
        <w:rPr>
          <w:color w:val="C00000"/>
          <w:sz w:val="24"/>
          <w:szCs w:val="24"/>
        </w:rPr>
        <w:t>cannot</w:t>
      </w:r>
      <w:r w:rsidRPr="00DF09F0">
        <w:rPr>
          <w:color w:val="C00000"/>
          <w:spacing w:val="-25"/>
          <w:sz w:val="24"/>
          <w:szCs w:val="24"/>
        </w:rPr>
        <w:t xml:space="preserve"> </w:t>
      </w:r>
      <w:r w:rsidRPr="00DF09F0">
        <w:rPr>
          <w:color w:val="C00000"/>
          <w:sz w:val="24"/>
          <w:szCs w:val="24"/>
        </w:rPr>
        <w:t>substitute for</w:t>
      </w:r>
      <w:r w:rsidRPr="00DF09F0">
        <w:rPr>
          <w:color w:val="C00000"/>
          <w:spacing w:val="-13"/>
          <w:sz w:val="24"/>
          <w:szCs w:val="24"/>
        </w:rPr>
        <w:t xml:space="preserve"> </w:t>
      </w:r>
      <w:r w:rsidRPr="00DF09F0">
        <w:rPr>
          <w:color w:val="C00000"/>
          <w:sz w:val="24"/>
          <w:szCs w:val="24"/>
        </w:rPr>
        <w:t>the</w:t>
      </w:r>
      <w:r w:rsidRPr="00DF09F0">
        <w:rPr>
          <w:color w:val="C00000"/>
          <w:spacing w:val="-15"/>
          <w:sz w:val="24"/>
          <w:szCs w:val="24"/>
        </w:rPr>
        <w:t xml:space="preserve"> </w:t>
      </w:r>
      <w:r w:rsidRPr="00DF09F0">
        <w:rPr>
          <w:color w:val="C00000"/>
          <w:sz w:val="24"/>
          <w:szCs w:val="24"/>
        </w:rPr>
        <w:t>Comprehensive Exams.</w:t>
      </w:r>
    </w:p>
    <w:p w14:paraId="2FB01318" w14:textId="0FC3F9F0" w:rsidR="00F42DC0" w:rsidRPr="00A63E6E" w:rsidRDefault="007B5694" w:rsidP="00461DDB">
      <w:pPr>
        <w:pStyle w:val="ListParagraph"/>
        <w:numPr>
          <w:ilvl w:val="0"/>
          <w:numId w:val="10"/>
        </w:numPr>
        <w:tabs>
          <w:tab w:val="left" w:pos="1549"/>
        </w:tabs>
        <w:kinsoku w:val="0"/>
        <w:overflowPunct w:val="0"/>
        <w:spacing w:line="223" w:lineRule="auto"/>
        <w:ind w:right="935"/>
        <w:rPr>
          <w:color w:val="000000"/>
        </w:rPr>
      </w:pPr>
      <w:r w:rsidRPr="00DF09F0">
        <w:rPr>
          <w:b/>
          <w:bCs/>
          <w:color w:val="C00000"/>
        </w:rPr>
        <w:t xml:space="preserve">Research/summary/review </w:t>
      </w:r>
      <w:r w:rsidR="005E01FF" w:rsidRPr="00DF09F0">
        <w:rPr>
          <w:b/>
          <w:bCs/>
          <w:color w:val="C00000"/>
        </w:rPr>
        <w:t xml:space="preserve">papers cannot </w:t>
      </w:r>
      <w:r w:rsidR="000E6EFB" w:rsidRPr="00DF09F0">
        <w:rPr>
          <w:b/>
          <w:bCs/>
          <w:color w:val="C00000"/>
        </w:rPr>
        <w:t>substitute for the Comprehensive</w:t>
      </w:r>
      <w:r w:rsidRPr="00DF09F0">
        <w:rPr>
          <w:b/>
          <w:bCs/>
          <w:color w:val="C00000"/>
        </w:rPr>
        <w:t xml:space="preserve">   Exams</w:t>
      </w:r>
      <w:r w:rsidRPr="00A63E6E">
        <w:rPr>
          <w:color w:val="000000"/>
        </w:rPr>
        <w:t xml:space="preserve">.  Such papers, however, may supplement the written exam, if this is required by a committee member (who </w:t>
      </w:r>
      <w:r w:rsidRPr="00A63E6E">
        <w:rPr>
          <w:color w:val="000000"/>
          <w:spacing w:val="-3"/>
        </w:rPr>
        <w:t xml:space="preserve">must </w:t>
      </w:r>
      <w:r w:rsidRPr="00A63E6E">
        <w:rPr>
          <w:color w:val="000000"/>
        </w:rPr>
        <w:t>articulate</w:t>
      </w:r>
      <w:r w:rsidRPr="00A63E6E">
        <w:rPr>
          <w:color w:val="000000"/>
          <w:spacing w:val="-1"/>
        </w:rPr>
        <w:t xml:space="preserve"> </w:t>
      </w:r>
      <w:r w:rsidRPr="00A63E6E">
        <w:rPr>
          <w:color w:val="000000"/>
        </w:rPr>
        <w:t>this</w:t>
      </w:r>
      <w:r w:rsidRPr="00A63E6E">
        <w:rPr>
          <w:color w:val="000000"/>
          <w:spacing w:val="-9"/>
        </w:rPr>
        <w:t xml:space="preserve"> </w:t>
      </w:r>
      <w:r w:rsidRPr="00A63E6E">
        <w:rPr>
          <w:color w:val="000000"/>
        </w:rPr>
        <w:t>to</w:t>
      </w:r>
      <w:r w:rsidRPr="00A63E6E">
        <w:rPr>
          <w:color w:val="000000"/>
          <w:spacing w:val="-4"/>
        </w:rPr>
        <w:t xml:space="preserve"> </w:t>
      </w:r>
      <w:r w:rsidRPr="00A63E6E">
        <w:rPr>
          <w:color w:val="000000"/>
        </w:rPr>
        <w:t>the</w:t>
      </w:r>
      <w:r w:rsidRPr="00A63E6E">
        <w:rPr>
          <w:color w:val="000000"/>
          <w:spacing w:val="-9"/>
        </w:rPr>
        <w:t xml:space="preserve"> </w:t>
      </w:r>
      <w:r w:rsidRPr="00A63E6E">
        <w:rPr>
          <w:color w:val="000000"/>
        </w:rPr>
        <w:t>MS G</w:t>
      </w:r>
      <w:r w:rsidR="00F42DC0" w:rsidRPr="00A63E6E">
        <w:rPr>
          <w:b/>
          <w:bCs/>
          <w:color w:val="006CC0"/>
        </w:rPr>
        <w:t xml:space="preserve"> Failure to pass any </w:t>
      </w:r>
      <w:r w:rsidR="00F42DC0" w:rsidRPr="00A63E6E">
        <w:rPr>
          <w:b/>
          <w:bCs/>
          <w:color w:val="006CC0"/>
          <w:spacing w:val="-3"/>
        </w:rPr>
        <w:t xml:space="preserve">of </w:t>
      </w:r>
      <w:r w:rsidR="00F42DC0" w:rsidRPr="00A63E6E">
        <w:rPr>
          <w:b/>
          <w:bCs/>
          <w:color w:val="006CC0"/>
        </w:rPr>
        <w:t>the 3 examinations (i.e.,  each  committee  member’s  exam)  will require  that  the student be re-examined for the failed exam.</w:t>
      </w:r>
    </w:p>
    <w:p w14:paraId="1820777B" w14:textId="6C582A00"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44768" behindDoc="0" locked="0" layoutInCell="0" allowOverlap="1" wp14:anchorId="5BDF7944" wp14:editId="345DBC53">
                <wp:simplePos x="0" y="0"/>
                <wp:positionH relativeFrom="page">
                  <wp:posOffset>97790</wp:posOffset>
                </wp:positionH>
                <wp:positionV relativeFrom="paragraph">
                  <wp:posOffset>48260</wp:posOffset>
                </wp:positionV>
                <wp:extent cx="7768590" cy="96520"/>
                <wp:effectExtent l="0" t="0" r="0" b="0"/>
                <wp:wrapNone/>
                <wp:docPr id="97"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98"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8202" id="Group 375" o:spid="_x0000_s1026" style="position:absolute;margin-left:7.7pt;margin-top:3.8pt;width:611.7pt;height:7.6pt;z-index:25174476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" path="m,l12224,e" filled="f" strokecolor="#c00000" strokeweight="1.32pt">
                  <v:path arrowok="t" o:connecttype="custom" o:connectlocs="0,0;12224,0" o:connectangles="0,0"/>
                </v:shape>
                <w10:wrap anchorx="page"/>
              </v:group>
            </w:pict>
          </mc:Fallback>
        </mc:AlternateContent>
      </w:r>
      <w:r w:rsidR="00F42DC0">
        <w:rPr>
          <w:b/>
          <w:bCs/>
          <w:color w:val="000000"/>
          <w:sz w:val="22"/>
          <w:szCs w:val="22"/>
        </w:rPr>
        <w:t xml:space="preserve">       </w:t>
      </w:r>
    </w:p>
    <w:p w14:paraId="47989620" w14:textId="77777777"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p>
    <w:p w14:paraId="25727C08" w14:textId="77777777" w:rsidR="0061127C" w:rsidRDefault="00F42DC0"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b/>
          <w:bCs/>
          <w:color w:val="000000"/>
          <w:sz w:val="22"/>
          <w:szCs w:val="22"/>
        </w:rPr>
        <w:lastRenderedPageBreak/>
        <w:t xml:space="preserve"> </w:t>
      </w:r>
    </w:p>
    <w:p w14:paraId="7427F851" w14:textId="3C6E2EBE"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75488" behindDoc="0" locked="0" layoutInCell="0" allowOverlap="1" wp14:anchorId="6A03F77A" wp14:editId="3539F5F6">
                <wp:simplePos x="0" y="0"/>
                <wp:positionH relativeFrom="page">
                  <wp:posOffset>0</wp:posOffset>
                </wp:positionH>
                <wp:positionV relativeFrom="paragraph">
                  <wp:posOffset>0</wp:posOffset>
                </wp:positionV>
                <wp:extent cx="7768590" cy="96520"/>
                <wp:effectExtent l="0" t="0" r="0" b="0"/>
                <wp:wrapNone/>
                <wp:docPr id="59"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453"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9A07" id="Group 375" o:spid="_x0000_s1026" style="position:absolute;margin-left:0;margin-top:0;width:611.7pt;height:7.6pt;z-index:25177548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" path="m,l12224,e" filled="f" strokecolor="#c00000" strokeweight="1.32pt">
                  <v:path arrowok="t" o:connecttype="custom" o:connectlocs="0,0;12224,0" o:connectangles="0,0"/>
                </v:shape>
                <w10:wrap anchorx="page"/>
              </v:group>
            </w:pict>
          </mc:Fallback>
        </mc:AlternateContent>
      </w:r>
    </w:p>
    <w:p w14:paraId="3EB43999" w14:textId="340D0FE8" w:rsidR="00F42DC0" w:rsidRPr="00A63E6E" w:rsidRDefault="00F42DC0" w:rsidP="00F817ED">
      <w:pPr>
        <w:pStyle w:val="ListParagraph"/>
        <w:tabs>
          <w:tab w:val="left" w:pos="1549"/>
          <w:tab w:val="left" w:pos="2340"/>
        </w:tabs>
        <w:kinsoku w:val="0"/>
        <w:overflowPunct w:val="0"/>
        <w:spacing w:line="223" w:lineRule="auto"/>
        <w:ind w:left="810" w:right="935" w:firstLine="0"/>
        <w:rPr>
          <w:b/>
          <w:bCs/>
          <w:color w:val="000000"/>
        </w:rPr>
      </w:pPr>
      <w:r>
        <w:rPr>
          <w:b/>
          <w:bCs/>
          <w:color w:val="000000"/>
          <w:sz w:val="22"/>
          <w:szCs w:val="22"/>
        </w:rPr>
        <w:t xml:space="preserve"> </w:t>
      </w:r>
      <w:r w:rsidRPr="00A63E6E">
        <w:rPr>
          <w:b/>
          <w:bCs/>
          <w:color w:val="000000"/>
        </w:rPr>
        <w:t>After Completion of Exam</w:t>
      </w:r>
    </w:p>
    <w:p w14:paraId="2312803F" w14:textId="4AEBA549"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t>Request your Committee</w:t>
      </w:r>
      <w:r w:rsidRPr="00A63E6E">
        <w:rPr>
          <w:spacing w:val="-20"/>
        </w:rPr>
        <w:t xml:space="preserve"> </w:t>
      </w:r>
      <w:r w:rsidRPr="00A63E6E">
        <w:t>members</w:t>
      </w:r>
      <w:r w:rsidRPr="00A63E6E">
        <w:rPr>
          <w:spacing w:val="-21"/>
        </w:rPr>
        <w:t xml:space="preserve"> to </w:t>
      </w:r>
      <w:r w:rsidRPr="00A63E6E">
        <w:t>forward</w:t>
      </w:r>
      <w:r w:rsidRPr="00A63E6E">
        <w:rPr>
          <w:spacing w:val="-19"/>
        </w:rPr>
        <w:t xml:space="preserve"> </w:t>
      </w:r>
      <w:r w:rsidRPr="00A63E6E">
        <w:t>scanned</w:t>
      </w:r>
      <w:r w:rsidRPr="00A63E6E">
        <w:rPr>
          <w:spacing w:val="-28"/>
        </w:rPr>
        <w:t xml:space="preserve"> </w:t>
      </w:r>
      <w:r w:rsidRPr="00A63E6E">
        <w:t>copies</w:t>
      </w:r>
      <w:r w:rsidRPr="00A63E6E">
        <w:rPr>
          <w:spacing w:val="-18"/>
        </w:rPr>
        <w:t xml:space="preserve"> </w:t>
      </w:r>
      <w:r w:rsidRPr="00A63E6E">
        <w:t>of</w:t>
      </w:r>
      <w:r w:rsidRPr="00A63E6E">
        <w:rPr>
          <w:spacing w:val="-12"/>
        </w:rPr>
        <w:t xml:space="preserve"> </w:t>
      </w:r>
      <w:r w:rsidRPr="00A63E6E">
        <w:t>both</w:t>
      </w:r>
      <w:r w:rsidRPr="00A63E6E">
        <w:rPr>
          <w:spacing w:val="-19"/>
        </w:rPr>
        <w:t xml:space="preserve"> </w:t>
      </w:r>
      <w:r w:rsidRPr="00A63E6E">
        <w:t>the</w:t>
      </w:r>
      <w:r w:rsidRPr="00A63E6E">
        <w:rPr>
          <w:spacing w:val="-11"/>
        </w:rPr>
        <w:t xml:space="preserve"> </w:t>
      </w:r>
      <w:r w:rsidRPr="00A63E6E">
        <w:t>exam</w:t>
      </w:r>
      <w:r w:rsidRPr="00A63E6E">
        <w:rPr>
          <w:spacing w:val="37"/>
        </w:rPr>
        <w:t xml:space="preserve"> </w:t>
      </w:r>
      <w:r w:rsidRPr="00A63E6E">
        <w:t>questions</w:t>
      </w:r>
      <w:r w:rsidRPr="00A63E6E">
        <w:rPr>
          <w:spacing w:val="-23"/>
        </w:rPr>
        <w:t xml:space="preserve"> </w:t>
      </w:r>
      <w:r w:rsidRPr="00A63E6E">
        <w:t>an</w:t>
      </w:r>
      <w:r w:rsidR="0079411F" w:rsidRPr="00A63E6E">
        <w:t xml:space="preserve">d answers, graded by the Professor to </w:t>
      </w:r>
      <w:r w:rsidRPr="00A63E6E">
        <w:t xml:space="preserve">the MS Graduate Programs in Biology office </w:t>
      </w:r>
      <w:hyperlink r:id="rId238" w:history="1">
        <w:r w:rsidRPr="00A63E6E">
          <w:t>(</w:t>
        </w:r>
        <w:r w:rsidRPr="00A63E6E">
          <w:rPr>
            <w:color w:val="0000FF"/>
            <w:u w:val="single"/>
          </w:rPr>
          <w:t>rdixon@fau.edu</w:t>
        </w:r>
        <w:r w:rsidRPr="00A63E6E">
          <w:rPr>
            <w:color w:val="000000"/>
          </w:rPr>
          <w:t xml:space="preserve">) </w:t>
        </w:r>
      </w:hyperlink>
      <w:r w:rsidRPr="00A63E6E">
        <w:rPr>
          <w:color w:val="000000"/>
        </w:rPr>
        <w:t xml:space="preserve"> </w:t>
      </w:r>
    </w:p>
    <w:p w14:paraId="17CEA650" w14:textId="77777777"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Grade</w:t>
      </w:r>
      <w:r w:rsidR="0079411F" w:rsidRPr="00A63E6E">
        <w:rPr>
          <w:color w:val="000000"/>
        </w:rPr>
        <w:t>s</w:t>
      </w:r>
      <w:r w:rsidRPr="00A63E6E">
        <w:rPr>
          <w:color w:val="000000"/>
        </w:rPr>
        <w:t xml:space="preserve"> will not be given until office has received all completed </w:t>
      </w:r>
      <w:r w:rsidR="0079411F" w:rsidRPr="00A63E6E">
        <w:rPr>
          <w:color w:val="000000"/>
        </w:rPr>
        <w:t xml:space="preserve">exams copies. </w:t>
      </w:r>
    </w:p>
    <w:p w14:paraId="6DCF1218" w14:textId="6818B898" w:rsidR="00F42DC0"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As</w:t>
      </w:r>
      <w:r w:rsidRPr="00A63E6E">
        <w:rPr>
          <w:color w:val="000000"/>
          <w:spacing w:val="-19"/>
        </w:rPr>
        <w:t xml:space="preserve"> </w:t>
      </w:r>
      <w:r w:rsidRPr="00A63E6E">
        <w:rPr>
          <w:color w:val="000000"/>
        </w:rPr>
        <w:t>with</w:t>
      </w:r>
      <w:r w:rsidRPr="00A63E6E">
        <w:rPr>
          <w:color w:val="000000"/>
          <w:spacing w:val="-13"/>
        </w:rPr>
        <w:t xml:space="preserve"> </w:t>
      </w:r>
      <w:r w:rsidRPr="00A63E6E">
        <w:rPr>
          <w:color w:val="000000"/>
        </w:rPr>
        <w:t>other</w:t>
      </w:r>
      <w:r w:rsidRPr="00A63E6E">
        <w:rPr>
          <w:color w:val="000000"/>
          <w:spacing w:val="26"/>
        </w:rPr>
        <w:t xml:space="preserve"> </w:t>
      </w:r>
      <w:r w:rsidRPr="00A63E6E">
        <w:rPr>
          <w:color w:val="000000"/>
        </w:rPr>
        <w:t>grades,</w:t>
      </w:r>
      <w:r w:rsidRPr="00A63E6E">
        <w:rPr>
          <w:color w:val="000000"/>
          <w:spacing w:val="-18"/>
        </w:rPr>
        <w:t xml:space="preserve"> </w:t>
      </w:r>
      <w:r w:rsidR="005E01FF" w:rsidRPr="00A63E6E">
        <w:rPr>
          <w:color w:val="000000"/>
        </w:rPr>
        <w:t>documentation</w:t>
      </w:r>
      <w:r w:rsidR="005E01FF" w:rsidRPr="00A63E6E">
        <w:rPr>
          <w:color w:val="000000"/>
          <w:spacing w:val="-31"/>
        </w:rPr>
        <w:t xml:space="preserve"> must</w:t>
      </w:r>
      <w:r w:rsidRPr="00A63E6E">
        <w:rPr>
          <w:color w:val="000000"/>
          <w:spacing w:val="-21"/>
        </w:rPr>
        <w:t xml:space="preserve"> </w:t>
      </w:r>
      <w:r w:rsidRPr="00A63E6E">
        <w:rPr>
          <w:color w:val="000000"/>
        </w:rPr>
        <w:t>be</w:t>
      </w:r>
      <w:r w:rsidRPr="00A63E6E">
        <w:rPr>
          <w:color w:val="000000"/>
          <w:spacing w:val="-1"/>
        </w:rPr>
        <w:t xml:space="preserve"> </w:t>
      </w:r>
      <w:r w:rsidRPr="00A63E6E">
        <w:rPr>
          <w:color w:val="000000"/>
        </w:rPr>
        <w:t>retained</w:t>
      </w:r>
      <w:r w:rsidRPr="00A63E6E">
        <w:rPr>
          <w:color w:val="000000"/>
          <w:spacing w:val="-25"/>
        </w:rPr>
        <w:t xml:space="preserve"> </w:t>
      </w:r>
      <w:r w:rsidRPr="00A63E6E">
        <w:rPr>
          <w:color w:val="000000"/>
        </w:rPr>
        <w:t>for</w:t>
      </w:r>
      <w:r w:rsidRPr="00A63E6E">
        <w:rPr>
          <w:color w:val="000000"/>
          <w:spacing w:val="-10"/>
        </w:rPr>
        <w:t xml:space="preserve"> </w:t>
      </w:r>
      <w:r w:rsidRPr="00A63E6E">
        <w:rPr>
          <w:color w:val="000000"/>
        </w:rPr>
        <w:t>a</w:t>
      </w:r>
      <w:r w:rsidRPr="00A63E6E">
        <w:rPr>
          <w:color w:val="000000"/>
          <w:spacing w:val="6"/>
        </w:rPr>
        <w:t xml:space="preserve"> </w:t>
      </w:r>
      <w:r w:rsidRPr="00A63E6E">
        <w:rPr>
          <w:color w:val="000000"/>
        </w:rPr>
        <w:t>minimum</w:t>
      </w:r>
      <w:r w:rsidRPr="00A63E6E">
        <w:rPr>
          <w:color w:val="000000"/>
          <w:spacing w:val="9"/>
        </w:rPr>
        <w:t xml:space="preserve"> </w:t>
      </w:r>
      <w:r w:rsidRPr="00A63E6E">
        <w:rPr>
          <w:color w:val="000000"/>
        </w:rPr>
        <w:t>of</w:t>
      </w:r>
      <w:r w:rsidRPr="00A63E6E">
        <w:rPr>
          <w:color w:val="000000"/>
          <w:spacing w:val="-1"/>
        </w:rPr>
        <w:t xml:space="preserve"> </w:t>
      </w:r>
      <w:r w:rsidRPr="00A63E6E">
        <w:rPr>
          <w:color w:val="000000"/>
        </w:rPr>
        <w:t>5</w:t>
      </w:r>
      <w:r w:rsidRPr="00A63E6E">
        <w:rPr>
          <w:color w:val="000000"/>
          <w:spacing w:val="6"/>
        </w:rPr>
        <w:t xml:space="preserve"> </w:t>
      </w:r>
      <w:r w:rsidRPr="00A63E6E">
        <w:rPr>
          <w:color w:val="000000"/>
        </w:rPr>
        <w:t>years.</w:t>
      </w:r>
    </w:p>
    <w:p w14:paraId="3BF6040D" w14:textId="1B6476C0" w:rsidR="00F42DC0" w:rsidRPr="00A63E6E" w:rsidRDefault="00F42DC0" w:rsidP="00461DDB">
      <w:pPr>
        <w:pStyle w:val="ListParagraph"/>
        <w:numPr>
          <w:ilvl w:val="1"/>
          <w:numId w:val="51"/>
        </w:numPr>
        <w:tabs>
          <w:tab w:val="left" w:pos="1888"/>
        </w:tabs>
        <w:kinsoku w:val="0"/>
        <w:overflowPunct w:val="0"/>
        <w:ind w:right="877"/>
        <w:rPr>
          <w:color w:val="000000"/>
        </w:rPr>
      </w:pPr>
      <w:r w:rsidRPr="00A63E6E">
        <w:rPr>
          <w:color w:val="000000"/>
        </w:rPr>
        <w:t xml:space="preserve">   Send each Professor the Rubric form ( see link below) </w:t>
      </w:r>
      <w:hyperlink r:id="rId239" w:history="1">
        <w:r w:rsidRPr="00A63E6E">
          <w:rPr>
            <w:rStyle w:val="Hyperlink"/>
          </w:rPr>
          <w:t>https://biology.fau.edu/formsandpolicies/graduate_student.php</w:t>
        </w:r>
      </w:hyperlink>
      <w:r w:rsidRPr="00A63E6E">
        <w:rPr>
          <w:color w:val="000000"/>
        </w:rPr>
        <w:tab/>
      </w:r>
    </w:p>
    <w:p w14:paraId="68063EC3" w14:textId="77777777" w:rsidR="00F42DC0" w:rsidRPr="00A63E6E" w:rsidRDefault="00F42DC0" w:rsidP="00F42DC0">
      <w:pPr>
        <w:pStyle w:val="ListParagraph"/>
        <w:tabs>
          <w:tab w:val="left" w:pos="1888"/>
        </w:tabs>
        <w:kinsoku w:val="0"/>
        <w:overflowPunct w:val="0"/>
        <w:ind w:left="1839" w:right="877" w:firstLine="0"/>
        <w:rPr>
          <w:color w:val="000000"/>
        </w:rPr>
      </w:pPr>
      <w:r w:rsidRPr="00A63E6E">
        <w:rPr>
          <w:color w:val="000000"/>
        </w:rPr>
        <w:tab/>
        <w:t xml:space="preserve"> </w:t>
      </w:r>
    </w:p>
    <w:p w14:paraId="453DA08F" w14:textId="77777777" w:rsidR="00F42DC0" w:rsidRDefault="00F42DC0" w:rsidP="00F42DC0">
      <w:pPr>
        <w:pStyle w:val="ListParagraph"/>
        <w:tabs>
          <w:tab w:val="left" w:pos="1549"/>
        </w:tabs>
        <w:kinsoku w:val="0"/>
        <w:overflowPunct w:val="0"/>
        <w:spacing w:line="223" w:lineRule="auto"/>
        <w:ind w:left="1442" w:right="935" w:firstLine="0"/>
        <w:rPr>
          <w:b/>
          <w:bCs/>
          <w:color w:val="000000"/>
        </w:rPr>
      </w:pPr>
      <w:r w:rsidRPr="00A63E6E">
        <w:rPr>
          <w:b/>
          <w:bCs/>
          <w:color w:val="000000"/>
        </w:rPr>
        <w:t xml:space="preserve">Retaking Exam: </w:t>
      </w:r>
    </w:p>
    <w:p w14:paraId="6845798B" w14:textId="0E1DD98F" w:rsidR="00A63E6E" w:rsidRDefault="00A63E6E" w:rsidP="00F42DC0">
      <w:pPr>
        <w:pStyle w:val="ListParagraph"/>
        <w:tabs>
          <w:tab w:val="left" w:pos="1549"/>
        </w:tabs>
        <w:kinsoku w:val="0"/>
        <w:overflowPunct w:val="0"/>
        <w:spacing w:line="223" w:lineRule="auto"/>
        <w:ind w:left="1442" w:right="935" w:firstLine="0"/>
        <w:rPr>
          <w:color w:val="000000"/>
        </w:rPr>
      </w:pPr>
      <w:r>
        <w:rPr>
          <w:color w:val="000000"/>
        </w:rPr>
        <w:t xml:space="preserve">For exams not </w:t>
      </w:r>
      <w:r w:rsidR="005E01FF">
        <w:rPr>
          <w:color w:val="000000"/>
        </w:rPr>
        <w:t>passed, you</w:t>
      </w:r>
      <w:r>
        <w:rPr>
          <w:color w:val="000000"/>
        </w:rPr>
        <w:t xml:space="preserve"> will have the opportunity to retake. </w:t>
      </w:r>
    </w:p>
    <w:p w14:paraId="4C54C367" w14:textId="10A2F7F4" w:rsidR="00F42DC0" w:rsidRDefault="00F80982" w:rsidP="000D22CE">
      <w:pPr>
        <w:pStyle w:val="ListParagraph"/>
        <w:tabs>
          <w:tab w:val="left" w:pos="1549"/>
        </w:tabs>
        <w:kinsoku w:val="0"/>
        <w:overflowPunct w:val="0"/>
        <w:spacing w:line="223" w:lineRule="auto"/>
        <w:ind w:right="935"/>
        <w:rPr>
          <w:color w:val="000000"/>
        </w:rPr>
      </w:pPr>
      <w:r>
        <w:rPr>
          <w:color w:val="000000"/>
        </w:rPr>
        <w:t xml:space="preserve"> </w:t>
      </w:r>
      <w:r w:rsidR="000D22CE">
        <w:rPr>
          <w:color w:val="000000"/>
        </w:rPr>
        <w:t>F</w:t>
      </w:r>
      <w:r w:rsidR="00A63E6E" w:rsidRPr="00A63E6E">
        <w:rPr>
          <w:color w:val="000000"/>
        </w:rPr>
        <w:t>ailure</w:t>
      </w:r>
      <w:r w:rsidR="00F42DC0" w:rsidRPr="00A63E6E">
        <w:rPr>
          <w:color w:val="000000"/>
        </w:rPr>
        <w:t xml:space="preserve"> to successfully pass the 2</w:t>
      </w:r>
      <w:r w:rsidR="00F42DC0" w:rsidRPr="00A63E6E">
        <w:rPr>
          <w:color w:val="000000"/>
          <w:position w:val="7"/>
        </w:rPr>
        <w:t xml:space="preserve">nd </w:t>
      </w:r>
      <w:r w:rsidR="00F42DC0" w:rsidRPr="00A63E6E">
        <w:rPr>
          <w:color w:val="000000"/>
        </w:rPr>
        <w:t>attempt would result in the student being ineligible to continue in this Biology Non-Thesis Program. They would still be eligible to switch to a thesis track, which would require approval by their current or new</w:t>
      </w:r>
      <w:r w:rsidR="00F42DC0" w:rsidRPr="00A63E6E">
        <w:rPr>
          <w:color w:val="000000"/>
          <w:spacing w:val="2"/>
        </w:rPr>
        <w:t xml:space="preserve"> </w:t>
      </w:r>
      <w:r w:rsidR="00F42DC0" w:rsidRPr="00A63E6E">
        <w:rPr>
          <w:color w:val="000000"/>
        </w:rPr>
        <w:t>advisor.</w:t>
      </w:r>
    </w:p>
    <w:p w14:paraId="570F10A6" w14:textId="77FE954E" w:rsidR="001747F4" w:rsidRDefault="001747F4" w:rsidP="000D22CE">
      <w:pPr>
        <w:pStyle w:val="ListParagraph"/>
        <w:tabs>
          <w:tab w:val="left" w:pos="1549"/>
        </w:tabs>
        <w:kinsoku w:val="0"/>
        <w:overflowPunct w:val="0"/>
        <w:spacing w:line="223" w:lineRule="auto"/>
        <w:ind w:right="935"/>
        <w:rPr>
          <w:color w:val="000000"/>
        </w:rPr>
      </w:pPr>
    </w:p>
    <w:p w14:paraId="7CB2CBD7" w14:textId="7B7683BD" w:rsidR="001747F4" w:rsidRPr="00A63E6E" w:rsidRDefault="001747F4" w:rsidP="000D22CE">
      <w:pPr>
        <w:pStyle w:val="ListParagraph"/>
        <w:tabs>
          <w:tab w:val="left" w:pos="1549"/>
        </w:tabs>
        <w:kinsoku w:val="0"/>
        <w:overflowPunct w:val="0"/>
        <w:spacing w:line="223" w:lineRule="auto"/>
        <w:ind w:right="935"/>
        <w:rPr>
          <w:color w:val="000000"/>
        </w:rPr>
      </w:pPr>
    </w:p>
    <w:p w14:paraId="571C9776" w14:textId="113E8090" w:rsidR="00F817ED" w:rsidRDefault="00F817ED" w:rsidP="008D1D13">
      <w:pPr>
        <w:pStyle w:val="ListParagraph"/>
        <w:tabs>
          <w:tab w:val="left" w:pos="1888"/>
        </w:tabs>
        <w:kinsoku w:val="0"/>
        <w:overflowPunct w:val="0"/>
        <w:ind w:right="877"/>
        <w:rPr>
          <w:color w:val="000000"/>
          <w:sz w:val="22"/>
          <w:szCs w:val="22"/>
        </w:rPr>
      </w:pPr>
    </w:p>
    <w:p w14:paraId="2AD24098" w14:textId="64F309D4" w:rsidR="00F817ED" w:rsidRDefault="00F817ED" w:rsidP="008D1D13">
      <w:pPr>
        <w:pStyle w:val="ListParagraph"/>
        <w:tabs>
          <w:tab w:val="left" w:pos="1888"/>
        </w:tabs>
        <w:kinsoku w:val="0"/>
        <w:overflowPunct w:val="0"/>
        <w:ind w:right="877"/>
        <w:rPr>
          <w:color w:val="000000"/>
          <w:sz w:val="22"/>
          <w:szCs w:val="22"/>
        </w:rPr>
      </w:pPr>
    </w:p>
    <w:p w14:paraId="39CC9D97" w14:textId="0CA8E7EB" w:rsidR="0061127C"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48864" behindDoc="0" locked="0" layoutInCell="0" allowOverlap="1" wp14:anchorId="273C05FD" wp14:editId="1B0F4626">
                <wp:simplePos x="0" y="0"/>
                <wp:positionH relativeFrom="page">
                  <wp:posOffset>-77470</wp:posOffset>
                </wp:positionH>
                <wp:positionV relativeFrom="paragraph">
                  <wp:posOffset>133985</wp:posOffset>
                </wp:positionV>
                <wp:extent cx="7735570" cy="180975"/>
                <wp:effectExtent l="0" t="0" r="0" b="0"/>
                <wp:wrapNone/>
                <wp:docPr id="9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570" cy="180975"/>
                          <a:chOff x="78" y="914"/>
                          <a:chExt cx="12182" cy="285"/>
                        </a:xfrm>
                      </wpg:grpSpPr>
                      <wps:wsp>
                        <wps:cNvPr id="91" name="Freeform 380"/>
                        <wps:cNvSpPr>
                          <a:spLocks/>
                        </wps:cNvSpPr>
                        <wps:spPr bwMode="auto">
                          <a:xfrm>
                            <a:off x="98" y="933"/>
                            <a:ext cx="12142" cy="244"/>
                          </a:xfrm>
                          <a:custGeom>
                            <a:avLst/>
                            <a:gdLst>
                              <a:gd name="T0" fmla="*/ 0 w 12142"/>
                              <a:gd name="T1" fmla="*/ 244 h 244"/>
                              <a:gd name="T2" fmla="*/ 12142 w 12142"/>
                              <a:gd name="T3" fmla="*/ 244 h 244"/>
                              <a:gd name="T4" fmla="*/ 12142 w 12142"/>
                              <a:gd name="T5" fmla="*/ 0 h 244"/>
                              <a:gd name="T6" fmla="*/ 0 w 12142"/>
                              <a:gd name="T7" fmla="*/ 0 h 244"/>
                              <a:gd name="T8" fmla="*/ 0 w 12142"/>
                              <a:gd name="T9" fmla="*/ 244 h 244"/>
                            </a:gdLst>
                            <a:ahLst/>
                            <a:cxnLst>
                              <a:cxn ang="0">
                                <a:pos x="T0" y="T1"/>
                              </a:cxn>
                              <a:cxn ang="0">
                                <a:pos x="T2" y="T3"/>
                              </a:cxn>
                              <a:cxn ang="0">
                                <a:pos x="T4" y="T5"/>
                              </a:cxn>
                              <a:cxn ang="0">
                                <a:pos x="T6" y="T7"/>
                              </a:cxn>
                              <a:cxn ang="0">
                                <a:pos x="T8" y="T9"/>
                              </a:cxn>
                            </a:cxnLst>
                            <a:rect l="0" t="0" r="r" b="b"/>
                            <a:pathLst>
                              <a:path w="12142" h="244">
                                <a:moveTo>
                                  <a:pt x="0" y="244"/>
                                </a:moveTo>
                                <a:lnTo>
                                  <a:pt x="12142" y="244"/>
                                </a:lnTo>
                                <a:lnTo>
                                  <a:pt x="12142" y="0"/>
                                </a:lnTo>
                                <a:lnTo>
                                  <a:pt x="0" y="0"/>
                                </a:lnTo>
                                <a:lnTo>
                                  <a:pt x="0" y="24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1"/>
                        <wps:cNvSpPr>
                          <a:spLocks/>
                        </wps:cNvSpPr>
                        <wps:spPr bwMode="auto">
                          <a:xfrm>
                            <a:off x="98" y="1177"/>
                            <a:ext cx="12142" cy="20"/>
                          </a:xfrm>
                          <a:custGeom>
                            <a:avLst/>
                            <a:gdLst>
                              <a:gd name="T0" fmla="*/ 0 w 12142"/>
                              <a:gd name="T1" fmla="*/ 0 h 20"/>
                              <a:gd name="T2" fmla="*/ 12142 w 12142"/>
                              <a:gd name="T3" fmla="*/ 0 h 20"/>
                            </a:gdLst>
                            <a:ahLst/>
                            <a:cxnLst>
                              <a:cxn ang="0">
                                <a:pos x="T0" y="T1"/>
                              </a:cxn>
                              <a:cxn ang="0">
                                <a:pos x="T2" y="T3"/>
                              </a:cxn>
                            </a:cxnLst>
                            <a:rect l="0" t="0" r="r" b="b"/>
                            <a:pathLst>
                              <a:path w="12142" h="20">
                                <a:moveTo>
                                  <a:pt x="0" y="0"/>
                                </a:moveTo>
                                <a:lnTo>
                                  <a:pt x="121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82"/>
                        <wps:cNvSpPr>
                          <a:spLocks/>
                        </wps:cNvSpPr>
                        <wps:spPr bwMode="auto">
                          <a:xfrm>
                            <a:off x="98" y="933"/>
                            <a:ext cx="12142" cy="244"/>
                          </a:xfrm>
                          <a:custGeom>
                            <a:avLst/>
                            <a:gdLst>
                              <a:gd name="T0" fmla="*/ 12142 w 12142"/>
                              <a:gd name="T1" fmla="*/ 0 h 244"/>
                              <a:gd name="T2" fmla="*/ 0 w 12142"/>
                              <a:gd name="T3" fmla="*/ 0 h 244"/>
                              <a:gd name="T4" fmla="*/ 0 w 12142"/>
                              <a:gd name="T5" fmla="*/ 244 h 244"/>
                            </a:gdLst>
                            <a:ahLst/>
                            <a:cxnLst>
                              <a:cxn ang="0">
                                <a:pos x="T0" y="T1"/>
                              </a:cxn>
                              <a:cxn ang="0">
                                <a:pos x="T2" y="T3"/>
                              </a:cxn>
                              <a:cxn ang="0">
                                <a:pos x="T4" y="T5"/>
                              </a:cxn>
                            </a:cxnLst>
                            <a:rect l="0" t="0" r="r" b="b"/>
                            <a:pathLst>
                              <a:path w="12142" h="244">
                                <a:moveTo>
                                  <a:pt x="12142" y="0"/>
                                </a:moveTo>
                                <a:lnTo>
                                  <a:pt x="0" y="0"/>
                                </a:lnTo>
                                <a:lnTo>
                                  <a:pt x="0" y="24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83"/>
                        <wps:cNvSpPr>
                          <a:spLocks/>
                        </wps:cNvSpPr>
                        <wps:spPr bwMode="auto">
                          <a:xfrm>
                            <a:off x="99" y="1178"/>
                            <a:ext cx="12141" cy="20"/>
                          </a:xfrm>
                          <a:custGeom>
                            <a:avLst/>
                            <a:gdLst>
                              <a:gd name="T0" fmla="*/ 0 w 12141"/>
                              <a:gd name="T1" fmla="*/ 0 h 20"/>
                              <a:gd name="T2" fmla="*/ 12141 w 12141"/>
                              <a:gd name="T3" fmla="*/ 0 h 20"/>
                            </a:gdLst>
                            <a:ahLst/>
                            <a:cxnLst>
                              <a:cxn ang="0">
                                <a:pos x="T0" y="T1"/>
                              </a:cxn>
                              <a:cxn ang="0">
                                <a:pos x="T2" y="T3"/>
                              </a:cxn>
                            </a:cxnLst>
                            <a:rect l="0" t="0" r="r" b="b"/>
                            <a:pathLst>
                              <a:path w="12141" h="20">
                                <a:moveTo>
                                  <a:pt x="0" y="0"/>
                                </a:moveTo>
                                <a:lnTo>
                                  <a:pt x="1214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84"/>
                        <wps:cNvSpPr>
                          <a:spLocks/>
                        </wps:cNvSpPr>
                        <wps:spPr bwMode="auto">
                          <a:xfrm>
                            <a:off x="99" y="934"/>
                            <a:ext cx="12141" cy="244"/>
                          </a:xfrm>
                          <a:custGeom>
                            <a:avLst/>
                            <a:gdLst>
                              <a:gd name="T0" fmla="*/ 12141 w 12141"/>
                              <a:gd name="T1" fmla="*/ 0 h 244"/>
                              <a:gd name="T2" fmla="*/ 0 w 12141"/>
                              <a:gd name="T3" fmla="*/ 0 h 244"/>
                              <a:gd name="T4" fmla="*/ 0 w 12141"/>
                              <a:gd name="T5" fmla="*/ 243 h 244"/>
                              <a:gd name="T6" fmla="*/ 12141 w 12141"/>
                              <a:gd name="T7" fmla="*/ 1 h 244"/>
                              <a:gd name="T8" fmla="*/ 12141 w 12141"/>
                              <a:gd name="T9" fmla="*/ 0 h 244"/>
                            </a:gdLst>
                            <a:ahLst/>
                            <a:cxnLst>
                              <a:cxn ang="0">
                                <a:pos x="T0" y="T1"/>
                              </a:cxn>
                              <a:cxn ang="0">
                                <a:pos x="T2" y="T3"/>
                              </a:cxn>
                              <a:cxn ang="0">
                                <a:pos x="T4" y="T5"/>
                              </a:cxn>
                              <a:cxn ang="0">
                                <a:pos x="T6" y="T7"/>
                              </a:cxn>
                              <a:cxn ang="0">
                                <a:pos x="T8" y="T9"/>
                              </a:cxn>
                            </a:cxnLst>
                            <a:rect l="0" t="0" r="r" b="b"/>
                            <a:pathLst>
                              <a:path w="12141" h="244">
                                <a:moveTo>
                                  <a:pt x="12141" y="0"/>
                                </a:moveTo>
                                <a:lnTo>
                                  <a:pt x="0" y="0"/>
                                </a:lnTo>
                                <a:lnTo>
                                  <a:pt x="0" y="243"/>
                                </a:lnTo>
                                <a:lnTo>
                                  <a:pt x="12141" y="1"/>
                                </a:lnTo>
                                <a:lnTo>
                                  <a:pt x="1214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5"/>
                        <wps:cNvSpPr>
                          <a:spLocks/>
                        </wps:cNvSpPr>
                        <wps:spPr bwMode="auto">
                          <a:xfrm>
                            <a:off x="99" y="934"/>
                            <a:ext cx="12141" cy="244"/>
                          </a:xfrm>
                          <a:custGeom>
                            <a:avLst/>
                            <a:gdLst>
                              <a:gd name="T0" fmla="*/ 12141 w 12141"/>
                              <a:gd name="T1" fmla="*/ 0 h 244"/>
                              <a:gd name="T2" fmla="*/ 0 w 12141"/>
                              <a:gd name="T3" fmla="*/ 0 h 244"/>
                              <a:gd name="T4" fmla="*/ 0 w 12141"/>
                              <a:gd name="T5" fmla="*/ 243 h 244"/>
                            </a:gdLst>
                            <a:ahLst/>
                            <a:cxnLst>
                              <a:cxn ang="0">
                                <a:pos x="T0" y="T1"/>
                              </a:cxn>
                              <a:cxn ang="0">
                                <a:pos x="T2" y="T3"/>
                              </a:cxn>
                              <a:cxn ang="0">
                                <a:pos x="T4" y="T5"/>
                              </a:cxn>
                            </a:cxnLst>
                            <a:rect l="0" t="0" r="r" b="b"/>
                            <a:pathLst>
                              <a:path w="12141" h="244">
                                <a:moveTo>
                                  <a:pt x="12141" y="0"/>
                                </a:moveTo>
                                <a:lnTo>
                                  <a:pt x="0" y="0"/>
                                </a:lnTo>
                                <a:lnTo>
                                  <a:pt x="0" y="243"/>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FFE4" id="Group 379" o:spid="_x0000_s1026" style="position:absolute;margin-left:-6.1pt;margin-top:10.55pt;width:609.1pt;height:14.25pt;z-index:251748864;mso-position-horizontal-relative:page" coordorigin="78,914" coordsize="121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" o:allowincell="f">
                <v:shape id="Freeform 380" o:spid="_x0000_s1027"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" path="m,244r12142,l12142,,,,,244xe" fillcolor="#c00000" stroked="f">
                  <v:path arrowok="t" o:connecttype="custom" o:connectlocs="0,244;12142,244;12142,0;0,0;0,244" o:connectangles="0,0,0,0,0"/>
                </v:shape>
                <v:shape id="Freeform 381" o:spid="_x0000_s1028" style="position:absolute;left:98;top:1177;width:12142;height:20;visibility:visible;mso-wrap-style:square;v-text-anchor:top" coordsize="12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" path="m,l12142,e" filled="f" strokeweight=".72pt">
                  <v:path arrowok="t" o:connecttype="custom" o:connectlocs="0,0;12142,0" o:connectangles="0,0"/>
                </v:shape>
                <v:shape id="Freeform 382" o:spid="_x0000_s1029"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" path="m12142,l,,,244e" filled="f" strokeweight=".25397mm">
                  <v:path arrowok="t" o:connecttype="custom" o:connectlocs="12142,0;0,0;0,244" o:connectangles="0,0,0"/>
                </v:shape>
                <v:shape id="Freeform 383" o:spid="_x0000_s1030" style="position:absolute;left:99;top:1178;width:12141;height:20;visibility:visible;mso-wrap-style:square;v-text-anchor:top" coordsize="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" path="m,l12141,e" filled="f" strokecolor="#84390b" strokeweight="2.04pt">
                  <v:path arrowok="t" o:connecttype="custom" o:connectlocs="0,0;12141,0" o:connectangles="0,0"/>
                </v:shape>
                <v:shape id="Freeform 384" o:spid="_x0000_s1031"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" path="m12141,l,,,243,12141,1r,-1xe" fillcolor="#c00000" stroked="f">
                  <v:path arrowok="t" o:connecttype="custom" o:connectlocs="12141,0;0,0;0,243;12141,1;12141,0" o:connectangles="0,0,0,0,0"/>
                </v:shape>
                <v:shape id="Freeform 385" o:spid="_x0000_s1032"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" path="m12141,l,,,243e" filled="f" strokecolor="#84390b" strokeweight=".71964mm">
                  <v:path arrowok="t" o:connecttype="custom" o:connectlocs="12141,0;0,0;0,243" o:connectangles="0,0,0"/>
                </v:shape>
                <w10:wrap anchorx="page"/>
              </v:group>
            </w:pict>
          </mc:Fallback>
        </mc:AlternateContent>
      </w:r>
    </w:p>
    <w:p w14:paraId="7F89F219" w14:textId="6A19B858" w:rsidR="0061127C" w:rsidRDefault="0061127C" w:rsidP="008D1D13">
      <w:pPr>
        <w:pStyle w:val="ListParagraph"/>
        <w:tabs>
          <w:tab w:val="left" w:pos="1888"/>
        </w:tabs>
        <w:kinsoku w:val="0"/>
        <w:overflowPunct w:val="0"/>
        <w:ind w:right="877"/>
        <w:rPr>
          <w:color w:val="000000"/>
          <w:sz w:val="22"/>
          <w:szCs w:val="22"/>
        </w:rPr>
      </w:pPr>
    </w:p>
    <w:p w14:paraId="77C1ED32" w14:textId="77777777" w:rsidR="0061127C" w:rsidRDefault="0061127C" w:rsidP="008D1D13">
      <w:pPr>
        <w:pStyle w:val="ListParagraph"/>
        <w:tabs>
          <w:tab w:val="left" w:pos="1888"/>
        </w:tabs>
        <w:kinsoku w:val="0"/>
        <w:overflowPunct w:val="0"/>
        <w:ind w:right="877"/>
        <w:rPr>
          <w:color w:val="000000"/>
          <w:sz w:val="22"/>
          <w:szCs w:val="22"/>
        </w:rPr>
      </w:pPr>
    </w:p>
    <w:p w14:paraId="36384A5F" w14:textId="08EB65E6" w:rsidR="008D1D13" w:rsidRDefault="00F817ED" w:rsidP="00461DDB">
      <w:pPr>
        <w:pStyle w:val="ListParagraph"/>
        <w:numPr>
          <w:ilvl w:val="0"/>
          <w:numId w:val="18"/>
        </w:numPr>
        <w:tabs>
          <w:tab w:val="left" w:pos="1075"/>
        </w:tabs>
        <w:kinsoku w:val="0"/>
        <w:overflowPunct w:val="0"/>
        <w:spacing w:before="90"/>
        <w:ind w:left="1074" w:hanging="329"/>
        <w:rPr>
          <w:rFonts w:ascii="Calibri" w:hAnsi="Calibri" w:cs="Calibri"/>
          <w:b/>
          <w:bCs/>
          <w:color w:val="272727"/>
          <w:sz w:val="21"/>
          <w:szCs w:val="21"/>
        </w:rPr>
      </w:pPr>
      <w:r>
        <w:rPr>
          <w:rFonts w:ascii="Calibri" w:hAnsi="Calibri" w:cs="Calibri"/>
          <w:b/>
          <w:bCs/>
          <w:color w:val="272727"/>
          <w:sz w:val="21"/>
          <w:szCs w:val="21"/>
        </w:rPr>
        <w:t>CH</w:t>
      </w:r>
      <w:r w:rsidR="008D1D13">
        <w:rPr>
          <w:rFonts w:ascii="Calibri" w:hAnsi="Calibri" w:cs="Calibri"/>
          <w:b/>
          <w:bCs/>
          <w:color w:val="272727"/>
          <w:sz w:val="21"/>
          <w:szCs w:val="21"/>
        </w:rPr>
        <w:t>ANGE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of</w:t>
      </w:r>
      <w:r w:rsidR="008D1D13">
        <w:rPr>
          <w:rFonts w:ascii="Calibri" w:hAnsi="Calibri" w:cs="Calibri"/>
          <w:b/>
          <w:bCs/>
          <w:color w:val="272727"/>
          <w:spacing w:val="-15"/>
          <w:sz w:val="21"/>
          <w:szCs w:val="21"/>
        </w:rPr>
        <w:t xml:space="preserve"> </w:t>
      </w:r>
      <w:r w:rsidR="008D1D13">
        <w:rPr>
          <w:rFonts w:ascii="Calibri" w:hAnsi="Calibri" w:cs="Calibri"/>
          <w:b/>
          <w:bCs/>
          <w:color w:val="272727"/>
          <w:sz w:val="21"/>
          <w:szCs w:val="21"/>
        </w:rPr>
        <w:t>DEGREE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OPTIONS</w:t>
      </w:r>
    </w:p>
    <w:p w14:paraId="2889E459" w14:textId="77777777" w:rsidR="008D1D13" w:rsidRDefault="008D1D13" w:rsidP="008D1D13">
      <w:pPr>
        <w:pStyle w:val="BodyText"/>
        <w:kinsoku w:val="0"/>
        <w:overflowPunct w:val="0"/>
        <w:spacing w:before="1"/>
        <w:rPr>
          <w:rFonts w:ascii="Calibri" w:hAnsi="Calibri" w:cs="Calibri"/>
          <w:b/>
          <w:bCs/>
          <w:sz w:val="15"/>
          <w:szCs w:val="15"/>
        </w:rPr>
      </w:pPr>
    </w:p>
    <w:p w14:paraId="4D09E8E6" w14:textId="66D9420D" w:rsidR="008D1D13" w:rsidRDefault="008D1D13" w:rsidP="008D1D13">
      <w:pPr>
        <w:pStyle w:val="BodyText"/>
        <w:kinsoku w:val="0"/>
        <w:overflowPunct w:val="0"/>
        <w:spacing w:before="91"/>
        <w:ind w:left="1351" w:right="1847"/>
        <w:rPr>
          <w:color w:val="006CC0"/>
        </w:rPr>
      </w:pPr>
      <w:r>
        <w:t>Students</w:t>
      </w:r>
      <w:r>
        <w:rPr>
          <w:spacing w:val="-23"/>
        </w:rPr>
        <w:t xml:space="preserve"> </w:t>
      </w:r>
      <w:r>
        <w:t>are</w:t>
      </w:r>
      <w:r>
        <w:rPr>
          <w:spacing w:val="-8"/>
        </w:rPr>
        <w:t xml:space="preserve"> </w:t>
      </w:r>
      <w:r>
        <w:t>admitted</w:t>
      </w:r>
      <w:r>
        <w:rPr>
          <w:spacing w:val="-28"/>
        </w:rPr>
        <w:t xml:space="preserve"> </w:t>
      </w:r>
      <w:r>
        <w:t>to</w:t>
      </w:r>
      <w:r>
        <w:rPr>
          <w:spacing w:val="-3"/>
        </w:rPr>
        <w:t xml:space="preserve"> </w:t>
      </w:r>
      <w:r>
        <w:t>the</w:t>
      </w:r>
      <w:r>
        <w:rPr>
          <w:spacing w:val="-23"/>
        </w:rPr>
        <w:t xml:space="preserve"> </w:t>
      </w:r>
      <w:r>
        <w:t>MS graduate</w:t>
      </w:r>
      <w:r>
        <w:rPr>
          <w:spacing w:val="-20"/>
        </w:rPr>
        <w:t xml:space="preserve"> </w:t>
      </w:r>
      <w:r>
        <w:t>program</w:t>
      </w:r>
      <w:r>
        <w:rPr>
          <w:spacing w:val="8"/>
        </w:rPr>
        <w:t xml:space="preserve"> </w:t>
      </w:r>
      <w:r>
        <w:t>in</w:t>
      </w:r>
      <w:r>
        <w:rPr>
          <w:spacing w:val="-1"/>
        </w:rPr>
        <w:t xml:space="preserve"> </w:t>
      </w:r>
      <w:r>
        <w:t>Biology</w:t>
      </w:r>
      <w:r>
        <w:rPr>
          <w:spacing w:val="-30"/>
        </w:rPr>
        <w:t xml:space="preserve"> </w:t>
      </w:r>
      <w:r>
        <w:t>for</w:t>
      </w:r>
      <w:r>
        <w:rPr>
          <w:spacing w:val="-5"/>
        </w:rPr>
        <w:t xml:space="preserve"> </w:t>
      </w:r>
      <w:r w:rsidR="007F7F01">
        <w:t>one</w:t>
      </w:r>
      <w:r w:rsidR="007F7F01">
        <w:rPr>
          <w:spacing w:val="1"/>
        </w:rPr>
        <w:t xml:space="preserve"> </w:t>
      </w:r>
      <w:r w:rsidR="007F7F01">
        <w:rPr>
          <w:spacing w:val="-3"/>
        </w:rPr>
        <w:t>of</w:t>
      </w:r>
      <w:r w:rsidR="007F7F01">
        <w:rPr>
          <w:spacing w:val="-13"/>
        </w:rPr>
        <w:t xml:space="preserve"> </w:t>
      </w:r>
      <w:r w:rsidR="007F7F01">
        <w:t>the</w:t>
      </w:r>
      <w:r w:rsidR="007F7F01">
        <w:rPr>
          <w:spacing w:val="5"/>
        </w:rPr>
        <w:t xml:space="preserve"> </w:t>
      </w:r>
      <w:r w:rsidR="007F7F01">
        <w:t>5-degree</w:t>
      </w:r>
      <w:r>
        <w:rPr>
          <w:spacing w:val="-22"/>
        </w:rPr>
        <w:t xml:space="preserve"> </w:t>
      </w:r>
      <w:r>
        <w:t>options.</w:t>
      </w:r>
      <w:r>
        <w:rPr>
          <w:spacing w:val="40"/>
        </w:rPr>
        <w:t xml:space="preserve"> </w:t>
      </w:r>
      <w:r>
        <w:t xml:space="preserve">However, </w:t>
      </w:r>
      <w:r w:rsidRPr="00DF09F0">
        <w:rPr>
          <w:color w:val="C00000"/>
        </w:rPr>
        <w:t>the</w:t>
      </w:r>
      <w:r w:rsidRPr="00DF09F0">
        <w:rPr>
          <w:color w:val="C00000"/>
          <w:spacing w:val="-2"/>
        </w:rPr>
        <w:t xml:space="preserve"> </w:t>
      </w:r>
      <w:r w:rsidRPr="00DF09F0">
        <w:rPr>
          <w:color w:val="C00000"/>
        </w:rPr>
        <w:t>Graduate</w:t>
      </w:r>
      <w:r w:rsidRPr="00DF09F0">
        <w:rPr>
          <w:color w:val="C00000"/>
          <w:spacing w:val="-5"/>
        </w:rPr>
        <w:t xml:space="preserve"> </w:t>
      </w:r>
      <w:r w:rsidRPr="00DF09F0">
        <w:rPr>
          <w:color w:val="C00000"/>
        </w:rPr>
        <w:t>College</w:t>
      </w:r>
      <w:r w:rsidRPr="00DF09F0">
        <w:rPr>
          <w:color w:val="C00000"/>
          <w:spacing w:val="-16"/>
        </w:rPr>
        <w:t xml:space="preserve"> </w:t>
      </w:r>
      <w:r w:rsidRPr="00DF09F0">
        <w:rPr>
          <w:color w:val="C00000"/>
        </w:rPr>
        <w:t>considers</w:t>
      </w:r>
      <w:r w:rsidRPr="00DF09F0">
        <w:rPr>
          <w:color w:val="C00000"/>
          <w:spacing w:val="-26"/>
        </w:rPr>
        <w:t xml:space="preserve"> </w:t>
      </w:r>
      <w:r w:rsidRPr="00DF09F0">
        <w:rPr>
          <w:color w:val="C00000"/>
        </w:rPr>
        <w:t>there</w:t>
      </w:r>
      <w:r w:rsidRPr="00DF09F0">
        <w:rPr>
          <w:color w:val="C00000"/>
          <w:spacing w:val="-16"/>
        </w:rPr>
        <w:t xml:space="preserve"> </w:t>
      </w:r>
      <w:r w:rsidRPr="00DF09F0">
        <w:rPr>
          <w:color w:val="C00000"/>
        </w:rPr>
        <w:t>to</w:t>
      </w:r>
      <w:r w:rsidRPr="00DF09F0">
        <w:rPr>
          <w:color w:val="C00000"/>
          <w:spacing w:val="-5"/>
        </w:rPr>
        <w:t xml:space="preserve"> </w:t>
      </w:r>
      <w:r w:rsidRPr="00DF09F0">
        <w:rPr>
          <w:color w:val="C00000"/>
        </w:rPr>
        <w:t>be</w:t>
      </w:r>
      <w:r w:rsidRPr="00DF09F0">
        <w:rPr>
          <w:color w:val="C00000"/>
          <w:spacing w:val="-9"/>
        </w:rPr>
        <w:t xml:space="preserve"> </w:t>
      </w:r>
      <w:r w:rsidRPr="00DF09F0">
        <w:rPr>
          <w:color w:val="C00000"/>
        </w:rPr>
        <w:t>only</w:t>
      </w:r>
      <w:r>
        <w:rPr>
          <w:color w:val="FF0000"/>
          <w:spacing w:val="-20"/>
        </w:rPr>
        <w:t xml:space="preserve"> </w:t>
      </w:r>
      <w:r>
        <w:rPr>
          <w:b/>
          <w:bCs/>
          <w:color w:val="006CC0"/>
        </w:rPr>
        <w:t>3</w:t>
      </w:r>
      <w:r>
        <w:rPr>
          <w:b/>
          <w:bCs/>
          <w:color w:val="006CC0"/>
          <w:spacing w:val="5"/>
        </w:rPr>
        <w:t xml:space="preserve"> </w:t>
      </w:r>
      <w:r>
        <w:rPr>
          <w:b/>
          <w:bCs/>
          <w:color w:val="006CC0"/>
        </w:rPr>
        <w:t>distinct</w:t>
      </w:r>
      <w:r>
        <w:rPr>
          <w:b/>
          <w:bCs/>
          <w:color w:val="006CC0"/>
          <w:spacing w:val="-27"/>
        </w:rPr>
        <w:t xml:space="preserve"> </w:t>
      </w:r>
      <w:r>
        <w:rPr>
          <w:b/>
          <w:bCs/>
          <w:color w:val="006CC0"/>
        </w:rPr>
        <w:t>Biology</w:t>
      </w:r>
      <w:r>
        <w:rPr>
          <w:b/>
          <w:bCs/>
          <w:color w:val="006CC0"/>
          <w:spacing w:val="-21"/>
        </w:rPr>
        <w:t xml:space="preserve"> </w:t>
      </w:r>
      <w:r>
        <w:rPr>
          <w:b/>
          <w:bCs/>
          <w:color w:val="006CC0"/>
        </w:rPr>
        <w:t>MS</w:t>
      </w:r>
      <w:r>
        <w:rPr>
          <w:b/>
          <w:bCs/>
          <w:color w:val="006CC0"/>
          <w:spacing w:val="-5"/>
        </w:rPr>
        <w:t xml:space="preserve"> </w:t>
      </w:r>
      <w:r>
        <w:rPr>
          <w:b/>
          <w:bCs/>
          <w:color w:val="006CC0"/>
        </w:rPr>
        <w:t>Degrees</w:t>
      </w:r>
      <w:r>
        <w:rPr>
          <w:color w:val="006CC0"/>
        </w:rPr>
        <w:t>:</w:t>
      </w:r>
    </w:p>
    <w:p w14:paraId="10388CBC" w14:textId="77777777" w:rsidR="008D1D13" w:rsidRDefault="008D1D13" w:rsidP="008D1D13">
      <w:pPr>
        <w:pStyle w:val="BodyText"/>
        <w:kinsoku w:val="0"/>
        <w:overflowPunct w:val="0"/>
        <w:spacing w:before="7"/>
        <w:rPr>
          <w:sz w:val="13"/>
          <w:szCs w:val="13"/>
        </w:rPr>
      </w:pPr>
    </w:p>
    <w:p w14:paraId="647BBF38" w14:textId="77777777" w:rsidR="008D1D13" w:rsidRDefault="008D1D13" w:rsidP="00461DDB">
      <w:pPr>
        <w:pStyle w:val="ListParagraph"/>
        <w:numPr>
          <w:ilvl w:val="0"/>
          <w:numId w:val="8"/>
        </w:numPr>
        <w:tabs>
          <w:tab w:val="left" w:pos="2463"/>
        </w:tabs>
        <w:kinsoku w:val="0"/>
        <w:overflowPunct w:val="0"/>
        <w:spacing w:before="92" w:line="251" w:lineRule="exact"/>
        <w:rPr>
          <w:spacing w:val="-13"/>
          <w:sz w:val="22"/>
          <w:szCs w:val="22"/>
        </w:rPr>
      </w:pPr>
      <w:r>
        <w:rPr>
          <w:spacing w:val="-5"/>
          <w:sz w:val="22"/>
          <w:szCs w:val="22"/>
        </w:rPr>
        <w:t xml:space="preserve">M.S./Thesis, M.S./Non-Thesis/Option </w:t>
      </w:r>
      <w:r>
        <w:rPr>
          <w:sz w:val="22"/>
          <w:szCs w:val="22"/>
        </w:rPr>
        <w:t>#1,</w:t>
      </w:r>
      <w:r>
        <w:rPr>
          <w:spacing w:val="-6"/>
          <w:sz w:val="22"/>
          <w:szCs w:val="22"/>
        </w:rPr>
        <w:t xml:space="preserve"> </w:t>
      </w:r>
      <w:r>
        <w:rPr>
          <w:spacing w:val="-13"/>
          <w:sz w:val="22"/>
          <w:szCs w:val="22"/>
        </w:rPr>
        <w:t>BS-MS</w:t>
      </w:r>
    </w:p>
    <w:p w14:paraId="7A63A6A6" w14:textId="77777777" w:rsidR="008D1D13" w:rsidRDefault="008D1D13" w:rsidP="00461DDB">
      <w:pPr>
        <w:pStyle w:val="ListParagraph"/>
        <w:numPr>
          <w:ilvl w:val="0"/>
          <w:numId w:val="8"/>
        </w:numPr>
        <w:tabs>
          <w:tab w:val="left" w:pos="2475"/>
        </w:tabs>
        <w:kinsoku w:val="0"/>
        <w:overflowPunct w:val="0"/>
        <w:spacing w:line="251" w:lineRule="exact"/>
        <w:ind w:left="2474" w:hanging="406"/>
        <w:rPr>
          <w:spacing w:val="-5"/>
          <w:sz w:val="22"/>
          <w:szCs w:val="22"/>
        </w:rPr>
      </w:pPr>
      <w:r>
        <w:rPr>
          <w:spacing w:val="-5"/>
          <w:sz w:val="22"/>
          <w:szCs w:val="22"/>
        </w:rPr>
        <w:t>M.S./Non-Thesis</w:t>
      </w:r>
      <w:r>
        <w:rPr>
          <w:spacing w:val="-16"/>
          <w:sz w:val="22"/>
          <w:szCs w:val="22"/>
        </w:rPr>
        <w:t xml:space="preserve"> </w:t>
      </w:r>
      <w:r>
        <w:rPr>
          <w:spacing w:val="-4"/>
          <w:sz w:val="22"/>
          <w:szCs w:val="22"/>
        </w:rPr>
        <w:t>Option</w:t>
      </w:r>
      <w:r>
        <w:rPr>
          <w:spacing w:val="-18"/>
          <w:sz w:val="22"/>
          <w:szCs w:val="22"/>
        </w:rPr>
        <w:t xml:space="preserve"> </w:t>
      </w:r>
      <w:r>
        <w:rPr>
          <w:sz w:val="22"/>
          <w:szCs w:val="22"/>
        </w:rPr>
        <w:t>#2</w:t>
      </w:r>
      <w:r>
        <w:rPr>
          <w:spacing w:val="-5"/>
          <w:sz w:val="22"/>
          <w:szCs w:val="22"/>
        </w:rPr>
        <w:t xml:space="preserve"> </w:t>
      </w:r>
      <w:r>
        <w:rPr>
          <w:spacing w:val="-4"/>
          <w:sz w:val="22"/>
          <w:szCs w:val="22"/>
        </w:rPr>
        <w:t>(Master</w:t>
      </w:r>
      <w:r>
        <w:rPr>
          <w:spacing w:val="-20"/>
          <w:sz w:val="22"/>
          <w:szCs w:val="22"/>
        </w:rPr>
        <w:t xml:space="preserve"> </w:t>
      </w:r>
      <w:r>
        <w:rPr>
          <w:sz w:val="22"/>
          <w:szCs w:val="22"/>
        </w:rPr>
        <w:t>in</w:t>
      </w:r>
      <w:r>
        <w:rPr>
          <w:spacing w:val="-9"/>
          <w:sz w:val="22"/>
          <w:szCs w:val="22"/>
        </w:rPr>
        <w:t xml:space="preserve"> </w:t>
      </w:r>
      <w:r>
        <w:rPr>
          <w:spacing w:val="-5"/>
          <w:sz w:val="22"/>
          <w:szCs w:val="22"/>
        </w:rPr>
        <w:t>Teaching)</w:t>
      </w:r>
    </w:p>
    <w:p w14:paraId="5BFD304E" w14:textId="77777777" w:rsidR="008D1D13" w:rsidRDefault="008D1D13" w:rsidP="00461DDB">
      <w:pPr>
        <w:pStyle w:val="ListParagraph"/>
        <w:numPr>
          <w:ilvl w:val="0"/>
          <w:numId w:val="8"/>
        </w:numPr>
        <w:tabs>
          <w:tab w:val="left" w:pos="2463"/>
        </w:tabs>
        <w:kinsoku w:val="0"/>
        <w:overflowPunct w:val="0"/>
        <w:spacing w:before="8"/>
        <w:rPr>
          <w:spacing w:val="-9"/>
          <w:sz w:val="22"/>
          <w:szCs w:val="22"/>
        </w:rPr>
      </w:pPr>
      <w:r>
        <w:rPr>
          <w:spacing w:val="-9"/>
          <w:sz w:val="22"/>
          <w:szCs w:val="22"/>
        </w:rPr>
        <w:t>PSM-BB</w:t>
      </w:r>
    </w:p>
    <w:p w14:paraId="1B32FFDF" w14:textId="77777777" w:rsidR="008D1D13" w:rsidRDefault="008D1D13" w:rsidP="008D1D13">
      <w:pPr>
        <w:pStyle w:val="BodyText"/>
        <w:kinsoku w:val="0"/>
        <w:overflowPunct w:val="0"/>
        <w:spacing w:before="9"/>
        <w:rPr>
          <w:sz w:val="14"/>
          <w:szCs w:val="14"/>
        </w:rPr>
      </w:pPr>
    </w:p>
    <w:p w14:paraId="0E8ED832" w14:textId="77777777" w:rsidR="008D1D13" w:rsidRDefault="008D1D13" w:rsidP="008D1D13">
      <w:pPr>
        <w:pStyle w:val="BodyText"/>
        <w:kinsoku w:val="0"/>
        <w:overflowPunct w:val="0"/>
        <w:spacing w:before="91"/>
        <w:ind w:left="1399"/>
        <w:jc w:val="both"/>
      </w:pPr>
      <w:r>
        <w:t>If circumstances should change and a student wishes to change their degree between the 5 Biology</w:t>
      </w:r>
    </w:p>
    <w:p w14:paraId="1908A2E6" w14:textId="6484F3FD" w:rsidR="008D1D13" w:rsidRDefault="008D1D13" w:rsidP="008D1D13">
      <w:pPr>
        <w:pStyle w:val="BodyText"/>
        <w:kinsoku w:val="0"/>
        <w:overflowPunct w:val="0"/>
        <w:spacing w:before="23" w:line="235" w:lineRule="auto"/>
        <w:ind w:left="1351" w:right="437"/>
        <w:jc w:val="both"/>
      </w:pPr>
      <w:r>
        <w:rPr>
          <w:spacing w:val="4"/>
        </w:rPr>
        <w:t>Master</w:t>
      </w:r>
      <w:r>
        <w:rPr>
          <w:rFonts w:ascii="Calibri" w:hAnsi="Calibri" w:cs="Calibri"/>
          <w:spacing w:val="4"/>
        </w:rPr>
        <w:t>’</w:t>
      </w:r>
      <w:r>
        <w:rPr>
          <w:spacing w:val="4"/>
        </w:rPr>
        <w:t xml:space="preserve">s </w:t>
      </w:r>
      <w:r>
        <w:rPr>
          <w:spacing w:val="3"/>
        </w:rPr>
        <w:t xml:space="preserve">Degree </w:t>
      </w:r>
      <w:r>
        <w:rPr>
          <w:spacing w:val="4"/>
        </w:rPr>
        <w:t xml:space="preserve">options, </w:t>
      </w:r>
      <w:r w:rsidR="00F42DC0">
        <w:rPr>
          <w:spacing w:val="3"/>
        </w:rPr>
        <w:t xml:space="preserve">after </w:t>
      </w:r>
      <w:r w:rsidR="005E01FF">
        <w:rPr>
          <w:spacing w:val="3"/>
        </w:rPr>
        <w:t>consultation</w:t>
      </w:r>
      <w:r w:rsidR="005E01FF">
        <w:rPr>
          <w:spacing w:val="4"/>
        </w:rPr>
        <w:t xml:space="preserve"> with</w:t>
      </w:r>
      <w:r w:rsidR="005E01FF">
        <w:rPr>
          <w:spacing w:val="2"/>
        </w:rPr>
        <w:t xml:space="preserve"> an</w:t>
      </w:r>
      <w:r w:rsidR="005E01FF">
        <w:t xml:space="preserve"> </w:t>
      </w:r>
      <w:r w:rsidR="000E6EFB">
        <w:t>agreement</w:t>
      </w:r>
      <w:r w:rsidR="000E6EFB">
        <w:rPr>
          <w:spacing w:val="3"/>
        </w:rPr>
        <w:t xml:space="preserve"> by</w:t>
      </w:r>
      <w:r w:rsidR="000E6EFB">
        <w:t xml:space="preserve"> their</w:t>
      </w:r>
      <w:r w:rsidR="000E6EFB">
        <w:rPr>
          <w:spacing w:val="3"/>
        </w:rPr>
        <w:t xml:space="preserve"> Graduate</w:t>
      </w:r>
      <w:r>
        <w:rPr>
          <w:spacing w:val="3"/>
        </w:rPr>
        <w:t xml:space="preserve">   </w:t>
      </w:r>
      <w:r>
        <w:rPr>
          <w:spacing w:val="5"/>
        </w:rPr>
        <w:t xml:space="preserve">Supervisory </w:t>
      </w:r>
      <w:r>
        <w:rPr>
          <w:spacing w:val="3"/>
        </w:rPr>
        <w:t xml:space="preserve">Committee, </w:t>
      </w:r>
      <w:r>
        <w:t xml:space="preserve">you must </w:t>
      </w:r>
      <w:r>
        <w:rPr>
          <w:spacing w:val="3"/>
        </w:rPr>
        <w:t xml:space="preserve">complete </w:t>
      </w:r>
      <w:r>
        <w:rPr>
          <w:spacing w:val="2"/>
        </w:rPr>
        <w:t xml:space="preserve">the </w:t>
      </w:r>
      <w:r>
        <w:rPr>
          <w:spacing w:val="3"/>
        </w:rPr>
        <w:t>below</w:t>
      </w:r>
      <w:r>
        <w:t xml:space="preserve"> items</w:t>
      </w:r>
    </w:p>
    <w:p w14:paraId="7B5E15E3" w14:textId="77777777" w:rsidR="008D1D13" w:rsidRDefault="008D1D13" w:rsidP="008D1D13">
      <w:pPr>
        <w:pStyle w:val="BodyText"/>
        <w:kinsoku w:val="0"/>
        <w:overflowPunct w:val="0"/>
        <w:spacing w:before="5"/>
        <w:rPr>
          <w:sz w:val="20"/>
          <w:szCs w:val="20"/>
        </w:rPr>
      </w:pPr>
    </w:p>
    <w:p w14:paraId="637A987A" w14:textId="77777777" w:rsidR="008D1D13" w:rsidRDefault="008D1D13" w:rsidP="008D1D13">
      <w:pPr>
        <w:pStyle w:val="BodyText"/>
        <w:kinsoku w:val="0"/>
        <w:overflowPunct w:val="0"/>
        <w:spacing w:line="223" w:lineRule="exact"/>
        <w:ind w:left="1709"/>
        <w:rPr>
          <w:b/>
          <w:bCs/>
          <w:sz w:val="21"/>
          <w:szCs w:val="21"/>
        </w:rPr>
      </w:pPr>
      <w:r>
        <w:rPr>
          <w:b/>
          <w:bCs/>
          <w:sz w:val="21"/>
          <w:szCs w:val="21"/>
        </w:rPr>
        <w:t>Items to complete to change degree:</w:t>
      </w:r>
    </w:p>
    <w:p w14:paraId="713879A0" w14:textId="77777777" w:rsidR="008D1D13" w:rsidRDefault="008D1D13" w:rsidP="00461DDB">
      <w:pPr>
        <w:pStyle w:val="ListParagraph"/>
        <w:numPr>
          <w:ilvl w:val="0"/>
          <w:numId w:val="7"/>
        </w:numPr>
        <w:tabs>
          <w:tab w:val="left" w:pos="2072"/>
        </w:tabs>
        <w:kinsoku w:val="0"/>
        <w:overflowPunct w:val="0"/>
        <w:spacing w:line="219" w:lineRule="exact"/>
        <w:rPr>
          <w:sz w:val="22"/>
          <w:szCs w:val="22"/>
        </w:rPr>
      </w:pPr>
      <w:r>
        <w:rPr>
          <w:sz w:val="22"/>
          <w:szCs w:val="22"/>
        </w:rPr>
        <w:t>Fill out the Graduate College Change of Program</w:t>
      </w:r>
      <w:r>
        <w:rPr>
          <w:spacing w:val="7"/>
          <w:sz w:val="22"/>
          <w:szCs w:val="22"/>
        </w:rPr>
        <w:t xml:space="preserve"> </w:t>
      </w:r>
      <w:r>
        <w:rPr>
          <w:sz w:val="22"/>
          <w:szCs w:val="22"/>
        </w:rPr>
        <w:t>form#16</w:t>
      </w:r>
    </w:p>
    <w:p w14:paraId="1E9EF240" w14:textId="77777777" w:rsidR="008D1D13" w:rsidRDefault="008D1D13" w:rsidP="00461DDB">
      <w:pPr>
        <w:pStyle w:val="ListParagraph"/>
        <w:numPr>
          <w:ilvl w:val="0"/>
          <w:numId w:val="7"/>
        </w:numPr>
        <w:tabs>
          <w:tab w:val="left" w:pos="2072"/>
        </w:tabs>
        <w:kinsoku w:val="0"/>
        <w:overflowPunct w:val="0"/>
        <w:spacing w:line="212" w:lineRule="exact"/>
        <w:rPr>
          <w:sz w:val="22"/>
          <w:szCs w:val="22"/>
        </w:rPr>
      </w:pPr>
      <w:r>
        <w:rPr>
          <w:sz w:val="22"/>
          <w:szCs w:val="22"/>
        </w:rPr>
        <w:t>Update Graduate Student Faculty</w:t>
      </w:r>
      <w:r>
        <w:rPr>
          <w:spacing w:val="-11"/>
          <w:sz w:val="22"/>
          <w:szCs w:val="22"/>
        </w:rPr>
        <w:t xml:space="preserve"> </w:t>
      </w:r>
      <w:r>
        <w:rPr>
          <w:sz w:val="22"/>
          <w:szCs w:val="22"/>
        </w:rPr>
        <w:t>Advisor</w:t>
      </w:r>
    </w:p>
    <w:p w14:paraId="52C0564B" w14:textId="77777777" w:rsidR="008D1D13" w:rsidRDefault="008D1D13" w:rsidP="00461DDB">
      <w:pPr>
        <w:pStyle w:val="ListParagraph"/>
        <w:numPr>
          <w:ilvl w:val="0"/>
          <w:numId w:val="7"/>
        </w:numPr>
        <w:tabs>
          <w:tab w:val="left" w:pos="2072"/>
        </w:tabs>
        <w:kinsoku w:val="0"/>
        <w:overflowPunct w:val="0"/>
        <w:spacing w:line="214" w:lineRule="exact"/>
        <w:rPr>
          <w:sz w:val="22"/>
          <w:szCs w:val="22"/>
        </w:rPr>
      </w:pPr>
      <w:r>
        <w:rPr>
          <w:sz w:val="22"/>
          <w:szCs w:val="22"/>
        </w:rPr>
        <w:t>Verification form must be completed and signed by your new</w:t>
      </w:r>
      <w:r>
        <w:rPr>
          <w:spacing w:val="7"/>
          <w:sz w:val="22"/>
          <w:szCs w:val="22"/>
        </w:rPr>
        <w:t xml:space="preserve"> </w:t>
      </w:r>
      <w:r>
        <w:rPr>
          <w:sz w:val="22"/>
          <w:szCs w:val="22"/>
        </w:rPr>
        <w:t>advisor</w:t>
      </w:r>
    </w:p>
    <w:p w14:paraId="37BB5B4E" w14:textId="77777777" w:rsidR="008D1D13" w:rsidRDefault="008D1D13" w:rsidP="00461DDB">
      <w:pPr>
        <w:pStyle w:val="ListParagraph"/>
        <w:numPr>
          <w:ilvl w:val="0"/>
          <w:numId w:val="7"/>
        </w:numPr>
        <w:tabs>
          <w:tab w:val="left" w:pos="2072"/>
        </w:tabs>
        <w:kinsoku w:val="0"/>
        <w:overflowPunct w:val="0"/>
        <w:spacing w:line="218" w:lineRule="exact"/>
        <w:rPr>
          <w:sz w:val="22"/>
          <w:szCs w:val="22"/>
        </w:rPr>
      </w:pPr>
      <w:r>
        <w:rPr>
          <w:sz w:val="22"/>
          <w:szCs w:val="22"/>
        </w:rPr>
        <w:t>New Committee Formation form must be</w:t>
      </w:r>
      <w:r>
        <w:rPr>
          <w:spacing w:val="-17"/>
          <w:sz w:val="22"/>
          <w:szCs w:val="22"/>
        </w:rPr>
        <w:t xml:space="preserve"> </w:t>
      </w:r>
      <w:r>
        <w:rPr>
          <w:sz w:val="22"/>
          <w:szCs w:val="22"/>
        </w:rPr>
        <w:t>completed.</w:t>
      </w:r>
    </w:p>
    <w:p w14:paraId="29AA93EF" w14:textId="7242F6B5" w:rsidR="008D1D13" w:rsidRDefault="008D1D13" w:rsidP="00461DDB">
      <w:pPr>
        <w:pStyle w:val="ListParagraph"/>
        <w:numPr>
          <w:ilvl w:val="0"/>
          <w:numId w:val="7"/>
        </w:numPr>
        <w:tabs>
          <w:tab w:val="left" w:pos="2072"/>
        </w:tabs>
        <w:kinsoku w:val="0"/>
        <w:overflowPunct w:val="0"/>
        <w:spacing w:line="240" w:lineRule="exact"/>
        <w:rPr>
          <w:sz w:val="22"/>
          <w:szCs w:val="22"/>
        </w:rPr>
      </w:pPr>
      <w:r>
        <w:rPr>
          <w:sz w:val="22"/>
          <w:szCs w:val="22"/>
        </w:rPr>
        <w:t>Make updates to Plan of</w:t>
      </w:r>
      <w:r>
        <w:rPr>
          <w:spacing w:val="54"/>
          <w:sz w:val="22"/>
          <w:szCs w:val="22"/>
        </w:rPr>
        <w:t xml:space="preserve"> </w:t>
      </w:r>
      <w:r>
        <w:rPr>
          <w:sz w:val="22"/>
          <w:szCs w:val="22"/>
        </w:rPr>
        <w:t>Study</w:t>
      </w:r>
    </w:p>
    <w:p w14:paraId="0DFF647C" w14:textId="76D46A10" w:rsidR="001747F4" w:rsidRDefault="001747F4" w:rsidP="001747F4">
      <w:pPr>
        <w:tabs>
          <w:tab w:val="left" w:pos="2072"/>
        </w:tabs>
        <w:kinsoku w:val="0"/>
        <w:overflowPunct w:val="0"/>
        <w:spacing w:line="240" w:lineRule="exact"/>
      </w:pPr>
    </w:p>
    <w:p w14:paraId="4DF5D176" w14:textId="6A717A33" w:rsidR="001747F4" w:rsidRDefault="001747F4" w:rsidP="001747F4">
      <w:pPr>
        <w:tabs>
          <w:tab w:val="left" w:pos="2072"/>
        </w:tabs>
        <w:kinsoku w:val="0"/>
        <w:overflowPunct w:val="0"/>
        <w:spacing w:line="240" w:lineRule="exact"/>
      </w:pPr>
    </w:p>
    <w:p w14:paraId="1E69EAAB" w14:textId="605C6A6D" w:rsidR="001747F4" w:rsidRDefault="001747F4" w:rsidP="001747F4">
      <w:pPr>
        <w:tabs>
          <w:tab w:val="left" w:pos="2072"/>
        </w:tabs>
        <w:kinsoku w:val="0"/>
        <w:overflowPunct w:val="0"/>
        <w:spacing w:line="240" w:lineRule="exact"/>
      </w:pPr>
    </w:p>
    <w:p w14:paraId="546BBC4D" w14:textId="4DA61151" w:rsidR="001747F4" w:rsidRDefault="0061127C" w:rsidP="001747F4">
      <w:pPr>
        <w:tabs>
          <w:tab w:val="left" w:pos="2072"/>
        </w:tabs>
        <w:kinsoku w:val="0"/>
        <w:overflowPunct w:val="0"/>
        <w:spacing w:line="240" w:lineRule="exact"/>
      </w:pPr>
      <w:r>
        <w:rPr>
          <w:noProof/>
        </w:rPr>
        <mc:AlternateContent>
          <mc:Choice Requires="wpg">
            <w:drawing>
              <wp:anchor distT="0" distB="0" distL="114300" distR="114300" simplePos="0" relativeHeight="251750912" behindDoc="0" locked="0" layoutInCell="0" allowOverlap="1" wp14:anchorId="44BE7E0C" wp14:editId="0A7DFE33">
                <wp:simplePos x="0" y="0"/>
                <wp:positionH relativeFrom="page">
                  <wp:posOffset>74930</wp:posOffset>
                </wp:positionH>
                <wp:positionV relativeFrom="paragraph">
                  <wp:posOffset>32385</wp:posOffset>
                </wp:positionV>
                <wp:extent cx="7783830" cy="190500"/>
                <wp:effectExtent l="0" t="0" r="0" b="0"/>
                <wp:wrapNone/>
                <wp:docPr id="8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85"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0C591" id="Group 386" o:spid="_x0000_s1026" style="position:absolute;margin-left:5.9pt;margin-top:2.55pt;width:612.9pt;height:15pt;z-index:25175091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28D487F6" w14:textId="53AD2D2B" w:rsidR="001747F4" w:rsidRDefault="001747F4" w:rsidP="001747F4">
      <w:pPr>
        <w:tabs>
          <w:tab w:val="left" w:pos="2072"/>
        </w:tabs>
        <w:kinsoku w:val="0"/>
        <w:overflowPunct w:val="0"/>
        <w:spacing w:line="240" w:lineRule="exact"/>
      </w:pPr>
    </w:p>
    <w:p w14:paraId="07BE37A5" w14:textId="075640D2" w:rsidR="001747F4" w:rsidRDefault="001747F4" w:rsidP="001747F4">
      <w:pPr>
        <w:tabs>
          <w:tab w:val="left" w:pos="2072"/>
        </w:tabs>
        <w:kinsoku w:val="0"/>
        <w:overflowPunct w:val="0"/>
        <w:spacing w:line="240" w:lineRule="exact"/>
      </w:pPr>
    </w:p>
    <w:p w14:paraId="10733295" w14:textId="607DC900" w:rsidR="001747F4" w:rsidRDefault="001747F4" w:rsidP="001747F4">
      <w:pPr>
        <w:tabs>
          <w:tab w:val="left" w:pos="2072"/>
        </w:tabs>
        <w:kinsoku w:val="0"/>
        <w:overflowPunct w:val="0"/>
        <w:spacing w:line="240" w:lineRule="exact"/>
      </w:pPr>
    </w:p>
    <w:p w14:paraId="700A048B" w14:textId="5A56C3E5" w:rsidR="001747F4" w:rsidRDefault="001747F4" w:rsidP="001747F4">
      <w:pPr>
        <w:tabs>
          <w:tab w:val="left" w:pos="2072"/>
        </w:tabs>
        <w:kinsoku w:val="0"/>
        <w:overflowPunct w:val="0"/>
        <w:spacing w:line="240" w:lineRule="exact"/>
      </w:pPr>
    </w:p>
    <w:p w14:paraId="54D1CBBD" w14:textId="1190A98D" w:rsidR="001747F4" w:rsidRDefault="001747F4" w:rsidP="001747F4">
      <w:pPr>
        <w:tabs>
          <w:tab w:val="left" w:pos="2072"/>
        </w:tabs>
        <w:kinsoku w:val="0"/>
        <w:overflowPunct w:val="0"/>
        <w:spacing w:line="240" w:lineRule="exact"/>
      </w:pPr>
    </w:p>
    <w:p w14:paraId="07FD6A9D" w14:textId="50B86F70" w:rsidR="001747F4" w:rsidRDefault="001747F4" w:rsidP="001747F4">
      <w:pPr>
        <w:tabs>
          <w:tab w:val="left" w:pos="2072"/>
        </w:tabs>
        <w:kinsoku w:val="0"/>
        <w:overflowPunct w:val="0"/>
        <w:spacing w:line="240" w:lineRule="exact"/>
      </w:pPr>
    </w:p>
    <w:p w14:paraId="4A98A557" w14:textId="6DDD763A" w:rsidR="001747F4" w:rsidRDefault="001747F4" w:rsidP="001747F4">
      <w:pPr>
        <w:tabs>
          <w:tab w:val="left" w:pos="2072"/>
        </w:tabs>
        <w:kinsoku w:val="0"/>
        <w:overflowPunct w:val="0"/>
        <w:spacing w:line="240" w:lineRule="exact"/>
      </w:pPr>
    </w:p>
    <w:p w14:paraId="2A1888A1" w14:textId="283C9A89" w:rsidR="001747F4" w:rsidRDefault="001747F4" w:rsidP="001747F4">
      <w:pPr>
        <w:tabs>
          <w:tab w:val="left" w:pos="2072"/>
        </w:tabs>
        <w:kinsoku w:val="0"/>
        <w:overflowPunct w:val="0"/>
        <w:spacing w:line="240" w:lineRule="exact"/>
      </w:pPr>
    </w:p>
    <w:p w14:paraId="160165AF" w14:textId="2B79208B" w:rsidR="001747F4" w:rsidRDefault="001747F4" w:rsidP="001747F4">
      <w:pPr>
        <w:tabs>
          <w:tab w:val="left" w:pos="2072"/>
        </w:tabs>
        <w:kinsoku w:val="0"/>
        <w:overflowPunct w:val="0"/>
        <w:spacing w:line="240" w:lineRule="exact"/>
      </w:pPr>
    </w:p>
    <w:p w14:paraId="686651C4" w14:textId="4FA3963E" w:rsidR="001747F4" w:rsidRDefault="001747F4" w:rsidP="001747F4">
      <w:pPr>
        <w:tabs>
          <w:tab w:val="left" w:pos="2072"/>
        </w:tabs>
        <w:kinsoku w:val="0"/>
        <w:overflowPunct w:val="0"/>
        <w:spacing w:line="240" w:lineRule="exact"/>
      </w:pPr>
    </w:p>
    <w:p w14:paraId="2FA19E4C" w14:textId="5E9073E3" w:rsidR="001747F4" w:rsidRDefault="001747F4" w:rsidP="001747F4">
      <w:pPr>
        <w:tabs>
          <w:tab w:val="left" w:pos="2072"/>
        </w:tabs>
        <w:kinsoku w:val="0"/>
        <w:overflowPunct w:val="0"/>
        <w:spacing w:line="240" w:lineRule="exact"/>
      </w:pPr>
    </w:p>
    <w:p w14:paraId="24BEED60" w14:textId="4388FE0F" w:rsidR="001747F4" w:rsidRDefault="001747F4" w:rsidP="001747F4">
      <w:pPr>
        <w:tabs>
          <w:tab w:val="left" w:pos="2072"/>
        </w:tabs>
        <w:kinsoku w:val="0"/>
        <w:overflowPunct w:val="0"/>
        <w:spacing w:line="240" w:lineRule="exact"/>
      </w:pPr>
    </w:p>
    <w:p w14:paraId="1D60A177" w14:textId="555AEE0C" w:rsidR="001747F4" w:rsidRPr="001747F4" w:rsidRDefault="0061127C" w:rsidP="001747F4">
      <w:pPr>
        <w:tabs>
          <w:tab w:val="left" w:pos="2072"/>
        </w:tabs>
        <w:kinsoku w:val="0"/>
        <w:overflowPunct w:val="0"/>
        <w:spacing w:line="240" w:lineRule="exact"/>
      </w:pPr>
      <w:r>
        <w:rPr>
          <w:noProof/>
        </w:rPr>
        <w:lastRenderedPageBreak/>
        <mc:AlternateContent>
          <mc:Choice Requires="wpg">
            <w:drawing>
              <wp:anchor distT="0" distB="0" distL="114300" distR="114300" simplePos="0" relativeHeight="251771392" behindDoc="0" locked="0" layoutInCell="0" allowOverlap="1" wp14:anchorId="1C6B274A" wp14:editId="55CF0F0F">
                <wp:simplePos x="0" y="0"/>
                <wp:positionH relativeFrom="page">
                  <wp:posOffset>0</wp:posOffset>
                </wp:positionH>
                <wp:positionV relativeFrom="paragraph">
                  <wp:posOffset>0</wp:posOffset>
                </wp:positionV>
                <wp:extent cx="7783830" cy="190500"/>
                <wp:effectExtent l="0" t="0" r="0" b="0"/>
                <wp:wrapNone/>
                <wp:docPr id="29"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31"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C25A" id="Group 386" o:spid="_x0000_s1026" style="position:absolute;margin-left:0;margin-top:0;width:612.9pt;height:15pt;z-index:25177139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p>
    <w:p w14:paraId="0FF9EE13" w14:textId="1FB08E72" w:rsidR="008D1D13" w:rsidRDefault="008D1D13" w:rsidP="008D1D13">
      <w:pPr>
        <w:pStyle w:val="ListParagraph"/>
        <w:tabs>
          <w:tab w:val="left" w:pos="1888"/>
        </w:tabs>
        <w:kinsoku w:val="0"/>
        <w:overflowPunct w:val="0"/>
        <w:ind w:right="877"/>
        <w:rPr>
          <w:color w:val="000000"/>
          <w:sz w:val="22"/>
          <w:szCs w:val="22"/>
        </w:rPr>
      </w:pPr>
    </w:p>
    <w:p w14:paraId="53556D5A" w14:textId="0B6EAD31" w:rsidR="0061127C" w:rsidRDefault="0061127C" w:rsidP="008D1D13">
      <w:pPr>
        <w:pStyle w:val="ListParagraph"/>
        <w:tabs>
          <w:tab w:val="left" w:pos="1888"/>
        </w:tabs>
        <w:kinsoku w:val="0"/>
        <w:overflowPunct w:val="0"/>
        <w:ind w:right="877"/>
        <w:rPr>
          <w:color w:val="000000"/>
          <w:sz w:val="22"/>
          <w:szCs w:val="22"/>
        </w:rPr>
      </w:pPr>
    </w:p>
    <w:p w14:paraId="2FF6E10E" w14:textId="77777777" w:rsidR="0061127C" w:rsidRDefault="0061127C" w:rsidP="008D1D13">
      <w:pPr>
        <w:pStyle w:val="ListParagraph"/>
        <w:tabs>
          <w:tab w:val="left" w:pos="1888"/>
        </w:tabs>
        <w:kinsoku w:val="0"/>
        <w:overflowPunct w:val="0"/>
        <w:ind w:right="877"/>
        <w:rPr>
          <w:color w:val="000000"/>
          <w:sz w:val="22"/>
          <w:szCs w:val="22"/>
        </w:rPr>
      </w:pPr>
    </w:p>
    <w:p w14:paraId="63667349" w14:textId="3F8F8095" w:rsidR="009962F3" w:rsidRPr="001747F4" w:rsidRDefault="00A63E6E" w:rsidP="001747F4">
      <w:pPr>
        <w:pStyle w:val="ListParagraph"/>
        <w:numPr>
          <w:ilvl w:val="0"/>
          <w:numId w:val="18"/>
        </w:numPr>
        <w:tabs>
          <w:tab w:val="left" w:pos="922"/>
        </w:tabs>
        <w:kinsoku w:val="0"/>
        <w:overflowPunct w:val="0"/>
        <w:ind w:left="921" w:hanging="294"/>
        <w:rPr>
          <w:b/>
          <w:bCs/>
          <w:color w:val="272727"/>
          <w:spacing w:val="-6"/>
          <w:sz w:val="21"/>
          <w:szCs w:val="21"/>
        </w:rPr>
      </w:pPr>
      <w:r w:rsidRPr="001747F4">
        <w:rPr>
          <w:b/>
          <w:bCs/>
          <w:color w:val="272727"/>
          <w:spacing w:val="-5"/>
          <w:sz w:val="21"/>
          <w:szCs w:val="21"/>
        </w:rPr>
        <w:t>GRAD</w:t>
      </w:r>
      <w:r w:rsidR="00F80982" w:rsidRPr="001747F4">
        <w:rPr>
          <w:b/>
          <w:bCs/>
          <w:color w:val="272727"/>
          <w:spacing w:val="-5"/>
          <w:sz w:val="21"/>
          <w:szCs w:val="21"/>
        </w:rPr>
        <w:t>U</w:t>
      </w:r>
      <w:r w:rsidRPr="001747F4">
        <w:rPr>
          <w:b/>
          <w:bCs/>
          <w:color w:val="272727"/>
          <w:spacing w:val="-5"/>
          <w:sz w:val="21"/>
          <w:szCs w:val="21"/>
        </w:rPr>
        <w:t xml:space="preserve">ATE COLLEGE </w:t>
      </w:r>
      <w:r w:rsidR="009962F3" w:rsidRPr="001747F4">
        <w:rPr>
          <w:b/>
          <w:bCs/>
          <w:color w:val="272727"/>
          <w:spacing w:val="-5"/>
          <w:sz w:val="21"/>
          <w:szCs w:val="21"/>
        </w:rPr>
        <w:t xml:space="preserve">LEAVE </w:t>
      </w:r>
      <w:r w:rsidR="009962F3" w:rsidRPr="001747F4">
        <w:rPr>
          <w:b/>
          <w:bCs/>
          <w:color w:val="272727"/>
          <w:sz w:val="21"/>
          <w:szCs w:val="21"/>
        </w:rPr>
        <w:t>OF</w:t>
      </w:r>
      <w:r w:rsidR="009962F3" w:rsidRPr="001747F4">
        <w:rPr>
          <w:b/>
          <w:bCs/>
          <w:color w:val="272727"/>
          <w:spacing w:val="-27"/>
          <w:sz w:val="21"/>
          <w:szCs w:val="21"/>
        </w:rPr>
        <w:t xml:space="preserve"> </w:t>
      </w:r>
      <w:r w:rsidR="009962F3" w:rsidRPr="001747F4">
        <w:rPr>
          <w:b/>
          <w:bCs/>
          <w:color w:val="272727"/>
          <w:spacing w:val="-6"/>
          <w:sz w:val="21"/>
          <w:szCs w:val="21"/>
        </w:rPr>
        <w:t>ABSENCE</w:t>
      </w:r>
      <w:r w:rsidRPr="001747F4">
        <w:rPr>
          <w:b/>
          <w:bCs/>
          <w:color w:val="272727"/>
          <w:spacing w:val="-6"/>
          <w:sz w:val="21"/>
          <w:szCs w:val="21"/>
        </w:rPr>
        <w:t xml:space="preserve"> POLICY:</w:t>
      </w:r>
    </w:p>
    <w:p w14:paraId="6C61939B" w14:textId="1CB9F4C8" w:rsidR="009962F3" w:rsidRDefault="009962F3" w:rsidP="009962F3">
      <w:pPr>
        <w:pStyle w:val="BodyText"/>
        <w:kinsoku w:val="0"/>
        <w:overflowPunct w:val="0"/>
        <w:spacing w:before="170"/>
        <w:ind w:left="1351" w:right="845"/>
        <w:jc w:val="both"/>
        <w:rPr>
          <w:spacing w:val="-5"/>
        </w:rPr>
      </w:pPr>
      <w:r>
        <w:rPr>
          <w:spacing w:val="-5"/>
        </w:rPr>
        <w:t xml:space="preserve">Graduate students </w:t>
      </w:r>
      <w:r>
        <w:rPr>
          <w:spacing w:val="-3"/>
        </w:rPr>
        <w:t xml:space="preserve">who </w:t>
      </w:r>
      <w:r>
        <w:rPr>
          <w:spacing w:val="-4"/>
        </w:rPr>
        <w:t xml:space="preserve">find </w:t>
      </w:r>
      <w:r>
        <w:t xml:space="preserve">it </w:t>
      </w:r>
      <w:r>
        <w:rPr>
          <w:spacing w:val="-5"/>
        </w:rPr>
        <w:t xml:space="preserve">necessary </w:t>
      </w:r>
      <w:r>
        <w:t xml:space="preserve">to </w:t>
      </w:r>
      <w:r>
        <w:rPr>
          <w:spacing w:val="-4"/>
        </w:rPr>
        <w:t xml:space="preserve">temporarily </w:t>
      </w:r>
      <w:r w:rsidR="00A63E6E">
        <w:rPr>
          <w:spacing w:val="-3"/>
        </w:rPr>
        <w:t>suspend their</w:t>
      </w:r>
      <w:r>
        <w:rPr>
          <w:spacing w:val="-4"/>
        </w:rPr>
        <w:t xml:space="preserve"> studie</w:t>
      </w:r>
      <w:r w:rsidR="000D22CE">
        <w:rPr>
          <w:spacing w:val="-4"/>
        </w:rPr>
        <w:t>s</w:t>
      </w:r>
      <w:r>
        <w:rPr>
          <w:spacing w:val="-4"/>
        </w:rPr>
        <w:t xml:space="preserve"> </w:t>
      </w:r>
      <w:r>
        <w:rPr>
          <w:spacing w:val="-2"/>
        </w:rPr>
        <w:t xml:space="preserve">may </w:t>
      </w:r>
      <w:r w:rsidR="005E01FF">
        <w:t>apply for leave</w:t>
      </w:r>
      <w:r w:rsidR="005E01FF">
        <w:rPr>
          <w:spacing w:val="-3"/>
        </w:rPr>
        <w:t xml:space="preserve"> of </w:t>
      </w:r>
      <w:r w:rsidR="000E6EFB">
        <w:rPr>
          <w:spacing w:val="-3"/>
        </w:rPr>
        <w:t>absence</w:t>
      </w:r>
      <w:r w:rsidR="000E6EFB">
        <w:rPr>
          <w:spacing w:val="-4"/>
        </w:rPr>
        <w:t xml:space="preserve"> from</w:t>
      </w:r>
      <w:r>
        <w:t xml:space="preserve"> </w:t>
      </w:r>
      <w:r>
        <w:rPr>
          <w:spacing w:val="-5"/>
        </w:rPr>
        <w:t xml:space="preserve">graduate study. </w:t>
      </w:r>
      <w:r>
        <w:rPr>
          <w:spacing w:val="-3"/>
        </w:rPr>
        <w:t xml:space="preserve">Leave </w:t>
      </w:r>
      <w:r>
        <w:t xml:space="preserve">of </w:t>
      </w:r>
      <w:r>
        <w:rPr>
          <w:spacing w:val="-5"/>
        </w:rPr>
        <w:t xml:space="preserve">absence </w:t>
      </w:r>
      <w:r>
        <w:t xml:space="preserve">is </w:t>
      </w:r>
      <w:r>
        <w:rPr>
          <w:spacing w:val="-4"/>
        </w:rPr>
        <w:t xml:space="preserve">intended </w:t>
      </w:r>
      <w:r>
        <w:rPr>
          <w:spacing w:val="-3"/>
        </w:rPr>
        <w:t xml:space="preserve">for </w:t>
      </w:r>
      <w:r>
        <w:rPr>
          <w:spacing w:val="-5"/>
        </w:rPr>
        <w:t xml:space="preserve">students </w:t>
      </w:r>
      <w:r>
        <w:rPr>
          <w:spacing w:val="-3"/>
        </w:rPr>
        <w:t xml:space="preserve">who are </w:t>
      </w:r>
      <w:r>
        <w:rPr>
          <w:spacing w:val="-4"/>
        </w:rPr>
        <w:t xml:space="preserve">unable </w:t>
      </w:r>
      <w:r>
        <w:t xml:space="preserve">to </w:t>
      </w:r>
      <w:r>
        <w:rPr>
          <w:spacing w:val="-3"/>
        </w:rPr>
        <w:t xml:space="preserve">pursue </w:t>
      </w:r>
      <w:r>
        <w:rPr>
          <w:spacing w:val="-4"/>
        </w:rPr>
        <w:t xml:space="preserve">their </w:t>
      </w:r>
      <w:r>
        <w:rPr>
          <w:spacing w:val="-3"/>
        </w:rPr>
        <w:t xml:space="preserve">studies </w:t>
      </w:r>
      <w:r>
        <w:t xml:space="preserve">at all, </w:t>
      </w:r>
      <w:r>
        <w:rPr>
          <w:spacing w:val="-3"/>
        </w:rPr>
        <w:t xml:space="preserve">rather </w:t>
      </w:r>
      <w:r>
        <w:t xml:space="preserve">than </w:t>
      </w:r>
      <w:r>
        <w:rPr>
          <w:spacing w:val="-3"/>
        </w:rPr>
        <w:t xml:space="preserve">for </w:t>
      </w:r>
      <w:r>
        <w:rPr>
          <w:spacing w:val="2"/>
        </w:rPr>
        <w:t xml:space="preserve">students </w:t>
      </w:r>
      <w:r>
        <w:rPr>
          <w:spacing w:val="-3"/>
        </w:rPr>
        <w:t xml:space="preserve">who are </w:t>
      </w:r>
      <w:r>
        <w:rPr>
          <w:spacing w:val="-5"/>
        </w:rPr>
        <w:t xml:space="preserve">actively </w:t>
      </w:r>
      <w:r>
        <w:rPr>
          <w:spacing w:val="-3"/>
        </w:rPr>
        <w:t xml:space="preserve">working </w:t>
      </w:r>
      <w:r>
        <w:t xml:space="preserve">on a </w:t>
      </w:r>
      <w:r>
        <w:rPr>
          <w:spacing w:val="-3"/>
        </w:rPr>
        <w:t xml:space="preserve">thesis </w:t>
      </w:r>
      <w:r>
        <w:t xml:space="preserve">or </w:t>
      </w:r>
      <w:r>
        <w:rPr>
          <w:spacing w:val="-5"/>
        </w:rPr>
        <w:t xml:space="preserve">dissertation </w:t>
      </w:r>
      <w:r>
        <w:rPr>
          <w:spacing w:val="-4"/>
        </w:rPr>
        <w:t xml:space="preserve">after </w:t>
      </w:r>
      <w:r>
        <w:rPr>
          <w:spacing w:val="-5"/>
        </w:rPr>
        <w:t xml:space="preserve">completing coursework. </w:t>
      </w:r>
      <w:r>
        <w:rPr>
          <w:spacing w:val="-3"/>
        </w:rPr>
        <w:t xml:space="preserve">Leave </w:t>
      </w:r>
      <w:r>
        <w:t xml:space="preserve">of </w:t>
      </w:r>
      <w:r>
        <w:rPr>
          <w:spacing w:val="-4"/>
        </w:rPr>
        <w:t xml:space="preserve">absence </w:t>
      </w:r>
      <w:r>
        <w:t xml:space="preserve">is </w:t>
      </w:r>
      <w:r>
        <w:rPr>
          <w:spacing w:val="-3"/>
        </w:rPr>
        <w:t xml:space="preserve">approved </w:t>
      </w:r>
      <w:r>
        <w:t xml:space="preserve">by the </w:t>
      </w:r>
      <w:r>
        <w:rPr>
          <w:spacing w:val="-5"/>
        </w:rPr>
        <w:t xml:space="preserve">Graduate </w:t>
      </w:r>
      <w:r>
        <w:rPr>
          <w:spacing w:val="-6"/>
        </w:rPr>
        <w:t xml:space="preserve">College </w:t>
      </w:r>
      <w:r>
        <w:t xml:space="preserve">on the </w:t>
      </w:r>
      <w:r>
        <w:rPr>
          <w:spacing w:val="-3"/>
        </w:rPr>
        <w:t xml:space="preserve">basis </w:t>
      </w:r>
      <w:r>
        <w:t xml:space="preserve">of the </w:t>
      </w:r>
      <w:r>
        <w:rPr>
          <w:spacing w:val="-5"/>
        </w:rPr>
        <w:t xml:space="preserve">recommendation </w:t>
      </w:r>
      <w:r>
        <w:t xml:space="preserve">of </w:t>
      </w:r>
      <w:r w:rsidR="00A63E6E">
        <w:t xml:space="preserve">the </w:t>
      </w:r>
      <w:r w:rsidR="005E01FF">
        <w:t>student’s</w:t>
      </w:r>
      <w:r w:rsidR="005E01FF">
        <w:rPr>
          <w:spacing w:val="-6"/>
        </w:rPr>
        <w:t xml:space="preserve"> faculty</w:t>
      </w:r>
      <w:r w:rsidR="005E01FF">
        <w:t xml:space="preserve"> advisor</w:t>
      </w:r>
      <w:r w:rsidR="005E01FF">
        <w:rPr>
          <w:spacing w:val="-5"/>
        </w:rPr>
        <w:t>, department</w:t>
      </w:r>
      <w:r>
        <w:rPr>
          <w:spacing w:val="-5"/>
        </w:rPr>
        <w:t xml:space="preserve"> </w:t>
      </w:r>
      <w:r>
        <w:rPr>
          <w:spacing w:val="-4"/>
        </w:rPr>
        <w:t xml:space="preserve">chair and college </w:t>
      </w:r>
      <w:r>
        <w:t xml:space="preserve">dean. To apply for a </w:t>
      </w:r>
      <w:r>
        <w:rPr>
          <w:spacing w:val="-5"/>
        </w:rPr>
        <w:t xml:space="preserve">leave </w:t>
      </w:r>
      <w:r>
        <w:t xml:space="preserve">of absence, </w:t>
      </w:r>
      <w:r>
        <w:rPr>
          <w:spacing w:val="-5"/>
        </w:rPr>
        <w:t xml:space="preserve">students </w:t>
      </w:r>
      <w:r>
        <w:t xml:space="preserve">use a Form </w:t>
      </w:r>
      <w:r>
        <w:rPr>
          <w:spacing w:val="-5"/>
        </w:rPr>
        <w:t xml:space="preserve">10-Request </w:t>
      </w:r>
      <w:r>
        <w:t xml:space="preserve">to </w:t>
      </w:r>
      <w:r>
        <w:rPr>
          <w:spacing w:val="-3"/>
        </w:rPr>
        <w:t xml:space="preserve">Waive </w:t>
      </w:r>
      <w:r>
        <w:t xml:space="preserve">a </w:t>
      </w:r>
      <w:r>
        <w:rPr>
          <w:spacing w:val="-5"/>
        </w:rPr>
        <w:t>University</w:t>
      </w:r>
      <w:r>
        <w:rPr>
          <w:spacing w:val="-34"/>
        </w:rPr>
        <w:t xml:space="preserve"> </w:t>
      </w:r>
      <w:r>
        <w:rPr>
          <w:spacing w:val="-5"/>
        </w:rPr>
        <w:t>Requirement.</w:t>
      </w:r>
    </w:p>
    <w:p w14:paraId="76689B37" w14:textId="77777777" w:rsidR="009962F3" w:rsidRDefault="009962F3" w:rsidP="009962F3">
      <w:pPr>
        <w:pStyle w:val="BodyText"/>
        <w:kinsoku w:val="0"/>
        <w:overflowPunct w:val="0"/>
        <w:spacing w:before="8"/>
        <w:rPr>
          <w:sz w:val="19"/>
          <w:szCs w:val="19"/>
        </w:rPr>
      </w:pPr>
    </w:p>
    <w:p w14:paraId="26177B34" w14:textId="77777777" w:rsidR="009962F3" w:rsidRDefault="009962F3" w:rsidP="009962F3">
      <w:pPr>
        <w:pStyle w:val="BodyText"/>
        <w:kinsoku w:val="0"/>
        <w:overflowPunct w:val="0"/>
        <w:spacing w:before="1"/>
        <w:ind w:left="1351"/>
      </w:pPr>
      <w:r>
        <w:t>Degree-seeking students returning after an absence of more than one year will be subject to the following:</w:t>
      </w:r>
    </w:p>
    <w:p w14:paraId="6DDE34DB" w14:textId="77777777" w:rsidR="009962F3" w:rsidRDefault="009962F3" w:rsidP="00461DDB">
      <w:pPr>
        <w:pStyle w:val="ListParagraph"/>
        <w:numPr>
          <w:ilvl w:val="0"/>
          <w:numId w:val="6"/>
        </w:numPr>
        <w:tabs>
          <w:tab w:val="left" w:pos="1592"/>
        </w:tabs>
        <w:kinsoku w:val="0"/>
        <w:overflowPunct w:val="0"/>
        <w:spacing w:before="8" w:line="252" w:lineRule="exact"/>
        <w:rPr>
          <w:sz w:val="22"/>
          <w:szCs w:val="22"/>
        </w:rPr>
      </w:pPr>
      <w:r>
        <w:rPr>
          <w:sz w:val="22"/>
          <w:szCs w:val="22"/>
        </w:rPr>
        <w:t>File</w:t>
      </w:r>
      <w:r>
        <w:rPr>
          <w:spacing w:val="-12"/>
          <w:sz w:val="22"/>
          <w:szCs w:val="22"/>
        </w:rPr>
        <w:t xml:space="preserve"> </w:t>
      </w:r>
      <w:r>
        <w:rPr>
          <w:sz w:val="22"/>
          <w:szCs w:val="22"/>
        </w:rPr>
        <w:t>a</w:t>
      </w:r>
      <w:r>
        <w:rPr>
          <w:spacing w:val="-2"/>
          <w:sz w:val="22"/>
          <w:szCs w:val="22"/>
        </w:rPr>
        <w:t xml:space="preserve"> </w:t>
      </w:r>
      <w:r>
        <w:rPr>
          <w:sz w:val="22"/>
          <w:szCs w:val="22"/>
        </w:rPr>
        <w:t>new</w:t>
      </w:r>
      <w:r>
        <w:rPr>
          <w:spacing w:val="-13"/>
          <w:sz w:val="22"/>
          <w:szCs w:val="22"/>
        </w:rPr>
        <w:t xml:space="preserve"> </w:t>
      </w:r>
      <w:r>
        <w:rPr>
          <w:sz w:val="22"/>
          <w:szCs w:val="22"/>
        </w:rPr>
        <w:t>graduate</w:t>
      </w:r>
      <w:r>
        <w:rPr>
          <w:spacing w:val="-24"/>
          <w:sz w:val="22"/>
          <w:szCs w:val="22"/>
        </w:rPr>
        <w:t xml:space="preserve"> </w:t>
      </w:r>
      <w:r>
        <w:rPr>
          <w:sz w:val="22"/>
          <w:szCs w:val="22"/>
        </w:rPr>
        <w:t>admissions</w:t>
      </w:r>
      <w:r>
        <w:rPr>
          <w:spacing w:val="-20"/>
          <w:sz w:val="22"/>
          <w:szCs w:val="22"/>
        </w:rPr>
        <w:t xml:space="preserve"> </w:t>
      </w:r>
      <w:r>
        <w:rPr>
          <w:sz w:val="22"/>
          <w:szCs w:val="22"/>
        </w:rPr>
        <w:t>application</w:t>
      </w:r>
      <w:r>
        <w:rPr>
          <w:spacing w:val="-17"/>
          <w:sz w:val="22"/>
          <w:szCs w:val="22"/>
        </w:rPr>
        <w:t xml:space="preserve"> </w:t>
      </w:r>
      <w:r>
        <w:rPr>
          <w:sz w:val="22"/>
          <w:szCs w:val="22"/>
        </w:rPr>
        <w:t>with</w:t>
      </w:r>
      <w:r>
        <w:rPr>
          <w:spacing w:val="-20"/>
          <w:sz w:val="22"/>
          <w:szCs w:val="22"/>
        </w:rPr>
        <w:t xml:space="preserve"> </w:t>
      </w:r>
      <w:r>
        <w:rPr>
          <w:sz w:val="22"/>
          <w:szCs w:val="22"/>
        </w:rPr>
        <w:t>appropriate</w:t>
      </w:r>
      <w:r>
        <w:rPr>
          <w:spacing w:val="-21"/>
          <w:sz w:val="22"/>
          <w:szCs w:val="22"/>
        </w:rPr>
        <w:t xml:space="preserve"> </w:t>
      </w:r>
      <w:r>
        <w:rPr>
          <w:sz w:val="22"/>
          <w:szCs w:val="22"/>
        </w:rPr>
        <w:t>documentation.</w:t>
      </w:r>
    </w:p>
    <w:p w14:paraId="009EB3E4" w14:textId="77777777" w:rsidR="009962F3" w:rsidRDefault="009962F3" w:rsidP="00461DDB">
      <w:pPr>
        <w:pStyle w:val="ListParagraph"/>
        <w:numPr>
          <w:ilvl w:val="0"/>
          <w:numId w:val="6"/>
        </w:numPr>
        <w:tabs>
          <w:tab w:val="left" w:pos="1592"/>
        </w:tabs>
        <w:kinsoku w:val="0"/>
        <w:overflowPunct w:val="0"/>
        <w:spacing w:line="252" w:lineRule="exact"/>
        <w:rPr>
          <w:sz w:val="22"/>
          <w:szCs w:val="22"/>
        </w:rPr>
      </w:pPr>
      <w:r>
        <w:rPr>
          <w:spacing w:val="-3"/>
          <w:sz w:val="22"/>
          <w:szCs w:val="22"/>
        </w:rPr>
        <w:t>Re-establish</w:t>
      </w:r>
      <w:r>
        <w:rPr>
          <w:spacing w:val="-17"/>
          <w:sz w:val="22"/>
          <w:szCs w:val="22"/>
        </w:rPr>
        <w:t xml:space="preserve"> </w:t>
      </w:r>
      <w:r>
        <w:rPr>
          <w:sz w:val="22"/>
          <w:szCs w:val="22"/>
        </w:rPr>
        <w:t>Florida</w:t>
      </w:r>
      <w:r>
        <w:rPr>
          <w:spacing w:val="-14"/>
          <w:sz w:val="22"/>
          <w:szCs w:val="22"/>
        </w:rPr>
        <w:t xml:space="preserve"> </w:t>
      </w:r>
      <w:r>
        <w:rPr>
          <w:sz w:val="22"/>
          <w:szCs w:val="22"/>
        </w:rPr>
        <w:t>residency</w:t>
      </w:r>
      <w:r w:rsidR="00A63E6E">
        <w:rPr>
          <w:sz w:val="22"/>
          <w:szCs w:val="22"/>
        </w:rPr>
        <w:t xml:space="preserve"> </w:t>
      </w:r>
      <w:r>
        <w:rPr>
          <w:sz w:val="22"/>
          <w:szCs w:val="22"/>
        </w:rPr>
        <w:t>for</w:t>
      </w:r>
      <w:r>
        <w:rPr>
          <w:spacing w:val="-2"/>
          <w:sz w:val="22"/>
          <w:szCs w:val="22"/>
        </w:rPr>
        <w:t xml:space="preserve"> </w:t>
      </w:r>
      <w:r>
        <w:rPr>
          <w:sz w:val="22"/>
          <w:szCs w:val="22"/>
        </w:rPr>
        <w:t>tuition</w:t>
      </w:r>
      <w:r>
        <w:rPr>
          <w:spacing w:val="-17"/>
          <w:sz w:val="22"/>
          <w:szCs w:val="22"/>
        </w:rPr>
        <w:t xml:space="preserve"> </w:t>
      </w:r>
      <w:r>
        <w:rPr>
          <w:sz w:val="22"/>
          <w:szCs w:val="22"/>
        </w:rPr>
        <w:t>purposes.</w:t>
      </w:r>
    </w:p>
    <w:p w14:paraId="6367EEE5" w14:textId="77777777" w:rsidR="009962F3" w:rsidRDefault="009962F3" w:rsidP="00461DDB">
      <w:pPr>
        <w:pStyle w:val="ListParagraph"/>
        <w:numPr>
          <w:ilvl w:val="0"/>
          <w:numId w:val="6"/>
        </w:numPr>
        <w:tabs>
          <w:tab w:val="left" w:pos="1592"/>
        </w:tabs>
        <w:kinsoku w:val="0"/>
        <w:overflowPunct w:val="0"/>
        <w:spacing w:before="25" w:line="216" w:lineRule="auto"/>
        <w:ind w:left="1579" w:right="1535" w:hanging="231"/>
        <w:rPr>
          <w:sz w:val="22"/>
          <w:szCs w:val="22"/>
        </w:rPr>
      </w:pPr>
      <w:r>
        <w:rPr>
          <w:sz w:val="22"/>
          <w:szCs w:val="22"/>
        </w:rPr>
        <w:t>Be in good academic standing (eligible to return) at FAU and at any institution attended since the last period of enrollment at</w:t>
      </w:r>
      <w:r>
        <w:rPr>
          <w:spacing w:val="-26"/>
          <w:sz w:val="22"/>
          <w:szCs w:val="22"/>
        </w:rPr>
        <w:t xml:space="preserve"> </w:t>
      </w:r>
      <w:r>
        <w:rPr>
          <w:sz w:val="22"/>
          <w:szCs w:val="22"/>
        </w:rPr>
        <w:t>FAU.</w:t>
      </w:r>
    </w:p>
    <w:p w14:paraId="2544A275" w14:textId="77777777" w:rsidR="009962F3" w:rsidRDefault="009962F3" w:rsidP="00461DDB">
      <w:pPr>
        <w:pStyle w:val="ListParagraph"/>
        <w:numPr>
          <w:ilvl w:val="0"/>
          <w:numId w:val="6"/>
        </w:numPr>
        <w:tabs>
          <w:tab w:val="left" w:pos="1592"/>
        </w:tabs>
        <w:kinsoku w:val="0"/>
        <w:overflowPunct w:val="0"/>
        <w:spacing w:before="3" w:line="216" w:lineRule="auto"/>
        <w:ind w:left="1579" w:right="1638" w:hanging="231"/>
        <w:rPr>
          <w:sz w:val="22"/>
          <w:szCs w:val="22"/>
        </w:rPr>
      </w:pPr>
      <w:r>
        <w:rPr>
          <w:sz w:val="22"/>
          <w:szCs w:val="22"/>
        </w:rPr>
        <w:t>Provide</w:t>
      </w:r>
      <w:r>
        <w:rPr>
          <w:spacing w:val="-13"/>
          <w:sz w:val="22"/>
          <w:szCs w:val="22"/>
        </w:rPr>
        <w:t xml:space="preserve"> </w:t>
      </w:r>
      <w:r>
        <w:rPr>
          <w:sz w:val="22"/>
          <w:szCs w:val="22"/>
        </w:rPr>
        <w:t>official</w:t>
      </w:r>
      <w:r>
        <w:rPr>
          <w:spacing w:val="-22"/>
          <w:sz w:val="22"/>
          <w:szCs w:val="22"/>
        </w:rPr>
        <w:t xml:space="preserve"> </w:t>
      </w:r>
      <w:r>
        <w:rPr>
          <w:sz w:val="22"/>
          <w:szCs w:val="22"/>
        </w:rPr>
        <w:t>transcripts</w:t>
      </w:r>
      <w:r>
        <w:rPr>
          <w:spacing w:val="-23"/>
          <w:sz w:val="22"/>
          <w:szCs w:val="22"/>
        </w:rPr>
        <w:t xml:space="preserve"> </w:t>
      </w:r>
      <w:r>
        <w:rPr>
          <w:sz w:val="22"/>
          <w:szCs w:val="22"/>
        </w:rPr>
        <w:t>to</w:t>
      </w:r>
      <w:r>
        <w:rPr>
          <w:spacing w:val="-7"/>
          <w:sz w:val="22"/>
          <w:szCs w:val="22"/>
        </w:rPr>
        <w:t xml:space="preserve"> </w:t>
      </w:r>
      <w:r>
        <w:rPr>
          <w:sz w:val="22"/>
          <w:szCs w:val="22"/>
        </w:rPr>
        <w:t>the Graduate</w:t>
      </w:r>
      <w:r>
        <w:rPr>
          <w:spacing w:val="-21"/>
          <w:sz w:val="22"/>
          <w:szCs w:val="22"/>
        </w:rPr>
        <w:t xml:space="preserve"> </w:t>
      </w:r>
      <w:r>
        <w:rPr>
          <w:sz w:val="22"/>
          <w:szCs w:val="22"/>
        </w:rPr>
        <w:t>College</w:t>
      </w:r>
      <w:r>
        <w:rPr>
          <w:spacing w:val="-20"/>
          <w:sz w:val="22"/>
          <w:szCs w:val="22"/>
        </w:rPr>
        <w:t xml:space="preserve"> </w:t>
      </w:r>
      <w:r>
        <w:rPr>
          <w:sz w:val="22"/>
          <w:szCs w:val="22"/>
        </w:rPr>
        <w:t>from</w:t>
      </w:r>
      <w:r>
        <w:rPr>
          <w:spacing w:val="43"/>
          <w:sz w:val="22"/>
          <w:szCs w:val="22"/>
        </w:rPr>
        <w:t xml:space="preserve"> </w:t>
      </w:r>
      <w:r>
        <w:rPr>
          <w:sz w:val="22"/>
          <w:szCs w:val="22"/>
        </w:rPr>
        <w:t>any</w:t>
      </w:r>
      <w:r>
        <w:rPr>
          <w:spacing w:val="22"/>
          <w:sz w:val="22"/>
          <w:szCs w:val="22"/>
        </w:rPr>
        <w:t xml:space="preserve"> </w:t>
      </w:r>
      <w:r>
        <w:rPr>
          <w:sz w:val="22"/>
          <w:szCs w:val="22"/>
        </w:rPr>
        <w:t>institution</w:t>
      </w:r>
      <w:r>
        <w:rPr>
          <w:spacing w:val="-19"/>
          <w:sz w:val="22"/>
          <w:szCs w:val="22"/>
        </w:rPr>
        <w:t xml:space="preserve"> </w:t>
      </w:r>
      <w:r>
        <w:rPr>
          <w:sz w:val="22"/>
          <w:szCs w:val="22"/>
        </w:rPr>
        <w:t>attended</w:t>
      </w:r>
      <w:r>
        <w:rPr>
          <w:spacing w:val="-24"/>
          <w:sz w:val="22"/>
          <w:szCs w:val="22"/>
        </w:rPr>
        <w:t xml:space="preserve"> </w:t>
      </w:r>
      <w:r>
        <w:rPr>
          <w:sz w:val="22"/>
          <w:szCs w:val="22"/>
        </w:rPr>
        <w:t>since</w:t>
      </w:r>
      <w:r>
        <w:rPr>
          <w:spacing w:val="-21"/>
          <w:sz w:val="22"/>
          <w:szCs w:val="22"/>
        </w:rPr>
        <w:t xml:space="preserve"> </w:t>
      </w:r>
      <w:r>
        <w:rPr>
          <w:sz w:val="22"/>
          <w:szCs w:val="22"/>
        </w:rPr>
        <w:t>the</w:t>
      </w:r>
      <w:r>
        <w:rPr>
          <w:spacing w:val="-3"/>
          <w:sz w:val="22"/>
          <w:szCs w:val="22"/>
        </w:rPr>
        <w:t xml:space="preserve"> </w:t>
      </w:r>
      <w:r>
        <w:rPr>
          <w:sz w:val="22"/>
          <w:szCs w:val="22"/>
        </w:rPr>
        <w:t>last</w:t>
      </w:r>
      <w:r>
        <w:rPr>
          <w:spacing w:val="-9"/>
          <w:sz w:val="22"/>
          <w:szCs w:val="22"/>
        </w:rPr>
        <w:t xml:space="preserve"> </w:t>
      </w:r>
      <w:r>
        <w:rPr>
          <w:sz w:val="22"/>
          <w:szCs w:val="22"/>
        </w:rPr>
        <w:t>period</w:t>
      </w:r>
      <w:r>
        <w:rPr>
          <w:spacing w:val="-14"/>
          <w:sz w:val="22"/>
          <w:szCs w:val="22"/>
        </w:rPr>
        <w:t xml:space="preserve"> </w:t>
      </w:r>
      <w:r>
        <w:rPr>
          <w:spacing w:val="-10"/>
          <w:sz w:val="22"/>
          <w:szCs w:val="22"/>
        </w:rPr>
        <w:t xml:space="preserve">of </w:t>
      </w:r>
      <w:r>
        <w:rPr>
          <w:sz w:val="22"/>
          <w:szCs w:val="22"/>
        </w:rPr>
        <w:t>enrollment at</w:t>
      </w:r>
      <w:r>
        <w:rPr>
          <w:spacing w:val="23"/>
          <w:sz w:val="22"/>
          <w:szCs w:val="22"/>
        </w:rPr>
        <w:t xml:space="preserve"> </w:t>
      </w:r>
      <w:r>
        <w:rPr>
          <w:sz w:val="22"/>
          <w:szCs w:val="22"/>
        </w:rPr>
        <w:t>FAU.</w:t>
      </w:r>
    </w:p>
    <w:p w14:paraId="55192A95" w14:textId="77777777" w:rsidR="009962F3" w:rsidRDefault="009962F3" w:rsidP="00461DDB">
      <w:pPr>
        <w:pStyle w:val="ListParagraph"/>
        <w:numPr>
          <w:ilvl w:val="0"/>
          <w:numId w:val="6"/>
        </w:numPr>
        <w:tabs>
          <w:tab w:val="left" w:pos="1592"/>
        </w:tabs>
        <w:kinsoku w:val="0"/>
        <w:overflowPunct w:val="0"/>
        <w:spacing w:line="235" w:lineRule="auto"/>
        <w:ind w:left="1579" w:right="2132" w:hanging="231"/>
        <w:rPr>
          <w:sz w:val="22"/>
          <w:szCs w:val="22"/>
        </w:rPr>
      </w:pPr>
      <w:r>
        <w:rPr>
          <w:sz w:val="22"/>
          <w:szCs w:val="22"/>
        </w:rPr>
        <w:t>Submit</w:t>
      </w:r>
      <w:r>
        <w:rPr>
          <w:spacing w:val="-30"/>
          <w:sz w:val="22"/>
          <w:szCs w:val="22"/>
        </w:rPr>
        <w:t xml:space="preserve"> </w:t>
      </w:r>
      <w:r>
        <w:rPr>
          <w:sz w:val="22"/>
          <w:szCs w:val="22"/>
        </w:rPr>
        <w:t>proof</w:t>
      </w:r>
      <w:r>
        <w:rPr>
          <w:spacing w:val="-14"/>
          <w:sz w:val="22"/>
          <w:szCs w:val="22"/>
        </w:rPr>
        <w:t xml:space="preserve"> </w:t>
      </w:r>
      <w:r>
        <w:rPr>
          <w:sz w:val="22"/>
          <w:szCs w:val="22"/>
        </w:rPr>
        <w:t>of</w:t>
      </w:r>
      <w:r>
        <w:rPr>
          <w:spacing w:val="-20"/>
          <w:sz w:val="22"/>
          <w:szCs w:val="22"/>
        </w:rPr>
        <w:t xml:space="preserve"> </w:t>
      </w:r>
      <w:r>
        <w:rPr>
          <w:sz w:val="22"/>
          <w:szCs w:val="22"/>
        </w:rPr>
        <w:t>conformity</w:t>
      </w:r>
      <w:r>
        <w:rPr>
          <w:spacing w:val="3"/>
          <w:sz w:val="22"/>
          <w:szCs w:val="22"/>
        </w:rPr>
        <w:t xml:space="preserve"> </w:t>
      </w:r>
      <w:r>
        <w:rPr>
          <w:sz w:val="22"/>
          <w:szCs w:val="22"/>
        </w:rPr>
        <w:t>to</w:t>
      </w:r>
      <w:r>
        <w:rPr>
          <w:spacing w:val="-10"/>
          <w:sz w:val="22"/>
          <w:szCs w:val="22"/>
        </w:rPr>
        <w:t xml:space="preserve"> </w:t>
      </w:r>
      <w:r>
        <w:rPr>
          <w:sz w:val="22"/>
          <w:szCs w:val="22"/>
        </w:rPr>
        <w:t>the</w:t>
      </w:r>
      <w:r>
        <w:rPr>
          <w:spacing w:val="-25"/>
          <w:sz w:val="22"/>
          <w:szCs w:val="22"/>
        </w:rPr>
        <w:t xml:space="preserve"> </w:t>
      </w:r>
      <w:r>
        <w:rPr>
          <w:sz w:val="22"/>
          <w:szCs w:val="22"/>
        </w:rPr>
        <w:t>Measles</w:t>
      </w:r>
      <w:r>
        <w:rPr>
          <w:spacing w:val="-24"/>
          <w:sz w:val="22"/>
          <w:szCs w:val="22"/>
        </w:rPr>
        <w:t xml:space="preserve"> </w:t>
      </w:r>
      <w:r>
        <w:rPr>
          <w:sz w:val="22"/>
          <w:szCs w:val="22"/>
        </w:rPr>
        <w:t>Immunization</w:t>
      </w:r>
      <w:r>
        <w:rPr>
          <w:spacing w:val="-39"/>
          <w:sz w:val="22"/>
          <w:szCs w:val="22"/>
        </w:rPr>
        <w:t xml:space="preserve"> </w:t>
      </w:r>
      <w:r>
        <w:rPr>
          <w:sz w:val="22"/>
          <w:szCs w:val="22"/>
        </w:rPr>
        <w:t>Policy</w:t>
      </w:r>
      <w:r>
        <w:rPr>
          <w:spacing w:val="23"/>
          <w:sz w:val="22"/>
          <w:szCs w:val="22"/>
        </w:rPr>
        <w:t xml:space="preserve"> </w:t>
      </w:r>
      <w:r>
        <w:rPr>
          <w:sz w:val="22"/>
          <w:szCs w:val="22"/>
        </w:rPr>
        <w:t>of</w:t>
      </w:r>
      <w:r>
        <w:rPr>
          <w:spacing w:val="-12"/>
          <w:sz w:val="22"/>
          <w:szCs w:val="22"/>
        </w:rPr>
        <w:t xml:space="preserve"> </w:t>
      </w:r>
      <w:r>
        <w:rPr>
          <w:sz w:val="22"/>
          <w:szCs w:val="22"/>
        </w:rPr>
        <w:t>the</w:t>
      </w:r>
      <w:r>
        <w:rPr>
          <w:spacing w:val="-21"/>
          <w:sz w:val="22"/>
          <w:szCs w:val="22"/>
        </w:rPr>
        <w:t xml:space="preserve"> </w:t>
      </w:r>
      <w:r>
        <w:rPr>
          <w:sz w:val="22"/>
          <w:szCs w:val="22"/>
        </w:rPr>
        <w:t>State</w:t>
      </w:r>
      <w:r>
        <w:rPr>
          <w:spacing w:val="-27"/>
          <w:sz w:val="22"/>
          <w:szCs w:val="22"/>
        </w:rPr>
        <w:t xml:space="preserve"> </w:t>
      </w:r>
      <w:r>
        <w:rPr>
          <w:sz w:val="22"/>
          <w:szCs w:val="22"/>
        </w:rPr>
        <w:t>University</w:t>
      </w:r>
      <w:r>
        <w:rPr>
          <w:spacing w:val="-41"/>
          <w:sz w:val="22"/>
          <w:szCs w:val="22"/>
        </w:rPr>
        <w:t xml:space="preserve"> </w:t>
      </w:r>
      <w:r>
        <w:rPr>
          <w:sz w:val="22"/>
          <w:szCs w:val="22"/>
        </w:rPr>
        <w:t>System</w:t>
      </w:r>
      <w:r>
        <w:rPr>
          <w:spacing w:val="18"/>
          <w:sz w:val="22"/>
          <w:szCs w:val="22"/>
        </w:rPr>
        <w:t xml:space="preserve"> </w:t>
      </w:r>
      <w:r>
        <w:rPr>
          <w:sz w:val="22"/>
          <w:szCs w:val="22"/>
        </w:rPr>
        <w:t>for graduate</w:t>
      </w:r>
      <w:r>
        <w:rPr>
          <w:spacing w:val="5"/>
          <w:sz w:val="22"/>
          <w:szCs w:val="22"/>
        </w:rPr>
        <w:t xml:space="preserve"> </w:t>
      </w:r>
      <w:r>
        <w:rPr>
          <w:sz w:val="22"/>
          <w:szCs w:val="22"/>
        </w:rPr>
        <w:t>students</w:t>
      </w:r>
      <w:r>
        <w:rPr>
          <w:spacing w:val="39"/>
          <w:sz w:val="22"/>
          <w:szCs w:val="22"/>
        </w:rPr>
        <w:t xml:space="preserve"> </w:t>
      </w:r>
      <w:r>
        <w:rPr>
          <w:sz w:val="22"/>
          <w:szCs w:val="22"/>
        </w:rPr>
        <w:t>under</w:t>
      </w:r>
      <w:r>
        <w:rPr>
          <w:spacing w:val="38"/>
          <w:sz w:val="22"/>
          <w:szCs w:val="22"/>
        </w:rPr>
        <w:t xml:space="preserve"> </w:t>
      </w:r>
      <w:r>
        <w:rPr>
          <w:sz w:val="22"/>
          <w:szCs w:val="22"/>
        </w:rPr>
        <w:t>the</w:t>
      </w:r>
      <w:r>
        <w:rPr>
          <w:spacing w:val="-13"/>
          <w:sz w:val="22"/>
          <w:szCs w:val="22"/>
        </w:rPr>
        <w:t xml:space="preserve"> </w:t>
      </w:r>
      <w:r>
        <w:rPr>
          <w:sz w:val="22"/>
          <w:szCs w:val="22"/>
        </w:rPr>
        <w:t>age</w:t>
      </w:r>
      <w:r>
        <w:rPr>
          <w:spacing w:val="-11"/>
          <w:sz w:val="22"/>
          <w:szCs w:val="22"/>
        </w:rPr>
        <w:t xml:space="preserve"> </w:t>
      </w:r>
      <w:r>
        <w:rPr>
          <w:sz w:val="22"/>
          <w:szCs w:val="22"/>
        </w:rPr>
        <w:t>of</w:t>
      </w:r>
      <w:r>
        <w:rPr>
          <w:spacing w:val="-1"/>
          <w:sz w:val="22"/>
          <w:szCs w:val="22"/>
        </w:rPr>
        <w:t xml:space="preserve"> </w:t>
      </w:r>
      <w:r>
        <w:rPr>
          <w:sz w:val="22"/>
          <w:szCs w:val="22"/>
        </w:rPr>
        <w:t>40</w:t>
      </w:r>
      <w:r>
        <w:rPr>
          <w:spacing w:val="-10"/>
          <w:sz w:val="22"/>
          <w:szCs w:val="22"/>
        </w:rPr>
        <w:t xml:space="preserve"> </w:t>
      </w:r>
      <w:r>
        <w:rPr>
          <w:sz w:val="22"/>
          <w:szCs w:val="22"/>
        </w:rPr>
        <w:t>who</w:t>
      </w:r>
      <w:r>
        <w:rPr>
          <w:spacing w:val="-16"/>
          <w:sz w:val="22"/>
          <w:szCs w:val="22"/>
        </w:rPr>
        <w:t xml:space="preserve"> </w:t>
      </w:r>
      <w:r>
        <w:rPr>
          <w:sz w:val="22"/>
          <w:szCs w:val="22"/>
        </w:rPr>
        <w:t>have</w:t>
      </w:r>
      <w:r>
        <w:rPr>
          <w:spacing w:val="-13"/>
          <w:sz w:val="22"/>
          <w:szCs w:val="22"/>
        </w:rPr>
        <w:t xml:space="preserve"> </w:t>
      </w:r>
      <w:r>
        <w:rPr>
          <w:sz w:val="22"/>
          <w:szCs w:val="22"/>
        </w:rPr>
        <w:t>not</w:t>
      </w:r>
      <w:r>
        <w:rPr>
          <w:spacing w:val="-2"/>
          <w:sz w:val="22"/>
          <w:szCs w:val="22"/>
        </w:rPr>
        <w:t xml:space="preserve"> </w:t>
      </w:r>
      <w:r>
        <w:rPr>
          <w:sz w:val="22"/>
          <w:szCs w:val="22"/>
        </w:rPr>
        <w:t>previously</w:t>
      </w:r>
      <w:r>
        <w:rPr>
          <w:spacing w:val="-32"/>
          <w:sz w:val="22"/>
          <w:szCs w:val="22"/>
        </w:rPr>
        <w:t xml:space="preserve"> </w:t>
      </w:r>
      <w:r>
        <w:rPr>
          <w:sz w:val="22"/>
          <w:szCs w:val="22"/>
        </w:rPr>
        <w:t>submitted</w:t>
      </w:r>
      <w:r>
        <w:rPr>
          <w:spacing w:val="-32"/>
          <w:sz w:val="22"/>
          <w:szCs w:val="22"/>
        </w:rPr>
        <w:t xml:space="preserve"> </w:t>
      </w:r>
      <w:r>
        <w:rPr>
          <w:sz w:val="22"/>
          <w:szCs w:val="22"/>
        </w:rPr>
        <w:t>this</w:t>
      </w:r>
      <w:r>
        <w:rPr>
          <w:spacing w:val="-6"/>
          <w:sz w:val="22"/>
          <w:szCs w:val="22"/>
        </w:rPr>
        <w:t xml:space="preserve"> </w:t>
      </w:r>
      <w:r>
        <w:rPr>
          <w:sz w:val="22"/>
          <w:szCs w:val="22"/>
        </w:rPr>
        <w:t>information.</w:t>
      </w:r>
    </w:p>
    <w:p w14:paraId="41838C4B" w14:textId="77777777" w:rsidR="009962F3" w:rsidRDefault="009962F3" w:rsidP="00461DDB">
      <w:pPr>
        <w:pStyle w:val="ListParagraph"/>
        <w:numPr>
          <w:ilvl w:val="0"/>
          <w:numId w:val="6"/>
        </w:numPr>
        <w:tabs>
          <w:tab w:val="left" w:pos="1592"/>
        </w:tabs>
        <w:kinsoku w:val="0"/>
        <w:overflowPunct w:val="0"/>
        <w:spacing w:before="2"/>
        <w:ind w:left="1579" w:right="1191" w:hanging="231"/>
        <w:rPr>
          <w:sz w:val="22"/>
          <w:szCs w:val="22"/>
        </w:rPr>
      </w:pPr>
      <w:r>
        <w:rPr>
          <w:sz w:val="22"/>
          <w:szCs w:val="22"/>
        </w:rPr>
        <w:t>Students</w:t>
      </w:r>
      <w:r>
        <w:rPr>
          <w:spacing w:val="-16"/>
          <w:sz w:val="22"/>
          <w:szCs w:val="22"/>
        </w:rPr>
        <w:t xml:space="preserve"> </w:t>
      </w:r>
      <w:r>
        <w:rPr>
          <w:sz w:val="22"/>
          <w:szCs w:val="22"/>
        </w:rPr>
        <w:t>who</w:t>
      </w:r>
      <w:r>
        <w:rPr>
          <w:spacing w:val="-10"/>
          <w:sz w:val="22"/>
          <w:szCs w:val="22"/>
        </w:rPr>
        <w:t xml:space="preserve"> </w:t>
      </w:r>
      <w:r>
        <w:rPr>
          <w:sz w:val="22"/>
          <w:szCs w:val="22"/>
        </w:rPr>
        <w:t>were</w:t>
      </w:r>
      <w:r>
        <w:rPr>
          <w:spacing w:val="-18"/>
          <w:sz w:val="22"/>
          <w:szCs w:val="22"/>
        </w:rPr>
        <w:t xml:space="preserve"> </w:t>
      </w:r>
      <w:r>
        <w:rPr>
          <w:sz w:val="22"/>
          <w:szCs w:val="22"/>
        </w:rPr>
        <w:t>enrolled</w:t>
      </w:r>
      <w:r>
        <w:rPr>
          <w:spacing w:val="-25"/>
          <w:sz w:val="22"/>
          <w:szCs w:val="22"/>
        </w:rPr>
        <w:t xml:space="preserve"> </w:t>
      </w:r>
      <w:r>
        <w:rPr>
          <w:sz w:val="22"/>
          <w:szCs w:val="22"/>
        </w:rPr>
        <w:t>without</w:t>
      </w:r>
      <w:r>
        <w:rPr>
          <w:spacing w:val="-24"/>
          <w:sz w:val="22"/>
          <w:szCs w:val="22"/>
        </w:rPr>
        <w:t xml:space="preserve"> </w:t>
      </w:r>
      <w:r>
        <w:rPr>
          <w:sz w:val="22"/>
          <w:szCs w:val="22"/>
        </w:rPr>
        <w:t>being</w:t>
      </w:r>
      <w:r>
        <w:rPr>
          <w:spacing w:val="-26"/>
          <w:sz w:val="22"/>
          <w:szCs w:val="22"/>
        </w:rPr>
        <w:t xml:space="preserve"> </w:t>
      </w:r>
      <w:r>
        <w:rPr>
          <w:sz w:val="22"/>
          <w:szCs w:val="22"/>
        </w:rPr>
        <w:t>fully</w:t>
      </w:r>
      <w:r>
        <w:rPr>
          <w:spacing w:val="-25"/>
          <w:sz w:val="22"/>
          <w:szCs w:val="22"/>
        </w:rPr>
        <w:t xml:space="preserve"> </w:t>
      </w:r>
      <w:r>
        <w:rPr>
          <w:sz w:val="22"/>
          <w:szCs w:val="22"/>
        </w:rPr>
        <w:t>admitted</w:t>
      </w:r>
      <w:r>
        <w:rPr>
          <w:spacing w:val="-26"/>
          <w:sz w:val="22"/>
          <w:szCs w:val="22"/>
        </w:rPr>
        <w:t xml:space="preserve"> </w:t>
      </w:r>
      <w:r>
        <w:rPr>
          <w:sz w:val="22"/>
          <w:szCs w:val="22"/>
        </w:rPr>
        <w:t>into</w:t>
      </w:r>
      <w:r>
        <w:rPr>
          <w:spacing w:val="-12"/>
          <w:sz w:val="22"/>
          <w:szCs w:val="22"/>
        </w:rPr>
        <w:t xml:space="preserve"> </w:t>
      </w:r>
      <w:r>
        <w:rPr>
          <w:sz w:val="22"/>
          <w:szCs w:val="22"/>
        </w:rPr>
        <w:t>a graduate</w:t>
      </w:r>
      <w:r>
        <w:rPr>
          <w:spacing w:val="-25"/>
          <w:sz w:val="22"/>
          <w:szCs w:val="22"/>
        </w:rPr>
        <w:t xml:space="preserve"> </w:t>
      </w:r>
      <w:r>
        <w:rPr>
          <w:sz w:val="22"/>
          <w:szCs w:val="22"/>
        </w:rPr>
        <w:t>degree</w:t>
      </w:r>
      <w:r>
        <w:rPr>
          <w:spacing w:val="-23"/>
          <w:sz w:val="22"/>
          <w:szCs w:val="22"/>
        </w:rPr>
        <w:t xml:space="preserve"> </w:t>
      </w:r>
      <w:r>
        <w:rPr>
          <w:sz w:val="22"/>
          <w:szCs w:val="22"/>
        </w:rPr>
        <w:t>program</w:t>
      </w:r>
      <w:r>
        <w:rPr>
          <w:spacing w:val="-29"/>
          <w:sz w:val="22"/>
          <w:szCs w:val="22"/>
        </w:rPr>
        <w:t xml:space="preserve"> </w:t>
      </w:r>
      <w:r>
        <w:rPr>
          <w:sz w:val="22"/>
          <w:szCs w:val="22"/>
        </w:rPr>
        <w:t>will</w:t>
      </w:r>
      <w:r>
        <w:rPr>
          <w:spacing w:val="-9"/>
          <w:sz w:val="22"/>
          <w:szCs w:val="22"/>
        </w:rPr>
        <w:t xml:space="preserve"> </w:t>
      </w:r>
      <w:r>
        <w:rPr>
          <w:sz w:val="22"/>
          <w:szCs w:val="22"/>
        </w:rPr>
        <w:t>not</w:t>
      </w:r>
      <w:r>
        <w:rPr>
          <w:spacing w:val="-1"/>
          <w:sz w:val="22"/>
          <w:szCs w:val="22"/>
        </w:rPr>
        <w:t xml:space="preserve"> </w:t>
      </w:r>
      <w:r>
        <w:rPr>
          <w:sz w:val="22"/>
          <w:szCs w:val="22"/>
        </w:rPr>
        <w:t>be</w:t>
      </w:r>
      <w:r>
        <w:rPr>
          <w:spacing w:val="-12"/>
          <w:sz w:val="22"/>
          <w:szCs w:val="22"/>
        </w:rPr>
        <w:t xml:space="preserve"> </w:t>
      </w:r>
      <w:r>
        <w:rPr>
          <w:sz w:val="22"/>
          <w:szCs w:val="22"/>
        </w:rPr>
        <w:t>eligible</w:t>
      </w:r>
      <w:r>
        <w:rPr>
          <w:spacing w:val="-30"/>
          <w:sz w:val="22"/>
          <w:szCs w:val="22"/>
        </w:rPr>
        <w:t xml:space="preserve"> </w:t>
      </w:r>
      <w:r>
        <w:rPr>
          <w:sz w:val="22"/>
          <w:szCs w:val="22"/>
        </w:rPr>
        <w:t>to return.</w:t>
      </w:r>
    </w:p>
    <w:p w14:paraId="6EA9DDE1" w14:textId="36DB60BE" w:rsidR="009962F3" w:rsidRDefault="009962F3" w:rsidP="00461DDB">
      <w:pPr>
        <w:pStyle w:val="ListParagraph"/>
        <w:numPr>
          <w:ilvl w:val="0"/>
          <w:numId w:val="6"/>
        </w:numPr>
        <w:tabs>
          <w:tab w:val="left" w:pos="1592"/>
        </w:tabs>
        <w:kinsoku w:val="0"/>
        <w:overflowPunct w:val="0"/>
        <w:spacing w:line="251" w:lineRule="exact"/>
        <w:rPr>
          <w:sz w:val="22"/>
          <w:szCs w:val="22"/>
        </w:rPr>
      </w:pPr>
      <w:r>
        <w:rPr>
          <w:sz w:val="22"/>
          <w:szCs w:val="22"/>
        </w:rPr>
        <w:t>Returning</w:t>
      </w:r>
      <w:r>
        <w:rPr>
          <w:spacing w:val="-32"/>
          <w:sz w:val="22"/>
          <w:szCs w:val="22"/>
        </w:rPr>
        <w:t xml:space="preserve"> </w:t>
      </w:r>
      <w:r>
        <w:rPr>
          <w:sz w:val="22"/>
          <w:szCs w:val="22"/>
        </w:rPr>
        <w:t>students</w:t>
      </w:r>
      <w:r>
        <w:rPr>
          <w:spacing w:val="-14"/>
          <w:sz w:val="22"/>
          <w:szCs w:val="22"/>
        </w:rPr>
        <w:t xml:space="preserve"> </w:t>
      </w:r>
      <w:r>
        <w:rPr>
          <w:sz w:val="22"/>
          <w:szCs w:val="22"/>
        </w:rPr>
        <w:t>will</w:t>
      </w:r>
      <w:r>
        <w:rPr>
          <w:spacing w:val="-23"/>
          <w:sz w:val="22"/>
          <w:szCs w:val="22"/>
        </w:rPr>
        <w:t xml:space="preserve"> </w:t>
      </w:r>
      <w:r>
        <w:rPr>
          <w:sz w:val="22"/>
          <w:szCs w:val="22"/>
        </w:rPr>
        <w:t>be</w:t>
      </w:r>
      <w:r>
        <w:rPr>
          <w:spacing w:val="-11"/>
          <w:sz w:val="22"/>
          <w:szCs w:val="22"/>
        </w:rPr>
        <w:t xml:space="preserve"> </w:t>
      </w:r>
      <w:r>
        <w:rPr>
          <w:sz w:val="22"/>
          <w:szCs w:val="22"/>
        </w:rPr>
        <w:t>admitted</w:t>
      </w:r>
      <w:r>
        <w:rPr>
          <w:spacing w:val="-17"/>
          <w:sz w:val="22"/>
          <w:szCs w:val="22"/>
        </w:rPr>
        <w:t xml:space="preserve"> </w:t>
      </w:r>
      <w:r>
        <w:rPr>
          <w:sz w:val="22"/>
          <w:szCs w:val="22"/>
        </w:rPr>
        <w:t>under</w:t>
      </w:r>
      <w:r>
        <w:rPr>
          <w:spacing w:val="-18"/>
          <w:sz w:val="22"/>
          <w:szCs w:val="22"/>
        </w:rPr>
        <w:t xml:space="preserve"> </w:t>
      </w:r>
      <w:r>
        <w:rPr>
          <w:sz w:val="22"/>
          <w:szCs w:val="22"/>
        </w:rPr>
        <w:t>the</w:t>
      </w:r>
      <w:r>
        <w:rPr>
          <w:spacing w:val="-13"/>
          <w:sz w:val="22"/>
          <w:szCs w:val="22"/>
        </w:rPr>
        <w:t xml:space="preserve"> </w:t>
      </w:r>
      <w:r>
        <w:rPr>
          <w:sz w:val="22"/>
          <w:szCs w:val="22"/>
        </w:rPr>
        <w:t>catalog</w:t>
      </w:r>
      <w:r>
        <w:rPr>
          <w:spacing w:val="-25"/>
          <w:sz w:val="22"/>
          <w:szCs w:val="22"/>
        </w:rPr>
        <w:t xml:space="preserve"> </w:t>
      </w:r>
      <w:r>
        <w:rPr>
          <w:sz w:val="22"/>
          <w:szCs w:val="22"/>
        </w:rPr>
        <w:t>guidelines</w:t>
      </w:r>
      <w:r>
        <w:rPr>
          <w:spacing w:val="-19"/>
          <w:sz w:val="22"/>
          <w:szCs w:val="22"/>
        </w:rPr>
        <w:t xml:space="preserve"> </w:t>
      </w:r>
      <w:r>
        <w:rPr>
          <w:sz w:val="22"/>
          <w:szCs w:val="22"/>
        </w:rPr>
        <w:t>in</w:t>
      </w:r>
      <w:r>
        <w:rPr>
          <w:spacing w:val="-7"/>
          <w:sz w:val="22"/>
          <w:szCs w:val="22"/>
        </w:rPr>
        <w:t xml:space="preserve"> </w:t>
      </w:r>
      <w:r>
        <w:rPr>
          <w:sz w:val="22"/>
          <w:szCs w:val="22"/>
        </w:rPr>
        <w:t>place</w:t>
      </w:r>
      <w:r>
        <w:rPr>
          <w:spacing w:val="-16"/>
          <w:sz w:val="22"/>
          <w:szCs w:val="22"/>
        </w:rPr>
        <w:t xml:space="preserve"> </w:t>
      </w:r>
      <w:r>
        <w:rPr>
          <w:spacing w:val="-3"/>
          <w:sz w:val="22"/>
          <w:szCs w:val="22"/>
        </w:rPr>
        <w:t>at</w:t>
      </w:r>
      <w:r>
        <w:rPr>
          <w:spacing w:val="-16"/>
          <w:sz w:val="22"/>
          <w:szCs w:val="22"/>
        </w:rPr>
        <w:t xml:space="preserve"> </w:t>
      </w:r>
      <w:r>
        <w:rPr>
          <w:sz w:val="22"/>
          <w:szCs w:val="22"/>
        </w:rPr>
        <w:t>the</w:t>
      </w:r>
      <w:r>
        <w:rPr>
          <w:spacing w:val="-12"/>
          <w:sz w:val="22"/>
          <w:szCs w:val="22"/>
        </w:rPr>
        <w:t xml:space="preserve"> </w:t>
      </w:r>
      <w:r>
        <w:rPr>
          <w:sz w:val="22"/>
          <w:szCs w:val="22"/>
        </w:rPr>
        <w:t>time</w:t>
      </w:r>
      <w:r>
        <w:rPr>
          <w:spacing w:val="-13"/>
          <w:sz w:val="22"/>
          <w:szCs w:val="22"/>
        </w:rPr>
        <w:t xml:space="preserve"> </w:t>
      </w:r>
      <w:r>
        <w:rPr>
          <w:sz w:val="22"/>
          <w:szCs w:val="22"/>
        </w:rPr>
        <w:t>of</w:t>
      </w:r>
      <w:r>
        <w:rPr>
          <w:spacing w:val="-4"/>
          <w:sz w:val="22"/>
          <w:szCs w:val="22"/>
        </w:rPr>
        <w:t xml:space="preserve"> </w:t>
      </w:r>
      <w:r>
        <w:rPr>
          <w:sz w:val="22"/>
          <w:szCs w:val="22"/>
        </w:rPr>
        <w:t>re-admission.</w:t>
      </w:r>
    </w:p>
    <w:p w14:paraId="191B2B99" w14:textId="657E8690" w:rsidR="001747F4" w:rsidRDefault="001747F4" w:rsidP="001747F4">
      <w:pPr>
        <w:tabs>
          <w:tab w:val="left" w:pos="1592"/>
        </w:tabs>
        <w:kinsoku w:val="0"/>
        <w:overflowPunct w:val="0"/>
        <w:spacing w:line="251" w:lineRule="exact"/>
      </w:pPr>
    </w:p>
    <w:p w14:paraId="41FD3C25" w14:textId="2AF93E9F" w:rsidR="001747F4" w:rsidRDefault="001747F4" w:rsidP="001747F4">
      <w:pPr>
        <w:tabs>
          <w:tab w:val="left" w:pos="1592"/>
        </w:tabs>
        <w:kinsoku w:val="0"/>
        <w:overflowPunct w:val="0"/>
        <w:spacing w:line="251" w:lineRule="exact"/>
      </w:pPr>
    </w:p>
    <w:p w14:paraId="36E411CF" w14:textId="668C06F1" w:rsidR="001747F4" w:rsidRDefault="001747F4" w:rsidP="001747F4">
      <w:pPr>
        <w:tabs>
          <w:tab w:val="left" w:pos="1592"/>
        </w:tabs>
        <w:kinsoku w:val="0"/>
        <w:overflowPunct w:val="0"/>
        <w:spacing w:line="251" w:lineRule="exact"/>
      </w:pPr>
    </w:p>
    <w:p w14:paraId="24F3361A" w14:textId="216F422A" w:rsidR="001747F4" w:rsidRDefault="001747F4" w:rsidP="001747F4">
      <w:pPr>
        <w:tabs>
          <w:tab w:val="left" w:pos="1592"/>
        </w:tabs>
        <w:kinsoku w:val="0"/>
        <w:overflowPunct w:val="0"/>
        <w:spacing w:line="251" w:lineRule="exact"/>
      </w:pPr>
    </w:p>
    <w:p w14:paraId="4449FA02" w14:textId="77777777" w:rsidR="001747F4" w:rsidRPr="001747F4" w:rsidRDefault="001747F4" w:rsidP="001747F4">
      <w:pPr>
        <w:tabs>
          <w:tab w:val="left" w:pos="1592"/>
        </w:tabs>
        <w:kinsoku w:val="0"/>
        <w:overflowPunct w:val="0"/>
        <w:spacing w:line="251" w:lineRule="exact"/>
      </w:pPr>
    </w:p>
    <w:p w14:paraId="2731E0BC" w14:textId="77777777" w:rsidR="001747F4" w:rsidRDefault="001747F4" w:rsidP="009962F3">
      <w:pPr>
        <w:pStyle w:val="BodyText"/>
        <w:kinsoku w:val="0"/>
        <w:overflowPunct w:val="0"/>
        <w:rPr>
          <w:sz w:val="24"/>
          <w:szCs w:val="24"/>
        </w:rPr>
      </w:pPr>
    </w:p>
    <w:p w14:paraId="452EAA71" w14:textId="1826A191" w:rsidR="001747F4" w:rsidRDefault="001747F4" w:rsidP="009962F3">
      <w:pPr>
        <w:pStyle w:val="BodyText"/>
        <w:kinsoku w:val="0"/>
        <w:overflowPunct w:val="0"/>
        <w:rPr>
          <w:sz w:val="24"/>
          <w:szCs w:val="24"/>
        </w:rPr>
      </w:pPr>
      <w:r>
        <w:rPr>
          <w:noProof/>
        </w:rPr>
        <mc:AlternateContent>
          <mc:Choice Requires="wpg">
            <w:drawing>
              <wp:anchor distT="0" distB="0" distL="114300" distR="114300" simplePos="0" relativeHeight="251751936" behindDoc="0" locked="0" layoutInCell="0" allowOverlap="1" wp14:anchorId="5AF6629B" wp14:editId="7639D48E">
                <wp:simplePos x="0" y="0"/>
                <wp:positionH relativeFrom="page">
                  <wp:posOffset>8255</wp:posOffset>
                </wp:positionH>
                <wp:positionV relativeFrom="paragraph">
                  <wp:posOffset>13335</wp:posOffset>
                </wp:positionV>
                <wp:extent cx="7783830" cy="191135"/>
                <wp:effectExtent l="0" t="0" r="0" b="0"/>
                <wp:wrapNone/>
                <wp:docPr id="78"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9" name="Freeform 393"/>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4"/>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95"/>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6"/>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7"/>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F866F" id="Group 392" o:spid="_x0000_s1026" style="position:absolute;margin-left:.65pt;margin-top:1.05pt;width:612.9pt;height:15.05pt;z-index:251751936;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" o:allowincell="f">
                <v:shape id="Freeform 393"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" path="m,258r12218,l12218,,,,,258xe" fillcolor="#c00000" stroked="f">
                  <v:path arrowok="t" o:connecttype="custom" o:connectlocs="0,258;12218,258;12218,0;0,0;0,258" o:connectangles="0,0,0,0,0"/>
                </v:shape>
                <v:shape id="Freeform 394"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" path="m,258r12218,l12218,,,,,258xe" filled="f" strokeweight=".25397mm">
                  <v:path arrowok="t" o:connecttype="custom" o:connectlocs="0,258;12218,258;12218,0;0,0;0,258" o:connectangles="0,0,0,0,0"/>
                </v:shape>
                <v:shape id="Freeform 395"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" path="m,40r12218,l12218,,,,,40xe" fillcolor="#84390b" stroked="f">
                  <v:path arrowok="t" o:connecttype="custom" o:connectlocs="0,40;12218,40;12218,0;0,0;0,40" o:connectangles="0,0,0,0,0"/>
                </v:shape>
                <v:shape id="Freeform 396"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" path="m12218,l,,,259,12218,xe" fillcolor="#c00000" stroked="f">
                  <v:path arrowok="t" o:connecttype="custom" o:connectlocs="12218,0;0,0;0,259;12218,0" o:connectangles="0,0,0,0"/>
                </v:shape>
                <v:shape id="Freeform 397"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05B1E944" w14:textId="1D10F485" w:rsidR="009962F3" w:rsidRDefault="009962F3" w:rsidP="009962F3">
      <w:pPr>
        <w:pStyle w:val="BodyText"/>
        <w:kinsoku w:val="0"/>
        <w:overflowPunct w:val="0"/>
        <w:rPr>
          <w:sz w:val="24"/>
          <w:szCs w:val="24"/>
        </w:rPr>
      </w:pPr>
    </w:p>
    <w:p w14:paraId="2E8158AD" w14:textId="4826F76A" w:rsidR="001747F4" w:rsidRDefault="001747F4" w:rsidP="009962F3">
      <w:pPr>
        <w:pStyle w:val="BodyText"/>
        <w:kinsoku w:val="0"/>
        <w:overflowPunct w:val="0"/>
        <w:rPr>
          <w:sz w:val="24"/>
          <w:szCs w:val="24"/>
        </w:rPr>
      </w:pPr>
    </w:p>
    <w:p w14:paraId="19EE825D" w14:textId="6E0BEFFE" w:rsidR="001747F4" w:rsidRDefault="001747F4" w:rsidP="009962F3">
      <w:pPr>
        <w:pStyle w:val="BodyText"/>
        <w:kinsoku w:val="0"/>
        <w:overflowPunct w:val="0"/>
        <w:rPr>
          <w:sz w:val="24"/>
          <w:szCs w:val="24"/>
        </w:rPr>
      </w:pPr>
    </w:p>
    <w:p w14:paraId="5B02C4AE" w14:textId="2D24AF07" w:rsidR="001747F4" w:rsidRDefault="001747F4" w:rsidP="009962F3">
      <w:pPr>
        <w:pStyle w:val="BodyText"/>
        <w:kinsoku w:val="0"/>
        <w:overflowPunct w:val="0"/>
        <w:rPr>
          <w:sz w:val="24"/>
          <w:szCs w:val="24"/>
        </w:rPr>
      </w:pPr>
    </w:p>
    <w:p w14:paraId="0F3C56B8" w14:textId="18D79A47" w:rsidR="001747F4" w:rsidRDefault="001747F4" w:rsidP="009962F3">
      <w:pPr>
        <w:pStyle w:val="BodyText"/>
        <w:kinsoku w:val="0"/>
        <w:overflowPunct w:val="0"/>
        <w:rPr>
          <w:sz w:val="24"/>
          <w:szCs w:val="24"/>
        </w:rPr>
      </w:pPr>
    </w:p>
    <w:p w14:paraId="22464992" w14:textId="77777777" w:rsidR="001747F4" w:rsidRDefault="001747F4" w:rsidP="009962F3">
      <w:pPr>
        <w:pStyle w:val="BodyText"/>
        <w:kinsoku w:val="0"/>
        <w:overflowPunct w:val="0"/>
        <w:rPr>
          <w:sz w:val="24"/>
          <w:szCs w:val="24"/>
        </w:rPr>
      </w:pPr>
    </w:p>
    <w:p w14:paraId="154E982B" w14:textId="77777777" w:rsidR="009962F3" w:rsidRDefault="009962F3" w:rsidP="00461DDB">
      <w:pPr>
        <w:pStyle w:val="Heading3"/>
        <w:numPr>
          <w:ilvl w:val="0"/>
          <w:numId w:val="18"/>
        </w:numPr>
        <w:tabs>
          <w:tab w:val="left" w:pos="1018"/>
        </w:tabs>
        <w:kinsoku w:val="0"/>
        <w:overflowPunct w:val="0"/>
        <w:ind w:hanging="406"/>
        <w:rPr>
          <w:color w:val="272727"/>
          <w:spacing w:val="-3"/>
        </w:rPr>
      </w:pPr>
      <w:r>
        <w:rPr>
          <w:color w:val="272727"/>
        </w:rPr>
        <w:t xml:space="preserve">GRIEVANCE AND </w:t>
      </w:r>
      <w:r>
        <w:rPr>
          <w:color w:val="272727"/>
          <w:spacing w:val="-7"/>
        </w:rPr>
        <w:t>APPEAL</w:t>
      </w:r>
      <w:r>
        <w:rPr>
          <w:color w:val="272727"/>
        </w:rPr>
        <w:t xml:space="preserve"> </w:t>
      </w:r>
      <w:r>
        <w:rPr>
          <w:color w:val="272727"/>
          <w:spacing w:val="-3"/>
        </w:rPr>
        <w:t>PROCEDURES</w:t>
      </w:r>
    </w:p>
    <w:p w14:paraId="03306186" w14:textId="77777777" w:rsidR="009962F3" w:rsidRDefault="009962F3" w:rsidP="009962F3">
      <w:pPr>
        <w:pStyle w:val="BodyText"/>
        <w:kinsoku w:val="0"/>
        <w:overflowPunct w:val="0"/>
        <w:spacing w:before="9"/>
        <w:rPr>
          <w:b/>
          <w:bCs/>
          <w:sz w:val="20"/>
          <w:szCs w:val="20"/>
        </w:rPr>
      </w:pPr>
    </w:p>
    <w:p w14:paraId="7219F21F" w14:textId="03A61336" w:rsidR="009962F3" w:rsidRDefault="00A63E6E" w:rsidP="009962F3">
      <w:pPr>
        <w:pStyle w:val="BodyText"/>
        <w:kinsoku w:val="0"/>
        <w:overflowPunct w:val="0"/>
        <w:ind w:left="1351" w:right="757"/>
        <w:jc w:val="both"/>
        <w:rPr>
          <w:spacing w:val="-5"/>
        </w:rPr>
      </w:pPr>
      <w:r>
        <w:t>The Biology Department</w:t>
      </w:r>
      <w:r w:rsidR="009962F3">
        <w:rPr>
          <w:spacing w:val="-5"/>
        </w:rPr>
        <w:t xml:space="preserve"> </w:t>
      </w:r>
      <w:r w:rsidR="005E01FF">
        <w:rPr>
          <w:spacing w:val="-5"/>
        </w:rPr>
        <w:t>r</w:t>
      </w:r>
      <w:r w:rsidR="005E01FF">
        <w:t>ecognizes that</w:t>
      </w:r>
      <w:r w:rsidR="005E01FF">
        <w:rPr>
          <w:spacing w:val="-3"/>
        </w:rPr>
        <w:t xml:space="preserve"> these</w:t>
      </w:r>
      <w:r w:rsidR="005E01FF">
        <w:t xml:space="preserve"> guidelines</w:t>
      </w:r>
      <w:r w:rsidR="005E01FF">
        <w:rPr>
          <w:spacing w:val="-6"/>
        </w:rPr>
        <w:t xml:space="preserve"> cannot</w:t>
      </w:r>
      <w:r w:rsidR="005E01FF">
        <w:t xml:space="preserve"> </w:t>
      </w:r>
      <w:r w:rsidR="000E6EFB">
        <w:t>anticipate</w:t>
      </w:r>
      <w:r w:rsidR="000E6EFB">
        <w:rPr>
          <w:spacing w:val="-5"/>
        </w:rPr>
        <w:t xml:space="preserve"> all</w:t>
      </w:r>
      <w:r w:rsidR="009962F3">
        <w:t xml:space="preserve"> </w:t>
      </w:r>
      <w:r w:rsidR="000E6EFB">
        <w:rPr>
          <w:spacing w:val="3"/>
        </w:rPr>
        <w:t>circumstances that</w:t>
      </w:r>
      <w:r w:rsidR="009962F3">
        <w:t xml:space="preserve"> </w:t>
      </w:r>
      <w:r w:rsidR="000E6EFB">
        <w:rPr>
          <w:spacing w:val="-3"/>
        </w:rPr>
        <w:t>may affect</w:t>
      </w:r>
      <w:r w:rsidR="000E6EFB">
        <w:t xml:space="preserve"> a</w:t>
      </w:r>
      <w:r w:rsidR="009962F3">
        <w:t xml:space="preserve"> </w:t>
      </w:r>
      <w:r w:rsidR="000E6EFB">
        <w:t>student’s progress</w:t>
      </w:r>
      <w:r w:rsidR="009962F3">
        <w:rPr>
          <w:spacing w:val="-6"/>
        </w:rPr>
        <w:t xml:space="preserve"> </w:t>
      </w:r>
      <w:r w:rsidR="009962F3">
        <w:t xml:space="preserve">in the </w:t>
      </w:r>
      <w:r w:rsidR="009962F3">
        <w:rPr>
          <w:spacing w:val="-7"/>
        </w:rPr>
        <w:t xml:space="preserve">Program. </w:t>
      </w:r>
      <w:r w:rsidR="009962F3">
        <w:t xml:space="preserve">Therefore, </w:t>
      </w:r>
      <w:r w:rsidR="009962F3">
        <w:rPr>
          <w:spacing w:val="-6"/>
        </w:rPr>
        <w:t xml:space="preserve">exceptions </w:t>
      </w:r>
      <w:r w:rsidR="009962F3">
        <w:t xml:space="preserve">to </w:t>
      </w:r>
      <w:r w:rsidR="009962F3">
        <w:rPr>
          <w:spacing w:val="-3"/>
        </w:rPr>
        <w:t xml:space="preserve">these </w:t>
      </w:r>
      <w:r w:rsidR="009962F3">
        <w:rPr>
          <w:spacing w:val="-6"/>
        </w:rPr>
        <w:t xml:space="preserve">regulations </w:t>
      </w:r>
      <w:r w:rsidR="009962F3">
        <w:rPr>
          <w:spacing w:val="-3"/>
        </w:rPr>
        <w:t xml:space="preserve">may </w:t>
      </w:r>
      <w:r w:rsidR="009962F3">
        <w:t xml:space="preserve">be </w:t>
      </w:r>
      <w:r w:rsidR="009962F3">
        <w:rPr>
          <w:spacing w:val="-3"/>
        </w:rPr>
        <w:t xml:space="preserve">sought </w:t>
      </w:r>
      <w:r w:rsidR="009962F3">
        <w:t xml:space="preserve">by the </w:t>
      </w:r>
      <w:r>
        <w:rPr>
          <w:spacing w:val="-5"/>
        </w:rPr>
        <w:t>student through</w:t>
      </w:r>
      <w:r w:rsidR="009962F3">
        <w:rPr>
          <w:spacing w:val="-5"/>
        </w:rPr>
        <w:t xml:space="preserve"> </w:t>
      </w:r>
      <w:r w:rsidR="009962F3">
        <w:t xml:space="preserve">a </w:t>
      </w:r>
      <w:r w:rsidR="009962F3">
        <w:rPr>
          <w:spacing w:val="-4"/>
        </w:rPr>
        <w:t xml:space="preserve">petition </w:t>
      </w:r>
      <w:r w:rsidR="009962F3">
        <w:rPr>
          <w:spacing w:val="-5"/>
        </w:rPr>
        <w:t xml:space="preserve">submitted </w:t>
      </w:r>
      <w:r w:rsidR="009962F3">
        <w:t xml:space="preserve">to </w:t>
      </w:r>
      <w:r w:rsidR="009962F3">
        <w:rPr>
          <w:spacing w:val="-3"/>
        </w:rPr>
        <w:t xml:space="preserve">the </w:t>
      </w:r>
      <w:r w:rsidR="009962F3">
        <w:t xml:space="preserve">MS </w:t>
      </w:r>
      <w:r w:rsidR="009962F3">
        <w:rPr>
          <w:spacing w:val="-5"/>
        </w:rPr>
        <w:t xml:space="preserve">Graduate </w:t>
      </w:r>
      <w:r w:rsidR="009962F3">
        <w:rPr>
          <w:spacing w:val="-7"/>
        </w:rPr>
        <w:t xml:space="preserve">Programs </w:t>
      </w:r>
      <w:r w:rsidR="009962F3">
        <w:t xml:space="preserve">in </w:t>
      </w:r>
      <w:r w:rsidR="009962F3">
        <w:rPr>
          <w:spacing w:val="-3"/>
        </w:rPr>
        <w:t xml:space="preserve">Biology </w:t>
      </w:r>
      <w:r w:rsidR="009962F3">
        <w:rPr>
          <w:spacing w:val="-5"/>
        </w:rPr>
        <w:t xml:space="preserve">Committee. If </w:t>
      </w:r>
      <w:r w:rsidR="009962F3">
        <w:t xml:space="preserve">this </w:t>
      </w:r>
      <w:r>
        <w:rPr>
          <w:spacing w:val="-5"/>
        </w:rPr>
        <w:t xml:space="preserve">committee </w:t>
      </w:r>
      <w:r w:rsidR="005E01FF">
        <w:rPr>
          <w:spacing w:val="-5"/>
        </w:rPr>
        <w:t>does</w:t>
      </w:r>
      <w:r w:rsidR="005E01FF">
        <w:rPr>
          <w:spacing w:val="-4"/>
        </w:rPr>
        <w:t xml:space="preserve"> not</w:t>
      </w:r>
      <w:r w:rsidR="009962F3">
        <w:t xml:space="preserve"> </w:t>
      </w:r>
      <w:r w:rsidR="009962F3">
        <w:rPr>
          <w:spacing w:val="-7"/>
        </w:rPr>
        <w:t xml:space="preserve">resolve </w:t>
      </w:r>
      <w:r w:rsidR="009962F3">
        <w:t xml:space="preserve">the </w:t>
      </w:r>
      <w:r w:rsidR="009962F3">
        <w:rPr>
          <w:spacing w:val="-5"/>
        </w:rPr>
        <w:t xml:space="preserve">matter </w:t>
      </w:r>
      <w:r w:rsidR="009962F3">
        <w:t xml:space="preserve">to </w:t>
      </w:r>
      <w:r w:rsidR="005E01FF">
        <w:rPr>
          <w:spacing w:val="-3"/>
        </w:rPr>
        <w:t>the student’s</w:t>
      </w:r>
      <w:r w:rsidR="009962F3">
        <w:rPr>
          <w:spacing w:val="-6"/>
        </w:rPr>
        <w:t xml:space="preserve"> </w:t>
      </w:r>
      <w:r w:rsidR="009962F3">
        <w:rPr>
          <w:spacing w:val="-5"/>
        </w:rPr>
        <w:t xml:space="preserve">satisfaction, </w:t>
      </w:r>
      <w:r w:rsidR="009962F3">
        <w:rPr>
          <w:spacing w:val="-4"/>
        </w:rPr>
        <w:t>he/</w:t>
      </w:r>
      <w:r w:rsidR="005E01FF">
        <w:rPr>
          <w:spacing w:val="-4"/>
        </w:rPr>
        <w:t>she may</w:t>
      </w:r>
      <w:r w:rsidR="005E01FF">
        <w:rPr>
          <w:spacing w:val="-3"/>
        </w:rPr>
        <w:t xml:space="preserve"> </w:t>
      </w:r>
      <w:r w:rsidR="000E6EFB">
        <w:rPr>
          <w:spacing w:val="-3"/>
        </w:rPr>
        <w:t>bring</w:t>
      </w:r>
      <w:r w:rsidR="000E6EFB">
        <w:t xml:space="preserve"> the matter</w:t>
      </w:r>
      <w:r w:rsidR="000E6EFB">
        <w:rPr>
          <w:spacing w:val="-5"/>
        </w:rPr>
        <w:t xml:space="preserve"> before</w:t>
      </w:r>
      <w:r w:rsidR="000E6EFB">
        <w:rPr>
          <w:spacing w:val="-4"/>
        </w:rPr>
        <w:t xml:space="preserve"> the</w:t>
      </w:r>
      <w:r w:rsidR="000E6EFB">
        <w:t xml:space="preserve"> Chair</w:t>
      </w:r>
      <w:r w:rsidR="000E6EFB">
        <w:rPr>
          <w:spacing w:val="-4"/>
        </w:rPr>
        <w:t xml:space="preserve"> of</w:t>
      </w:r>
      <w:r w:rsidR="000E6EFB">
        <w:t xml:space="preserve"> the</w:t>
      </w:r>
      <w:r w:rsidR="009962F3">
        <w:t xml:space="preserve">  </w:t>
      </w:r>
      <w:r w:rsidR="009962F3">
        <w:rPr>
          <w:spacing w:val="-5"/>
        </w:rPr>
        <w:t xml:space="preserve">Biology  Department </w:t>
      </w:r>
      <w:r w:rsidR="009962F3">
        <w:rPr>
          <w:spacing w:val="-3"/>
        </w:rPr>
        <w:t>who,</w:t>
      </w:r>
      <w:r w:rsidR="009962F3">
        <w:rPr>
          <w:spacing w:val="48"/>
        </w:rPr>
        <w:t xml:space="preserve"> </w:t>
      </w:r>
      <w:r w:rsidR="009962F3">
        <w:t>in</w:t>
      </w:r>
      <w:r w:rsidR="009962F3">
        <w:rPr>
          <w:spacing w:val="-8"/>
        </w:rPr>
        <w:t xml:space="preserve"> </w:t>
      </w:r>
      <w:r w:rsidR="009962F3">
        <w:rPr>
          <w:spacing w:val="-6"/>
        </w:rPr>
        <w:t>consultation</w:t>
      </w:r>
      <w:r w:rsidR="009962F3">
        <w:rPr>
          <w:spacing w:val="-24"/>
        </w:rPr>
        <w:t xml:space="preserve"> </w:t>
      </w:r>
      <w:r w:rsidR="009962F3">
        <w:rPr>
          <w:spacing w:val="-3"/>
        </w:rPr>
        <w:t>with</w:t>
      </w:r>
      <w:r w:rsidR="009962F3">
        <w:rPr>
          <w:spacing w:val="-26"/>
        </w:rPr>
        <w:t xml:space="preserve"> </w:t>
      </w:r>
      <w:r w:rsidR="009962F3">
        <w:t>the</w:t>
      </w:r>
      <w:r w:rsidR="009962F3">
        <w:rPr>
          <w:spacing w:val="-5"/>
        </w:rPr>
        <w:t xml:space="preserve"> faculty,</w:t>
      </w:r>
      <w:r w:rsidR="009962F3">
        <w:rPr>
          <w:spacing w:val="-16"/>
        </w:rPr>
        <w:t xml:space="preserve"> </w:t>
      </w:r>
      <w:r w:rsidR="009962F3">
        <w:rPr>
          <w:spacing w:val="-3"/>
        </w:rPr>
        <w:t>will</w:t>
      </w:r>
      <w:r w:rsidR="009962F3">
        <w:rPr>
          <w:spacing w:val="-11"/>
        </w:rPr>
        <w:t xml:space="preserve"> </w:t>
      </w:r>
      <w:r w:rsidR="009962F3">
        <w:rPr>
          <w:spacing w:val="-7"/>
        </w:rPr>
        <w:t>make</w:t>
      </w:r>
      <w:r w:rsidR="009962F3">
        <w:rPr>
          <w:spacing w:val="-26"/>
        </w:rPr>
        <w:t xml:space="preserve"> </w:t>
      </w:r>
      <w:r w:rsidR="009962F3">
        <w:t>a</w:t>
      </w:r>
      <w:r w:rsidR="009962F3">
        <w:rPr>
          <w:spacing w:val="1"/>
        </w:rPr>
        <w:t xml:space="preserve"> </w:t>
      </w:r>
      <w:r w:rsidR="009962F3">
        <w:t>final</w:t>
      </w:r>
      <w:r w:rsidR="009962F3">
        <w:rPr>
          <w:spacing w:val="-16"/>
        </w:rPr>
        <w:t xml:space="preserve"> </w:t>
      </w:r>
      <w:r w:rsidR="009962F3">
        <w:rPr>
          <w:spacing w:val="-5"/>
        </w:rPr>
        <w:t>decision.</w:t>
      </w:r>
    </w:p>
    <w:p w14:paraId="686A820D" w14:textId="7EFD4AC0" w:rsidR="008D1D13" w:rsidRDefault="008D1D13" w:rsidP="008D1D13">
      <w:pPr>
        <w:pStyle w:val="ListParagraph"/>
        <w:tabs>
          <w:tab w:val="left" w:pos="1888"/>
        </w:tabs>
        <w:kinsoku w:val="0"/>
        <w:overflowPunct w:val="0"/>
        <w:ind w:right="877"/>
        <w:rPr>
          <w:color w:val="000000"/>
          <w:sz w:val="22"/>
          <w:szCs w:val="22"/>
        </w:rPr>
      </w:pPr>
    </w:p>
    <w:p w14:paraId="5629B13E" w14:textId="18817D5B" w:rsidR="00F817ED" w:rsidRDefault="00F817ED" w:rsidP="008D1D13">
      <w:pPr>
        <w:pStyle w:val="ListParagraph"/>
        <w:tabs>
          <w:tab w:val="left" w:pos="1888"/>
        </w:tabs>
        <w:kinsoku w:val="0"/>
        <w:overflowPunct w:val="0"/>
        <w:ind w:right="877"/>
        <w:rPr>
          <w:color w:val="000000"/>
          <w:sz w:val="22"/>
          <w:szCs w:val="22"/>
        </w:rPr>
      </w:pPr>
    </w:p>
    <w:p w14:paraId="3AB2B9C4" w14:textId="758D6666" w:rsidR="00F817ED" w:rsidRDefault="00F817ED" w:rsidP="008D1D13">
      <w:pPr>
        <w:pStyle w:val="ListParagraph"/>
        <w:tabs>
          <w:tab w:val="left" w:pos="1888"/>
        </w:tabs>
        <w:kinsoku w:val="0"/>
        <w:overflowPunct w:val="0"/>
        <w:ind w:right="877"/>
        <w:rPr>
          <w:color w:val="000000"/>
          <w:sz w:val="22"/>
          <w:szCs w:val="22"/>
        </w:rPr>
      </w:pPr>
    </w:p>
    <w:p w14:paraId="4C9E3ADC" w14:textId="6D44E1A9" w:rsidR="00F817ED" w:rsidRDefault="00F817ED" w:rsidP="008D1D13">
      <w:pPr>
        <w:pStyle w:val="ListParagraph"/>
        <w:tabs>
          <w:tab w:val="left" w:pos="1888"/>
        </w:tabs>
        <w:kinsoku w:val="0"/>
        <w:overflowPunct w:val="0"/>
        <w:ind w:right="877"/>
        <w:rPr>
          <w:color w:val="000000"/>
          <w:sz w:val="22"/>
          <w:szCs w:val="22"/>
        </w:rPr>
      </w:pPr>
    </w:p>
    <w:p w14:paraId="06920523" w14:textId="2ADBC331" w:rsidR="00F817ED" w:rsidRDefault="00F817ED" w:rsidP="008D1D13">
      <w:pPr>
        <w:pStyle w:val="ListParagraph"/>
        <w:tabs>
          <w:tab w:val="left" w:pos="1888"/>
        </w:tabs>
        <w:kinsoku w:val="0"/>
        <w:overflowPunct w:val="0"/>
        <w:ind w:right="877"/>
        <w:rPr>
          <w:color w:val="000000"/>
          <w:sz w:val="22"/>
          <w:szCs w:val="22"/>
        </w:rPr>
      </w:pPr>
    </w:p>
    <w:p w14:paraId="4BDC0079" w14:textId="520AFB59" w:rsidR="00F817ED" w:rsidRDefault="00F817ED" w:rsidP="008D1D13">
      <w:pPr>
        <w:pStyle w:val="ListParagraph"/>
        <w:tabs>
          <w:tab w:val="left" w:pos="1888"/>
        </w:tabs>
        <w:kinsoku w:val="0"/>
        <w:overflowPunct w:val="0"/>
        <w:ind w:right="877"/>
        <w:rPr>
          <w:color w:val="000000"/>
          <w:sz w:val="22"/>
          <w:szCs w:val="22"/>
        </w:rPr>
      </w:pPr>
    </w:p>
    <w:p w14:paraId="0A595390" w14:textId="1FE760B4" w:rsidR="00F817ED" w:rsidRDefault="00F817ED" w:rsidP="008D1D13">
      <w:pPr>
        <w:pStyle w:val="ListParagraph"/>
        <w:tabs>
          <w:tab w:val="left" w:pos="1888"/>
        </w:tabs>
        <w:kinsoku w:val="0"/>
        <w:overflowPunct w:val="0"/>
        <w:ind w:right="877"/>
        <w:rPr>
          <w:color w:val="000000"/>
          <w:sz w:val="22"/>
          <w:szCs w:val="22"/>
        </w:rPr>
      </w:pPr>
    </w:p>
    <w:p w14:paraId="0A75A55F" w14:textId="19AC97F1" w:rsidR="00F817ED"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73440" behindDoc="0" locked="0" layoutInCell="0" allowOverlap="1" wp14:anchorId="0D4DB9AB" wp14:editId="79D882AD">
                <wp:simplePos x="0" y="0"/>
                <wp:positionH relativeFrom="page">
                  <wp:posOffset>0</wp:posOffset>
                </wp:positionH>
                <wp:positionV relativeFrom="paragraph">
                  <wp:posOffset>0</wp:posOffset>
                </wp:positionV>
                <wp:extent cx="7783830" cy="190500"/>
                <wp:effectExtent l="0" t="0" r="0" b="0"/>
                <wp:wrapNone/>
                <wp:docPr id="4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54"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2576" id="Group 386" o:spid="_x0000_s1026" style="position:absolute;margin-left:0;margin-top:0;width:612.9pt;height:15pt;z-index:251773440;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" path="m12218,l,,,259e" filled="f" strokecolor="#84390b" strokeweight=".71964mm">
                  <v:path arrowok="t" o:connecttype="custom" o:connectlocs="12218,0;0,0;0,259" o:connectangles="0,0,0"/>
                </v:shape>
                <w10:wrap anchorx="page"/>
              </v:group>
            </w:pict>
          </mc:Fallback>
        </mc:AlternateContent>
      </w:r>
    </w:p>
    <w:p w14:paraId="4E03325F" w14:textId="77777777" w:rsidR="0061127C" w:rsidRDefault="0061127C" w:rsidP="001747F4">
      <w:pPr>
        <w:pStyle w:val="ListParagraph"/>
        <w:tabs>
          <w:tab w:val="left" w:pos="1888"/>
        </w:tabs>
        <w:kinsoku w:val="0"/>
        <w:overflowPunct w:val="0"/>
        <w:ind w:right="877" w:hanging="1580"/>
        <w:rPr>
          <w:noProof/>
        </w:rPr>
      </w:pPr>
    </w:p>
    <w:p w14:paraId="65FD3335" w14:textId="77777777" w:rsidR="0061127C" w:rsidRDefault="0061127C" w:rsidP="001747F4">
      <w:pPr>
        <w:pStyle w:val="ListParagraph"/>
        <w:tabs>
          <w:tab w:val="left" w:pos="1888"/>
        </w:tabs>
        <w:kinsoku w:val="0"/>
        <w:overflowPunct w:val="0"/>
        <w:ind w:right="877" w:hanging="1580"/>
        <w:rPr>
          <w:noProof/>
        </w:rPr>
      </w:pPr>
    </w:p>
    <w:p w14:paraId="20B34F6D" w14:textId="3DA26294" w:rsidR="00F817ED" w:rsidRDefault="00F817ED" w:rsidP="001747F4">
      <w:pPr>
        <w:pStyle w:val="ListParagraph"/>
        <w:tabs>
          <w:tab w:val="left" w:pos="1888"/>
        </w:tabs>
        <w:kinsoku w:val="0"/>
        <w:overflowPunct w:val="0"/>
        <w:ind w:right="877" w:hanging="1580"/>
        <w:rPr>
          <w:color w:val="000000"/>
          <w:sz w:val="22"/>
          <w:szCs w:val="22"/>
        </w:rPr>
      </w:pPr>
    </w:p>
    <w:p w14:paraId="482CBB9A" w14:textId="5AE0AC19" w:rsidR="00F817ED" w:rsidRDefault="00F817ED" w:rsidP="008D1D13">
      <w:pPr>
        <w:pStyle w:val="ListParagraph"/>
        <w:tabs>
          <w:tab w:val="left" w:pos="1888"/>
        </w:tabs>
        <w:kinsoku w:val="0"/>
        <w:overflowPunct w:val="0"/>
        <w:ind w:right="877"/>
        <w:rPr>
          <w:color w:val="000000"/>
          <w:sz w:val="22"/>
          <w:szCs w:val="22"/>
        </w:rPr>
      </w:pPr>
    </w:p>
    <w:p w14:paraId="02999C70" w14:textId="449BCF58" w:rsidR="00F817ED" w:rsidRDefault="00F817ED" w:rsidP="008D1D13">
      <w:pPr>
        <w:pStyle w:val="ListParagraph"/>
        <w:tabs>
          <w:tab w:val="left" w:pos="1888"/>
        </w:tabs>
        <w:kinsoku w:val="0"/>
        <w:overflowPunct w:val="0"/>
        <w:ind w:right="877"/>
        <w:rPr>
          <w:color w:val="000000"/>
          <w:sz w:val="22"/>
          <w:szCs w:val="22"/>
        </w:rPr>
      </w:pPr>
    </w:p>
    <w:p w14:paraId="2AAB33EF" w14:textId="04F4338A" w:rsidR="00F817ED" w:rsidRDefault="00F817ED" w:rsidP="008D1D13">
      <w:pPr>
        <w:pStyle w:val="ListParagraph"/>
        <w:tabs>
          <w:tab w:val="left" w:pos="1888"/>
        </w:tabs>
        <w:kinsoku w:val="0"/>
        <w:overflowPunct w:val="0"/>
        <w:ind w:right="877"/>
        <w:rPr>
          <w:color w:val="000000"/>
          <w:sz w:val="22"/>
          <w:szCs w:val="22"/>
        </w:rPr>
      </w:pPr>
    </w:p>
    <w:p w14:paraId="426C5A0C" w14:textId="7CFCE90C" w:rsidR="00A63E6E" w:rsidRDefault="00E85CF6" w:rsidP="008D1D13">
      <w:pPr>
        <w:pStyle w:val="ListParagraph"/>
        <w:tabs>
          <w:tab w:val="left" w:pos="1888"/>
        </w:tabs>
        <w:kinsoku w:val="0"/>
        <w:overflowPunct w:val="0"/>
        <w:ind w:right="877"/>
        <w:rPr>
          <w:color w:val="000000"/>
          <w:sz w:val="22"/>
          <w:szCs w:val="22"/>
        </w:rPr>
      </w:pPr>
      <w:r>
        <w:rPr>
          <w:noProof/>
        </w:rPr>
        <w:lastRenderedPageBreak/>
        <mc:AlternateContent>
          <mc:Choice Requires="wpg">
            <w:drawing>
              <wp:anchor distT="0" distB="0" distL="114300" distR="114300" simplePos="0" relativeHeight="251756032" behindDoc="0" locked="0" layoutInCell="0" allowOverlap="1" wp14:anchorId="3931C2C1" wp14:editId="1475D818">
                <wp:simplePos x="0" y="0"/>
                <wp:positionH relativeFrom="page">
                  <wp:posOffset>-1270</wp:posOffset>
                </wp:positionH>
                <wp:positionV relativeFrom="paragraph">
                  <wp:posOffset>-112395</wp:posOffset>
                </wp:positionV>
                <wp:extent cx="7783830" cy="191135"/>
                <wp:effectExtent l="0" t="0" r="0" b="0"/>
                <wp:wrapNone/>
                <wp:docPr id="72"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3" name="Freeform 399"/>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0"/>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01"/>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2"/>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03"/>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5D763" id="Group 398" o:spid="_x0000_s1026" style="position:absolute;margin-left:-.1pt;margin-top:-8.85pt;width:612.9pt;height:15.05pt;z-index:251756032;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" o:allowincell="f">
                <v:shape id="Freeform 399"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" path="m,258r12218,l12218,,,,,258xe" fillcolor="#c00000" stroked="f">
                  <v:path arrowok="t" o:connecttype="custom" o:connectlocs="0,258;12218,258;12218,0;0,0;0,258" o:connectangles="0,0,0,0,0"/>
                </v:shape>
                <v:shape id="Freeform 400"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" path="m,258r12218,l12218,,,,,258xe" filled="f" strokeweight=".25397mm">
                  <v:path arrowok="t" o:connecttype="custom" o:connectlocs="0,258;12218,258;12218,0;0,0;0,258" o:connectangles="0,0,0,0,0"/>
                </v:shape>
                <v:shape id="Freeform 401"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" path="m,40r12218,l12218,,,,,40xe" fillcolor="#84390b" stroked="f">
                  <v:path arrowok="t" o:connecttype="custom" o:connectlocs="0,40;12218,40;12218,0;0,0;0,40" o:connectangles="0,0,0,0,0"/>
                </v:shape>
                <v:shape id="Freeform 402"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" path="m12218,l,,,259,12218,xe" fillcolor="#c00000" stroked="f">
                  <v:path arrowok="t" o:connecttype="custom" o:connectlocs="12218,0;0,0;0,259;12218,0" o:connectangles="0,0,0,0"/>
                </v:shape>
                <v:shape id="Freeform 403"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66C63740" w14:textId="0C96B5AD" w:rsidR="00A63E6E" w:rsidRPr="008D1D13" w:rsidRDefault="00A63E6E" w:rsidP="00A63E6E">
      <w:pPr>
        <w:pStyle w:val="ListParagraph"/>
        <w:tabs>
          <w:tab w:val="left" w:pos="1888"/>
        </w:tabs>
        <w:kinsoku w:val="0"/>
        <w:overflowPunct w:val="0"/>
        <w:ind w:right="877"/>
        <w:rPr>
          <w:color w:val="272727"/>
          <w:spacing w:val="-4"/>
        </w:rPr>
      </w:pPr>
      <w:r w:rsidRPr="008D1D13">
        <w:rPr>
          <w:color w:val="272727"/>
        </w:rPr>
        <w:t xml:space="preserve">SCHEDULESAND DEADLINES </w:t>
      </w:r>
      <w:r w:rsidRPr="008D1D13">
        <w:rPr>
          <w:color w:val="272727"/>
          <w:spacing w:val="-5"/>
        </w:rPr>
        <w:t xml:space="preserve">FOR </w:t>
      </w:r>
      <w:r w:rsidRPr="008D1D13">
        <w:rPr>
          <w:color w:val="272727"/>
        </w:rPr>
        <w:t xml:space="preserve">THE </w:t>
      </w:r>
      <w:r w:rsidRPr="008D1D13">
        <w:rPr>
          <w:color w:val="272727"/>
          <w:spacing w:val="-5"/>
        </w:rPr>
        <w:t xml:space="preserve">MASTER’S </w:t>
      </w:r>
      <w:r w:rsidRPr="008D1D13">
        <w:rPr>
          <w:color w:val="272727"/>
          <w:spacing w:val="-3"/>
        </w:rPr>
        <w:t>DEGREE</w:t>
      </w:r>
      <w:r w:rsidRPr="008D1D13">
        <w:rPr>
          <w:color w:val="272727"/>
          <w:spacing w:val="-34"/>
        </w:rPr>
        <w:t xml:space="preserve"> </w:t>
      </w:r>
      <w:r w:rsidRPr="008D1D13">
        <w:rPr>
          <w:color w:val="272727"/>
          <w:spacing w:val="-4"/>
        </w:rPr>
        <w:t>OPTIONS</w:t>
      </w:r>
    </w:p>
    <w:p w14:paraId="5D427F92" w14:textId="77777777" w:rsidR="00A63E6E" w:rsidRDefault="00A63E6E" w:rsidP="00A63E6E">
      <w:pPr>
        <w:pStyle w:val="BodyText"/>
        <w:kinsoku w:val="0"/>
        <w:overflowPunct w:val="0"/>
        <w:spacing w:before="7"/>
        <w:rPr>
          <w:b/>
          <w:bCs/>
          <w:sz w:val="20"/>
          <w:szCs w:val="20"/>
        </w:rPr>
      </w:pPr>
    </w:p>
    <w:p w14:paraId="5B24DE67" w14:textId="2C4EBC8C" w:rsidR="00A63E6E" w:rsidRDefault="00A63E6E" w:rsidP="00A63E6E">
      <w:pPr>
        <w:pStyle w:val="BodyText"/>
        <w:kinsoku w:val="0"/>
        <w:overflowPunct w:val="0"/>
        <w:spacing w:before="1"/>
        <w:ind w:left="739" w:right="1033"/>
        <w:rPr>
          <w:sz w:val="24"/>
          <w:szCs w:val="24"/>
        </w:rPr>
      </w:pPr>
      <w:r>
        <w:rPr>
          <w:sz w:val="24"/>
          <w:szCs w:val="24"/>
        </w:rPr>
        <w:t>Following</w:t>
      </w:r>
      <w:r>
        <w:rPr>
          <w:spacing w:val="24"/>
          <w:sz w:val="24"/>
          <w:szCs w:val="24"/>
        </w:rPr>
        <w:t xml:space="preserve"> </w:t>
      </w:r>
      <w:r>
        <w:rPr>
          <w:sz w:val="24"/>
          <w:szCs w:val="24"/>
        </w:rPr>
        <w:t>are</w:t>
      </w:r>
      <w:r>
        <w:rPr>
          <w:spacing w:val="-15"/>
          <w:sz w:val="24"/>
          <w:szCs w:val="24"/>
        </w:rPr>
        <w:t xml:space="preserve"> </w:t>
      </w:r>
      <w:r>
        <w:rPr>
          <w:sz w:val="24"/>
          <w:szCs w:val="24"/>
        </w:rPr>
        <w:t>guides</w:t>
      </w:r>
      <w:r>
        <w:rPr>
          <w:spacing w:val="-22"/>
          <w:sz w:val="24"/>
          <w:szCs w:val="24"/>
        </w:rPr>
        <w:t xml:space="preserve"> </w:t>
      </w:r>
      <w:r>
        <w:rPr>
          <w:sz w:val="24"/>
          <w:szCs w:val="24"/>
        </w:rPr>
        <w:t>to</w:t>
      </w:r>
      <w:r>
        <w:rPr>
          <w:spacing w:val="-10"/>
          <w:sz w:val="24"/>
          <w:szCs w:val="24"/>
        </w:rPr>
        <w:t xml:space="preserve"> </w:t>
      </w:r>
      <w:r>
        <w:rPr>
          <w:sz w:val="24"/>
          <w:szCs w:val="24"/>
        </w:rPr>
        <w:t>assure</w:t>
      </w:r>
      <w:r>
        <w:rPr>
          <w:spacing w:val="-29"/>
          <w:sz w:val="24"/>
          <w:szCs w:val="24"/>
        </w:rPr>
        <w:t xml:space="preserve"> </w:t>
      </w:r>
      <w:r>
        <w:rPr>
          <w:sz w:val="24"/>
          <w:szCs w:val="24"/>
        </w:rPr>
        <w:t>that</w:t>
      </w:r>
      <w:r>
        <w:rPr>
          <w:spacing w:val="6"/>
          <w:sz w:val="24"/>
          <w:szCs w:val="24"/>
        </w:rPr>
        <w:t xml:space="preserve"> </w:t>
      </w:r>
      <w:r>
        <w:rPr>
          <w:sz w:val="24"/>
          <w:szCs w:val="24"/>
        </w:rPr>
        <w:t>you are</w:t>
      </w:r>
      <w:r>
        <w:rPr>
          <w:spacing w:val="-16"/>
          <w:sz w:val="24"/>
          <w:szCs w:val="24"/>
        </w:rPr>
        <w:t xml:space="preserve"> </w:t>
      </w:r>
      <w:r>
        <w:rPr>
          <w:sz w:val="24"/>
          <w:szCs w:val="24"/>
        </w:rPr>
        <w:t>making</w:t>
      </w:r>
      <w:r>
        <w:rPr>
          <w:spacing w:val="-25"/>
          <w:sz w:val="24"/>
          <w:szCs w:val="24"/>
        </w:rPr>
        <w:t xml:space="preserve"> </w:t>
      </w:r>
      <w:r>
        <w:rPr>
          <w:sz w:val="24"/>
          <w:szCs w:val="24"/>
        </w:rPr>
        <w:t>adequate</w:t>
      </w:r>
      <w:r>
        <w:rPr>
          <w:spacing w:val="-25"/>
          <w:sz w:val="24"/>
          <w:szCs w:val="24"/>
        </w:rPr>
        <w:t xml:space="preserve"> </w:t>
      </w:r>
      <w:r>
        <w:rPr>
          <w:spacing w:val="-5"/>
          <w:sz w:val="24"/>
          <w:szCs w:val="24"/>
        </w:rPr>
        <w:t>progress</w:t>
      </w:r>
      <w:r>
        <w:rPr>
          <w:spacing w:val="-29"/>
          <w:sz w:val="24"/>
          <w:szCs w:val="24"/>
        </w:rPr>
        <w:t xml:space="preserve"> </w:t>
      </w:r>
      <w:r>
        <w:rPr>
          <w:sz w:val="24"/>
          <w:szCs w:val="24"/>
        </w:rPr>
        <w:t>toward</w:t>
      </w:r>
      <w:r>
        <w:rPr>
          <w:spacing w:val="-25"/>
          <w:sz w:val="24"/>
          <w:szCs w:val="24"/>
        </w:rPr>
        <w:t xml:space="preserve"> </w:t>
      </w:r>
      <w:r>
        <w:rPr>
          <w:sz w:val="24"/>
          <w:szCs w:val="24"/>
        </w:rPr>
        <w:t>the</w:t>
      </w:r>
      <w:r>
        <w:rPr>
          <w:spacing w:val="-16"/>
          <w:sz w:val="24"/>
          <w:szCs w:val="24"/>
        </w:rPr>
        <w:t xml:space="preserve"> </w:t>
      </w:r>
      <w:r>
        <w:rPr>
          <w:spacing w:val="-3"/>
          <w:sz w:val="24"/>
          <w:szCs w:val="24"/>
        </w:rPr>
        <w:t>completion</w:t>
      </w:r>
      <w:r>
        <w:rPr>
          <w:spacing w:val="-26"/>
          <w:sz w:val="24"/>
          <w:szCs w:val="24"/>
        </w:rPr>
        <w:t xml:space="preserve"> </w:t>
      </w:r>
      <w:r>
        <w:rPr>
          <w:sz w:val="24"/>
          <w:szCs w:val="24"/>
        </w:rPr>
        <w:t>of</w:t>
      </w:r>
      <w:r>
        <w:rPr>
          <w:spacing w:val="3"/>
          <w:sz w:val="24"/>
          <w:szCs w:val="24"/>
        </w:rPr>
        <w:t xml:space="preserve"> </w:t>
      </w:r>
      <w:r>
        <w:rPr>
          <w:sz w:val="24"/>
          <w:szCs w:val="24"/>
        </w:rPr>
        <w:t xml:space="preserve">your respective degree. The </w:t>
      </w:r>
      <w:r>
        <w:rPr>
          <w:spacing w:val="-3"/>
          <w:sz w:val="24"/>
          <w:szCs w:val="24"/>
        </w:rPr>
        <w:t xml:space="preserve">Graduate Program </w:t>
      </w:r>
      <w:r>
        <w:rPr>
          <w:sz w:val="24"/>
          <w:szCs w:val="24"/>
        </w:rPr>
        <w:t xml:space="preserve">Committee will </w:t>
      </w:r>
      <w:r>
        <w:rPr>
          <w:spacing w:val="-3"/>
          <w:sz w:val="24"/>
          <w:szCs w:val="24"/>
        </w:rPr>
        <w:t xml:space="preserve">also </w:t>
      </w:r>
      <w:r>
        <w:rPr>
          <w:sz w:val="24"/>
          <w:szCs w:val="24"/>
        </w:rPr>
        <w:t xml:space="preserve">base its </w:t>
      </w:r>
      <w:r>
        <w:rPr>
          <w:spacing w:val="-3"/>
          <w:sz w:val="24"/>
          <w:szCs w:val="24"/>
        </w:rPr>
        <w:t xml:space="preserve">evaluation </w:t>
      </w:r>
      <w:r>
        <w:rPr>
          <w:sz w:val="24"/>
          <w:szCs w:val="24"/>
        </w:rPr>
        <w:t xml:space="preserve">of </w:t>
      </w:r>
      <w:r>
        <w:rPr>
          <w:spacing w:val="-5"/>
          <w:sz w:val="24"/>
          <w:szCs w:val="24"/>
        </w:rPr>
        <w:t xml:space="preserve">your </w:t>
      </w:r>
      <w:r>
        <w:rPr>
          <w:sz w:val="24"/>
          <w:szCs w:val="24"/>
        </w:rPr>
        <w:t>annual report on these schedules</w:t>
      </w:r>
    </w:p>
    <w:p w14:paraId="3074F182" w14:textId="77777777" w:rsidR="009962F3" w:rsidRDefault="009962F3" w:rsidP="008D1D13">
      <w:pPr>
        <w:pStyle w:val="ListParagraph"/>
        <w:tabs>
          <w:tab w:val="left" w:pos="1888"/>
        </w:tabs>
        <w:kinsoku w:val="0"/>
        <w:overflowPunct w:val="0"/>
        <w:ind w:right="877"/>
        <w:rPr>
          <w:color w:val="000000"/>
          <w:sz w:val="22"/>
          <w:szCs w:val="22"/>
        </w:rPr>
      </w:pPr>
    </w:p>
    <w:p w14:paraId="6EC68A69" w14:textId="49611182" w:rsidR="003D1C61" w:rsidRDefault="00E85CF6">
      <w:pPr>
        <w:pStyle w:val="BodyText"/>
        <w:kinsoku w:val="0"/>
        <w:overflowPunct w:val="0"/>
        <w:ind w:right="1794"/>
        <w:jc w:val="center"/>
        <w:rPr>
          <w:b/>
          <w:bCs/>
          <w:sz w:val="24"/>
          <w:szCs w:val="24"/>
        </w:rPr>
      </w:pPr>
      <w:r>
        <w:rPr>
          <w:noProof/>
        </w:rPr>
        <mc:AlternateContent>
          <mc:Choice Requires="wpg">
            <w:drawing>
              <wp:anchor distT="0" distB="0" distL="114300" distR="114300" simplePos="0" relativeHeight="251758080" behindDoc="0" locked="0" layoutInCell="0" allowOverlap="1" wp14:anchorId="207F7A1B" wp14:editId="0CF39A21">
                <wp:simplePos x="0" y="0"/>
                <wp:positionH relativeFrom="page">
                  <wp:posOffset>-57150</wp:posOffset>
                </wp:positionH>
                <wp:positionV relativeFrom="paragraph">
                  <wp:posOffset>55880</wp:posOffset>
                </wp:positionV>
                <wp:extent cx="7771765" cy="71755"/>
                <wp:effectExtent l="0" t="0" r="0" b="0"/>
                <wp:wrapNone/>
                <wp:docPr id="60"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61" name="Picture 4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14"/>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15"/>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179BB" id="Group 412" o:spid="_x0000_s1026" style="position:absolute;margin-left:-4.5pt;margin-top:4.4pt;width:611.95pt;height:5.65pt;z-index:251758080;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" o:allowincell="f">
                <v:shape id="Picture 413"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">
                  <v:imagedata r:id="rId240" o:title=""/>
                </v:shape>
                <v:shape id="Freeform 414"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" path="m,l12239,e" filled="f" strokecolor="#c00000" strokeweight="2.04pt">
                  <v:path arrowok="t" o:connecttype="custom" o:connectlocs="0,0;12239,0" o:connectangles="0,0"/>
                </v:shape>
                <v:shape id="Freeform 415"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p>
    <w:p w14:paraId="51B8DDF9" w14:textId="77777777" w:rsidR="00E13ACB" w:rsidRDefault="00E13ACB">
      <w:pPr>
        <w:pStyle w:val="BodyText"/>
        <w:kinsoku w:val="0"/>
        <w:overflowPunct w:val="0"/>
        <w:ind w:right="1794"/>
        <w:jc w:val="center"/>
        <w:rPr>
          <w:b/>
          <w:bCs/>
          <w:sz w:val="24"/>
          <w:szCs w:val="24"/>
        </w:rPr>
      </w:pPr>
      <w:r>
        <w:rPr>
          <w:b/>
          <w:bCs/>
          <w:sz w:val="24"/>
          <w:szCs w:val="24"/>
        </w:rPr>
        <w:t>Master of Science Thesis Guidelines</w:t>
      </w:r>
    </w:p>
    <w:p w14:paraId="3C286ECD" w14:textId="77777777" w:rsidR="00E13ACB" w:rsidRDefault="00E13ACB">
      <w:pPr>
        <w:pStyle w:val="BodyText"/>
        <w:kinsoku w:val="0"/>
        <w:overflowPunct w:val="0"/>
        <w:spacing w:before="65"/>
        <w:ind w:right="1123"/>
        <w:jc w:val="center"/>
        <w:rPr>
          <w:b/>
          <w:bCs/>
          <w:sz w:val="24"/>
          <w:szCs w:val="24"/>
        </w:rPr>
      </w:pPr>
      <w:r>
        <w:rPr>
          <w:b/>
          <w:bCs/>
          <w:sz w:val="24"/>
          <w:szCs w:val="24"/>
        </w:rPr>
        <w:t>(36 credits)</w:t>
      </w:r>
    </w:p>
    <w:p w14:paraId="762F840A" w14:textId="77777777" w:rsidR="00E13ACB" w:rsidRDefault="00E13ACB">
      <w:pPr>
        <w:pStyle w:val="BodyText"/>
        <w:kinsoku w:val="0"/>
        <w:overflowPunct w:val="0"/>
        <w:ind w:left="739"/>
        <w:rPr>
          <w:b/>
          <w:bCs/>
          <w:sz w:val="24"/>
          <w:szCs w:val="24"/>
        </w:rPr>
      </w:pPr>
      <w:r>
        <w:rPr>
          <w:b/>
          <w:bCs/>
          <w:sz w:val="24"/>
          <w:szCs w:val="24"/>
        </w:rPr>
        <w:t>Semester I</w:t>
      </w:r>
    </w:p>
    <w:p w14:paraId="17E95E1C" w14:textId="77777777" w:rsidR="00E13ACB" w:rsidRDefault="00E13ACB">
      <w:pPr>
        <w:pStyle w:val="BodyText"/>
        <w:kinsoku w:val="0"/>
        <w:overflowPunct w:val="0"/>
        <w:spacing w:before="9"/>
        <w:rPr>
          <w:b/>
          <w:bCs/>
          <w:sz w:val="26"/>
          <w:szCs w:val="26"/>
        </w:rPr>
      </w:pPr>
    </w:p>
    <w:p w14:paraId="6ECC0FFE" w14:textId="77777777" w:rsidR="00E13ACB" w:rsidRDefault="00E13ACB" w:rsidP="00461DDB">
      <w:pPr>
        <w:pStyle w:val="ListParagraph"/>
        <w:numPr>
          <w:ilvl w:val="1"/>
          <w:numId w:val="18"/>
        </w:numPr>
        <w:tabs>
          <w:tab w:val="left" w:pos="1852"/>
        </w:tabs>
        <w:kinsoku w:val="0"/>
        <w:overflowPunct w:val="0"/>
        <w:spacing w:line="247" w:lineRule="auto"/>
        <w:ind w:right="1342"/>
        <w:rPr>
          <w:rFonts w:ascii="Symbol" w:hAnsi="Symbol" w:cs="Symbol"/>
          <w:color w:val="000000"/>
          <w:sz w:val="20"/>
          <w:szCs w:val="20"/>
        </w:rPr>
      </w:pPr>
      <w:r>
        <w:rPr>
          <w:sz w:val="20"/>
          <w:szCs w:val="20"/>
        </w:rPr>
        <w:t>Consult advisor and take courses that fulfill your degree requirements (see Specific requirements for MS Thesis option)</w:t>
      </w:r>
    </w:p>
    <w:p w14:paraId="258E697A" w14:textId="77777777" w:rsidR="00E13ACB" w:rsidRDefault="00E13ACB" w:rsidP="00461DDB">
      <w:pPr>
        <w:pStyle w:val="ListParagraph"/>
        <w:numPr>
          <w:ilvl w:val="1"/>
          <w:numId w:val="18"/>
        </w:numPr>
        <w:tabs>
          <w:tab w:val="left" w:pos="1852"/>
        </w:tabs>
        <w:kinsoku w:val="0"/>
        <w:overflowPunct w:val="0"/>
        <w:spacing w:before="55" w:line="249" w:lineRule="auto"/>
        <w:ind w:right="796"/>
        <w:rPr>
          <w:rFonts w:ascii="Symbol" w:hAnsi="Symbol" w:cs="Symbol"/>
          <w:color w:val="000000"/>
          <w:sz w:val="20"/>
          <w:szCs w:val="20"/>
        </w:rPr>
      </w:pPr>
      <w:r>
        <w:rPr>
          <w:sz w:val="20"/>
          <w:szCs w:val="20"/>
        </w:rPr>
        <w:t>Enroll in courses- we recommend to take 6 credits of graduate course (</w:t>
      </w:r>
      <w:r>
        <w:rPr>
          <w:b/>
          <w:bCs/>
          <w:sz w:val="20"/>
          <w:szCs w:val="20"/>
        </w:rPr>
        <w:t>5000-6000</w:t>
      </w:r>
      <w:r>
        <w:rPr>
          <w:sz w:val="20"/>
          <w:szCs w:val="20"/>
        </w:rPr>
        <w:t>) and up to 3 credits of Directed Independent Research (BSC 6917) or up to 3 credits of Directed Independent Studies (DIS)/DIR taken outside of Biology or 2 credits of DIR and a seminar course. Make sure to consult with your advisor to make sure all courses are degree</w:t>
      </w:r>
      <w:r>
        <w:rPr>
          <w:spacing w:val="2"/>
          <w:sz w:val="20"/>
          <w:szCs w:val="20"/>
        </w:rPr>
        <w:t xml:space="preserve"> </w:t>
      </w:r>
      <w:r>
        <w:rPr>
          <w:sz w:val="20"/>
          <w:szCs w:val="20"/>
        </w:rPr>
        <w:t>applicable.</w:t>
      </w:r>
    </w:p>
    <w:p w14:paraId="63713DDE" w14:textId="77777777" w:rsidR="00E13ACB" w:rsidRDefault="00E13ACB" w:rsidP="00461DDB">
      <w:pPr>
        <w:pStyle w:val="ListParagraph"/>
        <w:numPr>
          <w:ilvl w:val="1"/>
          <w:numId w:val="18"/>
        </w:numPr>
        <w:tabs>
          <w:tab w:val="left" w:pos="1852"/>
        </w:tabs>
        <w:kinsoku w:val="0"/>
        <w:overflowPunct w:val="0"/>
        <w:spacing w:before="84"/>
        <w:ind w:hanging="361"/>
        <w:rPr>
          <w:rFonts w:ascii="Symbol" w:hAnsi="Symbol" w:cs="Symbol"/>
          <w:color w:val="000000"/>
          <w:sz w:val="20"/>
          <w:szCs w:val="20"/>
        </w:rPr>
      </w:pPr>
      <w:r>
        <w:rPr>
          <w:sz w:val="20"/>
          <w:szCs w:val="20"/>
        </w:rPr>
        <w:t>Decide on your Thesis</w:t>
      </w:r>
      <w:r>
        <w:rPr>
          <w:spacing w:val="8"/>
          <w:sz w:val="20"/>
          <w:szCs w:val="20"/>
        </w:rPr>
        <w:t xml:space="preserve"> </w:t>
      </w:r>
      <w:r>
        <w:rPr>
          <w:sz w:val="20"/>
          <w:szCs w:val="20"/>
        </w:rPr>
        <w:t>Topic</w:t>
      </w:r>
    </w:p>
    <w:p w14:paraId="0A5F519B"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Choose Committee Members in consultation with Advisor ( see Advisor &amp; Graduate Supervisor page</w:t>
      </w:r>
      <w:r>
        <w:rPr>
          <w:spacing w:val="36"/>
          <w:sz w:val="20"/>
          <w:szCs w:val="20"/>
        </w:rPr>
        <w:t xml:space="preserve"> </w:t>
      </w:r>
      <w:r>
        <w:rPr>
          <w:sz w:val="20"/>
          <w:szCs w:val="20"/>
        </w:rPr>
        <w:t>9)</w:t>
      </w:r>
    </w:p>
    <w:p w14:paraId="05CA66A0"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Complete supervisory Committee Approval form. (see link</w:t>
      </w:r>
      <w:r>
        <w:rPr>
          <w:spacing w:val="17"/>
          <w:sz w:val="20"/>
          <w:szCs w:val="20"/>
        </w:rPr>
        <w:t xml:space="preserve"> </w:t>
      </w:r>
      <w:r>
        <w:rPr>
          <w:sz w:val="20"/>
          <w:szCs w:val="20"/>
        </w:rPr>
        <w:t>below).</w:t>
      </w:r>
    </w:p>
    <w:p w14:paraId="40CFCE42" w14:textId="77777777" w:rsidR="00E13ACB" w:rsidRDefault="00E13ACB">
      <w:pPr>
        <w:pStyle w:val="BodyText"/>
        <w:kinsoku w:val="0"/>
        <w:overflowPunct w:val="0"/>
        <w:spacing w:before="74"/>
        <w:ind w:left="1851"/>
        <w:rPr>
          <w:b/>
          <w:bCs/>
          <w:color w:val="3F54FF"/>
          <w:sz w:val="20"/>
          <w:szCs w:val="20"/>
        </w:rPr>
      </w:pPr>
      <w:hyperlink r:id="rId241" w:history="1">
        <w:r>
          <w:rPr>
            <w:b/>
            <w:bCs/>
            <w:color w:val="3F54FF"/>
            <w:sz w:val="20"/>
            <w:szCs w:val="20"/>
            <w:u w:val="single"/>
          </w:rPr>
          <w:t>https://www.fau.edu/graduate/forms-services/forms/</w:t>
        </w:r>
      </w:hyperlink>
    </w:p>
    <w:p w14:paraId="49D9DD78" w14:textId="77777777" w:rsidR="00DF45CC" w:rsidRPr="00DF45CC" w:rsidRDefault="00E13ACB" w:rsidP="00DF45CC">
      <w:pPr>
        <w:pStyle w:val="ListParagraph"/>
        <w:numPr>
          <w:ilvl w:val="1"/>
          <w:numId w:val="18"/>
        </w:numPr>
        <w:tabs>
          <w:tab w:val="left" w:pos="1852"/>
        </w:tabs>
        <w:kinsoku w:val="0"/>
        <w:overflowPunct w:val="0"/>
        <w:spacing w:before="61"/>
        <w:ind w:hanging="361"/>
        <w:rPr>
          <w:rFonts w:ascii="Symbol" w:hAnsi="Symbol" w:cs="Symbol"/>
          <w:color w:val="000000"/>
          <w:sz w:val="20"/>
          <w:szCs w:val="20"/>
        </w:rPr>
      </w:pPr>
      <w:r>
        <w:rPr>
          <w:sz w:val="20"/>
          <w:szCs w:val="20"/>
        </w:rPr>
        <w:t xml:space="preserve">Complete Plan of Study </w:t>
      </w:r>
      <w:hyperlink r:id="rId242" w:history="1">
        <w:r>
          <w:rPr>
            <w:sz w:val="20"/>
            <w:szCs w:val="20"/>
          </w:rPr>
          <w:t>( must submit by the end of 1</w:t>
        </w:r>
        <w:r>
          <w:rPr>
            <w:position w:val="6"/>
            <w:sz w:val="13"/>
            <w:szCs w:val="13"/>
          </w:rPr>
          <w:t xml:space="preserve">st </w:t>
        </w:r>
        <w:r>
          <w:rPr>
            <w:sz w:val="20"/>
            <w:szCs w:val="20"/>
          </w:rPr>
          <w:t xml:space="preserve">semester) Visit Graduate College </w:t>
        </w:r>
      </w:hyperlink>
      <w:r>
        <w:rPr>
          <w:sz w:val="20"/>
          <w:szCs w:val="20"/>
        </w:rPr>
        <w:t>website for</w:t>
      </w:r>
      <w:r>
        <w:rPr>
          <w:spacing w:val="5"/>
          <w:sz w:val="20"/>
          <w:szCs w:val="20"/>
        </w:rPr>
        <w:t xml:space="preserve"> </w:t>
      </w:r>
      <w:r>
        <w:rPr>
          <w:sz w:val="20"/>
          <w:szCs w:val="20"/>
        </w:rPr>
        <w:t>Instructions:</w:t>
      </w:r>
      <w:r w:rsidR="00DF45CC">
        <w:rPr>
          <w:sz w:val="20"/>
          <w:szCs w:val="20"/>
        </w:rPr>
        <w:t xml:space="preserve"> </w:t>
      </w:r>
    </w:p>
    <w:p w14:paraId="411EA80C" w14:textId="57E236CF" w:rsidR="00E13ACB" w:rsidRDefault="00E13ACB" w:rsidP="00DF45CC">
      <w:pPr>
        <w:pStyle w:val="ListParagraph"/>
        <w:tabs>
          <w:tab w:val="left" w:pos="1852"/>
        </w:tabs>
        <w:kinsoku w:val="0"/>
        <w:overflowPunct w:val="0"/>
        <w:spacing w:before="61"/>
        <w:ind w:left="1851" w:firstLine="0"/>
        <w:rPr>
          <w:color w:val="3F54FF"/>
          <w:sz w:val="20"/>
          <w:szCs w:val="20"/>
          <w:u w:val="single"/>
        </w:rPr>
      </w:pPr>
      <w:hyperlink r:id="rId243" w:history="1">
        <w:r w:rsidRPr="00DF45CC">
          <w:rPr>
            <w:color w:val="3F54FF"/>
            <w:sz w:val="20"/>
            <w:szCs w:val="20"/>
            <w:u w:val="single"/>
          </w:rPr>
          <w:t>https://www.fau.edu/graduate/degree-completion/plan-of-study/</w:t>
        </w:r>
      </w:hyperlink>
    </w:p>
    <w:p w14:paraId="6A91C09A" w14:textId="77777777" w:rsidR="00777F9A" w:rsidRDefault="00777F9A" w:rsidP="00777F9A">
      <w:pPr>
        <w:pStyle w:val="BodyText"/>
        <w:kinsoku w:val="0"/>
        <w:overflowPunct w:val="0"/>
        <w:spacing w:before="10"/>
        <w:rPr>
          <w:sz w:val="25"/>
          <w:szCs w:val="25"/>
        </w:rPr>
      </w:pPr>
      <w:r>
        <w:rPr>
          <w:rFonts w:ascii="Symbol" w:hAnsi="Symbol" w:cs="Symbol"/>
          <w:color w:val="000000"/>
          <w:sz w:val="20"/>
          <w:szCs w:val="20"/>
        </w:rPr>
        <w:t xml:space="preserve">     </w:t>
      </w:r>
      <w:r w:rsidRPr="00777F9A">
        <w:rPr>
          <w:rFonts w:asciiTheme="minorHAnsi" w:hAnsiTheme="minorHAnsi" w:cstheme="minorHAnsi"/>
          <w:color w:val="000000"/>
          <w:sz w:val="20"/>
          <w:szCs w:val="20"/>
        </w:rPr>
        <w:t xml:space="preserve">   </w:t>
      </w:r>
    </w:p>
    <w:p w14:paraId="7496D45F" w14:textId="0C0E6A76" w:rsidR="00777F9A" w:rsidRDefault="00777F9A" w:rsidP="00777F9A">
      <w:pPr>
        <w:pStyle w:val="Heading3"/>
        <w:kinsoku w:val="0"/>
        <w:overflowPunct w:val="0"/>
        <w:ind w:left="741"/>
        <w:rPr>
          <w:color w:val="272727"/>
        </w:rPr>
      </w:pPr>
      <w:r>
        <w:rPr>
          <w:color w:val="272727"/>
        </w:rPr>
        <w:t>Semester II</w:t>
      </w:r>
    </w:p>
    <w:p w14:paraId="1C5D8176" w14:textId="595E2716" w:rsidR="00777F9A" w:rsidRPr="00777F9A" w:rsidRDefault="00777F9A" w:rsidP="00777F9A">
      <w:pPr>
        <w:tabs>
          <w:tab w:val="left" w:pos="1852"/>
        </w:tabs>
        <w:kinsoku w:val="0"/>
        <w:overflowPunct w:val="0"/>
        <w:spacing w:before="61"/>
        <w:rPr>
          <w:rFonts w:asciiTheme="minorHAnsi" w:hAnsiTheme="minorHAnsi" w:cstheme="minorHAnsi"/>
          <w:color w:val="000000"/>
          <w:sz w:val="20"/>
          <w:szCs w:val="20"/>
        </w:rPr>
      </w:pPr>
    </w:p>
    <w:p w14:paraId="3558C0E4" w14:textId="31D124A6" w:rsidR="00E13ACB" w:rsidRDefault="00E13ACB" w:rsidP="00461DDB">
      <w:pPr>
        <w:pStyle w:val="ListParagraph"/>
        <w:numPr>
          <w:ilvl w:val="0"/>
          <w:numId w:val="5"/>
        </w:numPr>
        <w:tabs>
          <w:tab w:val="left" w:pos="1494"/>
        </w:tabs>
        <w:kinsoku w:val="0"/>
        <w:overflowPunct w:val="0"/>
        <w:spacing w:before="150"/>
        <w:rPr>
          <w:color w:val="6C2C9F"/>
          <w:sz w:val="20"/>
          <w:szCs w:val="20"/>
        </w:rPr>
      </w:pPr>
      <w:r>
        <w:rPr>
          <w:color w:val="000000"/>
          <w:sz w:val="20"/>
          <w:szCs w:val="20"/>
        </w:rPr>
        <w:t>Consult</w:t>
      </w:r>
      <w:r>
        <w:rPr>
          <w:color w:val="000000"/>
          <w:spacing w:val="-6"/>
          <w:sz w:val="20"/>
          <w:szCs w:val="20"/>
        </w:rPr>
        <w:t xml:space="preserve"> </w:t>
      </w:r>
      <w:r>
        <w:rPr>
          <w:color w:val="000000"/>
          <w:sz w:val="20"/>
          <w:szCs w:val="20"/>
        </w:rPr>
        <w:t>advisor and</w:t>
      </w:r>
      <w:r>
        <w:rPr>
          <w:color w:val="000000"/>
          <w:spacing w:val="-7"/>
          <w:sz w:val="20"/>
          <w:szCs w:val="20"/>
        </w:rPr>
        <w:t xml:space="preserve"> </w:t>
      </w:r>
      <w:r>
        <w:rPr>
          <w:color w:val="000000"/>
          <w:sz w:val="20"/>
          <w:szCs w:val="20"/>
        </w:rPr>
        <w:t>take</w:t>
      </w:r>
      <w:r>
        <w:rPr>
          <w:color w:val="000000"/>
          <w:spacing w:val="-8"/>
          <w:sz w:val="20"/>
          <w:szCs w:val="20"/>
        </w:rPr>
        <w:t xml:space="preserve"> </w:t>
      </w:r>
      <w:r>
        <w:rPr>
          <w:color w:val="000000"/>
          <w:sz w:val="20"/>
          <w:szCs w:val="20"/>
        </w:rPr>
        <w:t>courses</w:t>
      </w:r>
      <w:r>
        <w:rPr>
          <w:color w:val="000000"/>
          <w:spacing w:val="-2"/>
          <w:sz w:val="20"/>
          <w:szCs w:val="20"/>
        </w:rPr>
        <w:t xml:space="preserve"> </w:t>
      </w:r>
      <w:r>
        <w:rPr>
          <w:color w:val="000000"/>
          <w:sz w:val="20"/>
          <w:szCs w:val="20"/>
        </w:rPr>
        <w:t>that</w:t>
      </w:r>
      <w:r>
        <w:rPr>
          <w:color w:val="000000"/>
          <w:spacing w:val="-1"/>
          <w:sz w:val="20"/>
          <w:szCs w:val="20"/>
        </w:rPr>
        <w:t xml:space="preserve"> </w:t>
      </w:r>
      <w:r>
        <w:rPr>
          <w:color w:val="000000"/>
          <w:sz w:val="20"/>
          <w:szCs w:val="20"/>
        </w:rPr>
        <w:t>will</w:t>
      </w:r>
      <w:r>
        <w:rPr>
          <w:color w:val="000000"/>
          <w:spacing w:val="-16"/>
          <w:sz w:val="20"/>
          <w:szCs w:val="20"/>
        </w:rPr>
        <w:t xml:space="preserve"> </w:t>
      </w:r>
      <w:r>
        <w:rPr>
          <w:color w:val="000000"/>
          <w:sz w:val="20"/>
          <w:szCs w:val="20"/>
        </w:rPr>
        <w:t>fulfill</w:t>
      </w:r>
      <w:r>
        <w:rPr>
          <w:color w:val="000000"/>
          <w:spacing w:val="-9"/>
          <w:sz w:val="20"/>
          <w:szCs w:val="20"/>
        </w:rPr>
        <w:t xml:space="preserve"> </w:t>
      </w:r>
      <w:r>
        <w:rPr>
          <w:color w:val="000000"/>
          <w:sz w:val="20"/>
          <w:szCs w:val="20"/>
        </w:rPr>
        <w:t>degree</w:t>
      </w:r>
      <w:r>
        <w:rPr>
          <w:color w:val="000000"/>
          <w:spacing w:val="1"/>
          <w:sz w:val="20"/>
          <w:szCs w:val="20"/>
        </w:rPr>
        <w:t xml:space="preserve"> </w:t>
      </w:r>
      <w:r>
        <w:rPr>
          <w:color w:val="000000"/>
          <w:sz w:val="20"/>
          <w:szCs w:val="20"/>
        </w:rPr>
        <w:t>requirements</w:t>
      </w:r>
      <w:r>
        <w:rPr>
          <w:color w:val="000000"/>
          <w:spacing w:val="4"/>
          <w:sz w:val="20"/>
          <w:szCs w:val="20"/>
        </w:rPr>
        <w:t xml:space="preserve"> </w:t>
      </w:r>
      <w:r>
        <w:rPr>
          <w:color w:val="000000"/>
          <w:sz w:val="20"/>
          <w:szCs w:val="20"/>
        </w:rPr>
        <w:t>(see</w:t>
      </w:r>
      <w:r>
        <w:rPr>
          <w:color w:val="000000"/>
          <w:spacing w:val="-10"/>
          <w:sz w:val="20"/>
          <w:szCs w:val="20"/>
        </w:rPr>
        <w:t xml:space="preserve"> </w:t>
      </w:r>
      <w:r>
        <w:rPr>
          <w:color w:val="000000"/>
          <w:sz w:val="20"/>
          <w:szCs w:val="20"/>
        </w:rPr>
        <w:t>Specific</w:t>
      </w:r>
      <w:r>
        <w:rPr>
          <w:color w:val="000000"/>
          <w:spacing w:val="-20"/>
          <w:sz w:val="20"/>
          <w:szCs w:val="20"/>
        </w:rPr>
        <w:t xml:space="preserve"> </w:t>
      </w:r>
      <w:r>
        <w:rPr>
          <w:color w:val="000000"/>
          <w:sz w:val="20"/>
          <w:szCs w:val="20"/>
        </w:rPr>
        <w:t>requirements</w:t>
      </w:r>
      <w:r>
        <w:rPr>
          <w:color w:val="000000"/>
          <w:spacing w:val="-25"/>
          <w:sz w:val="20"/>
          <w:szCs w:val="20"/>
        </w:rPr>
        <w:t xml:space="preserve"> </w:t>
      </w:r>
      <w:r>
        <w:rPr>
          <w:color w:val="000000"/>
          <w:sz w:val="20"/>
          <w:szCs w:val="20"/>
        </w:rPr>
        <w:t>for</w:t>
      </w:r>
      <w:r>
        <w:rPr>
          <w:color w:val="000000"/>
          <w:spacing w:val="-6"/>
          <w:sz w:val="20"/>
          <w:szCs w:val="20"/>
        </w:rPr>
        <w:t xml:space="preserve"> </w:t>
      </w:r>
      <w:r>
        <w:rPr>
          <w:color w:val="000000"/>
          <w:sz w:val="20"/>
          <w:szCs w:val="20"/>
        </w:rPr>
        <w:t>MS</w:t>
      </w:r>
      <w:r>
        <w:rPr>
          <w:color w:val="000000"/>
          <w:spacing w:val="-17"/>
          <w:sz w:val="20"/>
          <w:szCs w:val="20"/>
        </w:rPr>
        <w:t xml:space="preserve"> </w:t>
      </w:r>
      <w:r>
        <w:rPr>
          <w:color w:val="000000"/>
          <w:sz w:val="20"/>
          <w:szCs w:val="20"/>
        </w:rPr>
        <w:t>Thesis</w:t>
      </w:r>
      <w:r>
        <w:rPr>
          <w:color w:val="000000"/>
          <w:spacing w:val="-9"/>
          <w:sz w:val="20"/>
          <w:szCs w:val="20"/>
        </w:rPr>
        <w:t xml:space="preserve"> </w:t>
      </w:r>
      <w:r>
        <w:rPr>
          <w:color w:val="000000"/>
          <w:sz w:val="20"/>
          <w:szCs w:val="20"/>
        </w:rPr>
        <w:t>option)</w:t>
      </w:r>
    </w:p>
    <w:p w14:paraId="28ECCB6A" w14:textId="77777777" w:rsidR="00E13ACB" w:rsidRDefault="00E13ACB" w:rsidP="00461DDB">
      <w:pPr>
        <w:pStyle w:val="ListParagraph"/>
        <w:numPr>
          <w:ilvl w:val="0"/>
          <w:numId w:val="5"/>
        </w:numPr>
        <w:tabs>
          <w:tab w:val="left" w:pos="1494"/>
        </w:tabs>
        <w:kinsoku w:val="0"/>
        <w:overflowPunct w:val="0"/>
        <w:rPr>
          <w:color w:val="6C2C9F"/>
          <w:sz w:val="20"/>
          <w:szCs w:val="20"/>
        </w:rPr>
      </w:pPr>
      <w:r>
        <w:rPr>
          <w:color w:val="000000"/>
          <w:sz w:val="20"/>
          <w:szCs w:val="20"/>
        </w:rPr>
        <w:t xml:space="preserve">Enroll in courses, </w:t>
      </w:r>
      <w:r w:rsidR="000D22CE">
        <w:rPr>
          <w:color w:val="000000"/>
          <w:sz w:val="20"/>
          <w:szCs w:val="20"/>
        </w:rPr>
        <w:t>we</w:t>
      </w:r>
      <w:r>
        <w:rPr>
          <w:color w:val="000000"/>
          <w:sz w:val="20"/>
          <w:szCs w:val="20"/>
        </w:rPr>
        <w:t xml:space="preserve"> recommend to take 6 credits of graduate courses (5000-6000 level) and up to 3 credits</w:t>
      </w:r>
      <w:r>
        <w:rPr>
          <w:color w:val="000000"/>
          <w:spacing w:val="-32"/>
          <w:sz w:val="20"/>
          <w:szCs w:val="20"/>
        </w:rPr>
        <w:t xml:space="preserve"> </w:t>
      </w:r>
      <w:r>
        <w:rPr>
          <w:color w:val="000000"/>
          <w:sz w:val="20"/>
          <w:szCs w:val="20"/>
        </w:rPr>
        <w:t>of</w:t>
      </w:r>
    </w:p>
    <w:p w14:paraId="1F445A28" w14:textId="77777777" w:rsidR="00E13ACB" w:rsidRDefault="00E13ACB">
      <w:pPr>
        <w:pStyle w:val="BodyText"/>
        <w:kinsoku w:val="0"/>
        <w:overflowPunct w:val="0"/>
        <w:spacing w:before="9"/>
        <w:ind w:left="1516"/>
        <w:rPr>
          <w:sz w:val="20"/>
          <w:szCs w:val="20"/>
        </w:rPr>
      </w:pPr>
      <w:hyperlink r:id="rId244" w:history="1">
        <w:r>
          <w:rPr>
            <w:sz w:val="20"/>
            <w:szCs w:val="20"/>
          </w:rPr>
          <w:t>Masters Thesis BSC 6971</w:t>
        </w:r>
      </w:hyperlink>
    </w:p>
    <w:p w14:paraId="1C43704C" w14:textId="3F77B02C" w:rsidR="00E13ACB" w:rsidRDefault="00E13ACB">
      <w:pPr>
        <w:pStyle w:val="BodyText"/>
        <w:kinsoku w:val="0"/>
        <w:overflowPunct w:val="0"/>
        <w:spacing w:before="9" w:line="249" w:lineRule="auto"/>
        <w:ind w:left="2064" w:right="2622"/>
        <w:rPr>
          <w:sz w:val="20"/>
          <w:szCs w:val="20"/>
        </w:rPr>
      </w:pPr>
      <w:r>
        <w:rPr>
          <w:b/>
          <w:bCs/>
          <w:sz w:val="20"/>
          <w:szCs w:val="20"/>
          <w:u w:val="thick"/>
        </w:rPr>
        <w:t>IMPORTANT</w:t>
      </w:r>
      <w:r>
        <w:rPr>
          <w:b/>
          <w:bCs/>
          <w:sz w:val="20"/>
          <w:szCs w:val="20"/>
        </w:rPr>
        <w:t>:</w:t>
      </w:r>
      <w:r>
        <w:rPr>
          <w:b/>
          <w:bCs/>
          <w:spacing w:val="-26"/>
          <w:sz w:val="20"/>
          <w:szCs w:val="20"/>
        </w:rPr>
        <w:t xml:space="preserve"> </w:t>
      </w:r>
      <w:r>
        <w:rPr>
          <w:b/>
          <w:bCs/>
          <w:sz w:val="20"/>
          <w:szCs w:val="20"/>
        </w:rPr>
        <w:t>MS</w:t>
      </w:r>
      <w:r>
        <w:rPr>
          <w:b/>
          <w:bCs/>
          <w:spacing w:val="-26"/>
          <w:sz w:val="20"/>
          <w:szCs w:val="20"/>
        </w:rPr>
        <w:t xml:space="preserve"> </w:t>
      </w:r>
      <w:r>
        <w:rPr>
          <w:b/>
          <w:bCs/>
          <w:sz w:val="20"/>
          <w:szCs w:val="20"/>
        </w:rPr>
        <w:t>Committee</w:t>
      </w:r>
      <w:r>
        <w:rPr>
          <w:b/>
          <w:bCs/>
          <w:spacing w:val="-27"/>
          <w:sz w:val="20"/>
          <w:szCs w:val="20"/>
        </w:rPr>
        <w:t xml:space="preserve"> </w:t>
      </w:r>
      <w:r>
        <w:rPr>
          <w:b/>
          <w:bCs/>
          <w:sz w:val="20"/>
          <w:szCs w:val="20"/>
        </w:rPr>
        <w:t>Member</w:t>
      </w:r>
      <w:r>
        <w:rPr>
          <w:b/>
          <w:bCs/>
          <w:spacing w:val="-27"/>
          <w:sz w:val="20"/>
          <w:szCs w:val="20"/>
        </w:rPr>
        <w:t xml:space="preserve"> </w:t>
      </w:r>
      <w:r>
        <w:rPr>
          <w:b/>
          <w:bCs/>
          <w:sz w:val="20"/>
          <w:szCs w:val="20"/>
        </w:rPr>
        <w:t>form#6</w:t>
      </w:r>
      <w:r>
        <w:rPr>
          <w:b/>
          <w:bCs/>
          <w:spacing w:val="-13"/>
          <w:sz w:val="20"/>
          <w:szCs w:val="20"/>
        </w:rPr>
        <w:t xml:space="preserve"> </w:t>
      </w:r>
      <w:r>
        <w:rPr>
          <w:b/>
          <w:bCs/>
          <w:sz w:val="20"/>
          <w:szCs w:val="20"/>
        </w:rPr>
        <w:t>must</w:t>
      </w:r>
      <w:r>
        <w:rPr>
          <w:b/>
          <w:bCs/>
          <w:spacing w:val="-36"/>
          <w:sz w:val="20"/>
          <w:szCs w:val="20"/>
        </w:rPr>
        <w:t xml:space="preserve"> </w:t>
      </w:r>
      <w:r>
        <w:rPr>
          <w:b/>
          <w:bCs/>
          <w:sz w:val="20"/>
          <w:szCs w:val="20"/>
        </w:rPr>
        <w:t>be</w:t>
      </w:r>
      <w:r>
        <w:rPr>
          <w:b/>
          <w:bCs/>
          <w:spacing w:val="-27"/>
          <w:sz w:val="20"/>
          <w:szCs w:val="20"/>
        </w:rPr>
        <w:t xml:space="preserve"> </w:t>
      </w:r>
      <w:r>
        <w:rPr>
          <w:b/>
          <w:bCs/>
          <w:sz w:val="20"/>
          <w:szCs w:val="20"/>
        </w:rPr>
        <w:t>fully</w:t>
      </w:r>
      <w:r>
        <w:rPr>
          <w:b/>
          <w:bCs/>
          <w:spacing w:val="-27"/>
          <w:sz w:val="20"/>
          <w:szCs w:val="20"/>
        </w:rPr>
        <w:t xml:space="preserve"> </w:t>
      </w:r>
      <w:r>
        <w:rPr>
          <w:b/>
          <w:bCs/>
          <w:sz w:val="20"/>
          <w:szCs w:val="20"/>
        </w:rPr>
        <w:t>approved</w:t>
      </w:r>
      <w:r>
        <w:rPr>
          <w:b/>
          <w:bCs/>
          <w:spacing w:val="-25"/>
          <w:sz w:val="20"/>
          <w:szCs w:val="20"/>
        </w:rPr>
        <w:t xml:space="preserve"> </w:t>
      </w:r>
      <w:r>
        <w:rPr>
          <w:b/>
          <w:bCs/>
          <w:sz w:val="20"/>
          <w:szCs w:val="20"/>
        </w:rPr>
        <w:t>before</w:t>
      </w:r>
      <w:r>
        <w:rPr>
          <w:b/>
          <w:bCs/>
          <w:spacing w:val="-26"/>
          <w:sz w:val="20"/>
          <w:szCs w:val="20"/>
        </w:rPr>
        <w:t xml:space="preserve"> </w:t>
      </w:r>
      <w:r>
        <w:rPr>
          <w:b/>
          <w:bCs/>
          <w:sz w:val="20"/>
          <w:szCs w:val="20"/>
        </w:rPr>
        <w:t>you</w:t>
      </w:r>
      <w:r>
        <w:rPr>
          <w:b/>
          <w:bCs/>
          <w:spacing w:val="-30"/>
          <w:sz w:val="20"/>
          <w:szCs w:val="20"/>
        </w:rPr>
        <w:t xml:space="preserve"> </w:t>
      </w:r>
      <w:r>
        <w:rPr>
          <w:b/>
          <w:bCs/>
          <w:sz w:val="20"/>
          <w:szCs w:val="20"/>
        </w:rPr>
        <w:t>can</w:t>
      </w:r>
      <w:r>
        <w:rPr>
          <w:b/>
          <w:bCs/>
          <w:spacing w:val="-31"/>
          <w:sz w:val="20"/>
          <w:szCs w:val="20"/>
        </w:rPr>
        <w:t xml:space="preserve"> </w:t>
      </w:r>
      <w:r>
        <w:rPr>
          <w:b/>
          <w:bCs/>
          <w:sz w:val="20"/>
          <w:szCs w:val="20"/>
        </w:rPr>
        <w:t>take Master’s</w:t>
      </w:r>
      <w:r>
        <w:rPr>
          <w:b/>
          <w:bCs/>
          <w:spacing w:val="-19"/>
          <w:sz w:val="20"/>
          <w:szCs w:val="20"/>
        </w:rPr>
        <w:t xml:space="preserve"> </w:t>
      </w:r>
      <w:r>
        <w:rPr>
          <w:b/>
          <w:bCs/>
          <w:sz w:val="20"/>
          <w:szCs w:val="20"/>
        </w:rPr>
        <w:t>Thesis</w:t>
      </w:r>
      <w:r>
        <w:rPr>
          <w:b/>
          <w:bCs/>
          <w:spacing w:val="-24"/>
          <w:sz w:val="20"/>
          <w:szCs w:val="20"/>
        </w:rPr>
        <w:t xml:space="preserve"> </w:t>
      </w:r>
      <w:r>
        <w:rPr>
          <w:b/>
          <w:bCs/>
          <w:sz w:val="20"/>
          <w:szCs w:val="20"/>
        </w:rPr>
        <w:t>Credits</w:t>
      </w:r>
      <w:r>
        <w:rPr>
          <w:b/>
          <w:bCs/>
          <w:spacing w:val="-22"/>
          <w:sz w:val="20"/>
          <w:szCs w:val="20"/>
        </w:rPr>
        <w:t xml:space="preserve"> </w:t>
      </w:r>
      <w:r>
        <w:rPr>
          <w:b/>
          <w:bCs/>
          <w:sz w:val="20"/>
          <w:szCs w:val="20"/>
        </w:rPr>
        <w:t>(BSC</w:t>
      </w:r>
      <w:r>
        <w:rPr>
          <w:b/>
          <w:bCs/>
          <w:spacing w:val="-19"/>
          <w:sz w:val="20"/>
          <w:szCs w:val="20"/>
        </w:rPr>
        <w:t xml:space="preserve"> </w:t>
      </w:r>
      <w:r>
        <w:rPr>
          <w:b/>
          <w:bCs/>
          <w:sz w:val="20"/>
          <w:szCs w:val="20"/>
        </w:rPr>
        <w:t>6971)</w:t>
      </w:r>
      <w:r>
        <w:rPr>
          <w:b/>
          <w:bCs/>
          <w:spacing w:val="2"/>
          <w:sz w:val="20"/>
          <w:szCs w:val="20"/>
        </w:rPr>
        <w:t xml:space="preserve"> </w:t>
      </w:r>
      <w:r>
        <w:rPr>
          <w:sz w:val="20"/>
          <w:szCs w:val="20"/>
        </w:rPr>
        <w:t>See</w:t>
      </w:r>
      <w:r>
        <w:rPr>
          <w:spacing w:val="2"/>
          <w:sz w:val="20"/>
          <w:szCs w:val="20"/>
        </w:rPr>
        <w:t xml:space="preserve"> </w:t>
      </w:r>
      <w:r>
        <w:rPr>
          <w:sz w:val="20"/>
          <w:szCs w:val="20"/>
        </w:rPr>
        <w:t>Advisor</w:t>
      </w:r>
      <w:r>
        <w:rPr>
          <w:spacing w:val="3"/>
          <w:sz w:val="20"/>
          <w:szCs w:val="20"/>
        </w:rPr>
        <w:t xml:space="preserve"> </w:t>
      </w:r>
      <w:r>
        <w:rPr>
          <w:sz w:val="20"/>
          <w:szCs w:val="20"/>
        </w:rPr>
        <w:t>&amp;</w:t>
      </w:r>
      <w:r>
        <w:rPr>
          <w:spacing w:val="2"/>
          <w:sz w:val="20"/>
          <w:szCs w:val="20"/>
        </w:rPr>
        <w:t xml:space="preserve"> </w:t>
      </w:r>
      <w:r>
        <w:rPr>
          <w:sz w:val="20"/>
          <w:szCs w:val="20"/>
        </w:rPr>
        <w:t>Graduate</w:t>
      </w:r>
      <w:r>
        <w:rPr>
          <w:spacing w:val="2"/>
          <w:sz w:val="20"/>
          <w:szCs w:val="20"/>
        </w:rPr>
        <w:t xml:space="preserve"> </w:t>
      </w:r>
      <w:r>
        <w:rPr>
          <w:sz w:val="20"/>
          <w:szCs w:val="20"/>
        </w:rPr>
        <w:t>Supervisor</w:t>
      </w:r>
      <w:r>
        <w:rPr>
          <w:spacing w:val="2"/>
          <w:sz w:val="20"/>
          <w:szCs w:val="20"/>
        </w:rPr>
        <w:t xml:space="preserve"> </w:t>
      </w:r>
      <w:r>
        <w:rPr>
          <w:sz w:val="20"/>
          <w:szCs w:val="20"/>
        </w:rPr>
        <w:t>page</w:t>
      </w:r>
      <w:r>
        <w:rPr>
          <w:spacing w:val="3"/>
          <w:sz w:val="20"/>
          <w:szCs w:val="20"/>
        </w:rPr>
        <w:t xml:space="preserve"> </w:t>
      </w:r>
      <w:r>
        <w:rPr>
          <w:sz w:val="20"/>
          <w:szCs w:val="20"/>
        </w:rPr>
        <w:t>9</w:t>
      </w:r>
    </w:p>
    <w:p w14:paraId="6237DD30" w14:textId="77777777" w:rsidR="00E13ACB" w:rsidRDefault="00E13ACB" w:rsidP="00461DDB">
      <w:pPr>
        <w:pStyle w:val="ListParagraph"/>
        <w:numPr>
          <w:ilvl w:val="1"/>
          <w:numId w:val="5"/>
        </w:numPr>
        <w:tabs>
          <w:tab w:val="left" w:pos="1664"/>
        </w:tabs>
        <w:kinsoku w:val="0"/>
        <w:overflowPunct w:val="0"/>
        <w:spacing w:before="89"/>
        <w:ind w:hanging="317"/>
        <w:rPr>
          <w:color w:val="000000"/>
          <w:sz w:val="20"/>
          <w:szCs w:val="20"/>
        </w:rPr>
      </w:pPr>
      <w:r>
        <w:rPr>
          <w:sz w:val="20"/>
          <w:szCs w:val="20"/>
        </w:rPr>
        <w:t>Start</w:t>
      </w:r>
      <w:r>
        <w:rPr>
          <w:spacing w:val="-30"/>
          <w:sz w:val="20"/>
          <w:szCs w:val="20"/>
        </w:rPr>
        <w:t xml:space="preserve"> </w:t>
      </w:r>
      <w:r w:rsidRPr="00DF09F0">
        <w:rPr>
          <w:b/>
          <w:bCs/>
          <w:color w:val="C00000"/>
          <w:sz w:val="20"/>
          <w:szCs w:val="20"/>
        </w:rPr>
        <w:t>Thesis</w:t>
      </w:r>
      <w:r w:rsidRPr="00DF09F0">
        <w:rPr>
          <w:b/>
          <w:bCs/>
          <w:color w:val="C00000"/>
          <w:spacing w:val="-27"/>
          <w:sz w:val="20"/>
          <w:szCs w:val="20"/>
        </w:rPr>
        <w:t xml:space="preserve"> </w:t>
      </w:r>
      <w:r w:rsidRPr="00DF09F0">
        <w:rPr>
          <w:b/>
          <w:bCs/>
          <w:color w:val="C00000"/>
          <w:sz w:val="20"/>
          <w:szCs w:val="20"/>
        </w:rPr>
        <w:t>Proposal</w:t>
      </w:r>
      <w:r w:rsidRPr="00DF09F0">
        <w:rPr>
          <w:b/>
          <w:bCs/>
          <w:color w:val="C00000"/>
          <w:spacing w:val="-11"/>
          <w:sz w:val="20"/>
          <w:szCs w:val="20"/>
        </w:rPr>
        <w:t xml:space="preserve"> </w:t>
      </w:r>
      <w:r w:rsidRPr="00DF09F0">
        <w:rPr>
          <w:b/>
          <w:bCs/>
          <w:color w:val="C00000"/>
          <w:sz w:val="20"/>
          <w:szCs w:val="20"/>
        </w:rPr>
        <w:t>writing</w:t>
      </w:r>
      <w:r w:rsidRPr="00DF09F0">
        <w:rPr>
          <w:b/>
          <w:bCs/>
          <w:color w:val="C00000"/>
          <w:spacing w:val="-29"/>
          <w:sz w:val="20"/>
          <w:szCs w:val="20"/>
        </w:rPr>
        <w:t xml:space="preserve"> </w:t>
      </w:r>
      <w:r>
        <w:rPr>
          <w:b/>
          <w:bCs/>
          <w:color w:val="000000"/>
          <w:sz w:val="20"/>
          <w:szCs w:val="20"/>
        </w:rPr>
        <w:t>–</w:t>
      </w:r>
      <w:r>
        <w:rPr>
          <w:color w:val="000000"/>
          <w:sz w:val="20"/>
          <w:szCs w:val="20"/>
        </w:rPr>
        <w:t>see</w:t>
      </w:r>
      <w:r>
        <w:rPr>
          <w:color w:val="000000"/>
          <w:spacing w:val="-28"/>
          <w:sz w:val="20"/>
          <w:szCs w:val="20"/>
        </w:rPr>
        <w:t xml:space="preserve"> </w:t>
      </w:r>
      <w:r>
        <w:rPr>
          <w:color w:val="000000"/>
          <w:sz w:val="20"/>
          <w:szCs w:val="20"/>
        </w:rPr>
        <w:t>Thesis</w:t>
      </w:r>
      <w:r>
        <w:rPr>
          <w:color w:val="000000"/>
          <w:spacing w:val="-27"/>
          <w:sz w:val="20"/>
          <w:szCs w:val="20"/>
        </w:rPr>
        <w:t xml:space="preserve"> </w:t>
      </w:r>
      <w:r>
        <w:rPr>
          <w:color w:val="000000"/>
          <w:sz w:val="20"/>
          <w:szCs w:val="20"/>
        </w:rPr>
        <w:t>Proposal</w:t>
      </w:r>
      <w:r>
        <w:rPr>
          <w:color w:val="000000"/>
          <w:spacing w:val="-21"/>
          <w:sz w:val="20"/>
          <w:szCs w:val="20"/>
        </w:rPr>
        <w:t xml:space="preserve"> </w:t>
      </w:r>
      <w:r>
        <w:rPr>
          <w:color w:val="000000"/>
          <w:sz w:val="20"/>
          <w:szCs w:val="20"/>
        </w:rPr>
        <w:t>guidelines</w:t>
      </w:r>
    </w:p>
    <w:p w14:paraId="142D6284" w14:textId="77777777" w:rsidR="00E13ACB" w:rsidRDefault="00E13ACB">
      <w:pPr>
        <w:pStyle w:val="BodyText"/>
        <w:kinsoku w:val="0"/>
        <w:overflowPunct w:val="0"/>
        <w:spacing w:before="10"/>
        <w:rPr>
          <w:sz w:val="25"/>
          <w:szCs w:val="25"/>
        </w:rPr>
      </w:pPr>
    </w:p>
    <w:p w14:paraId="2C2920E5" w14:textId="6D7E556D" w:rsidR="00E13ACB" w:rsidRDefault="00E13ACB">
      <w:pPr>
        <w:pStyle w:val="Heading3"/>
        <w:kinsoku w:val="0"/>
        <w:overflowPunct w:val="0"/>
        <w:ind w:left="741"/>
        <w:rPr>
          <w:color w:val="272727"/>
        </w:rPr>
      </w:pPr>
      <w:r>
        <w:rPr>
          <w:color w:val="272727"/>
        </w:rPr>
        <w:t>Semester II</w:t>
      </w:r>
      <w:r w:rsidR="00777F9A">
        <w:rPr>
          <w:color w:val="272727"/>
        </w:rPr>
        <w:t>I</w:t>
      </w:r>
    </w:p>
    <w:p w14:paraId="40DFBAD9" w14:textId="77777777" w:rsidR="00E13ACB" w:rsidRDefault="00E13ACB">
      <w:pPr>
        <w:pStyle w:val="BodyText"/>
        <w:kinsoku w:val="0"/>
        <w:overflowPunct w:val="0"/>
        <w:spacing w:before="10"/>
        <w:rPr>
          <w:b/>
          <w:bCs/>
          <w:sz w:val="23"/>
          <w:szCs w:val="23"/>
        </w:rPr>
      </w:pPr>
    </w:p>
    <w:p w14:paraId="620FDF83" w14:textId="77777777" w:rsidR="00E13ACB" w:rsidRPr="00DF09F0" w:rsidRDefault="00E13ACB" w:rsidP="00461DDB">
      <w:pPr>
        <w:pStyle w:val="ListParagraph"/>
        <w:numPr>
          <w:ilvl w:val="0"/>
          <w:numId w:val="4"/>
        </w:numPr>
        <w:tabs>
          <w:tab w:val="left" w:pos="1471"/>
        </w:tabs>
        <w:kinsoku w:val="0"/>
        <w:overflowPunct w:val="0"/>
        <w:spacing w:line="230" w:lineRule="auto"/>
        <w:ind w:right="1387"/>
        <w:rPr>
          <w:rFonts w:ascii="Symbol" w:hAnsi="Symbol" w:cs="Symbol"/>
          <w:color w:val="C00000"/>
        </w:rPr>
      </w:pPr>
      <w:r>
        <w:rPr>
          <w:sz w:val="20"/>
          <w:szCs w:val="20"/>
        </w:rPr>
        <w:t>Consult</w:t>
      </w:r>
      <w:r>
        <w:rPr>
          <w:spacing w:val="-15"/>
          <w:sz w:val="20"/>
          <w:szCs w:val="20"/>
        </w:rPr>
        <w:t xml:space="preserve"> </w:t>
      </w:r>
      <w:r>
        <w:rPr>
          <w:sz w:val="20"/>
          <w:szCs w:val="20"/>
        </w:rPr>
        <w:t>Advisor</w:t>
      </w:r>
      <w:r>
        <w:rPr>
          <w:spacing w:val="-18"/>
          <w:sz w:val="20"/>
          <w:szCs w:val="20"/>
        </w:rPr>
        <w:t xml:space="preserve"> </w:t>
      </w:r>
      <w:r>
        <w:rPr>
          <w:sz w:val="20"/>
          <w:szCs w:val="20"/>
        </w:rPr>
        <w:t>and</w:t>
      </w:r>
      <w:r>
        <w:rPr>
          <w:spacing w:val="-13"/>
          <w:sz w:val="20"/>
          <w:szCs w:val="20"/>
        </w:rPr>
        <w:t xml:space="preserve"> </w:t>
      </w:r>
      <w:r>
        <w:rPr>
          <w:sz w:val="20"/>
          <w:szCs w:val="20"/>
        </w:rPr>
        <w:t>register</w:t>
      </w:r>
      <w:r>
        <w:rPr>
          <w:spacing w:val="-7"/>
          <w:sz w:val="20"/>
          <w:szCs w:val="20"/>
        </w:rPr>
        <w:t xml:space="preserve"> </w:t>
      </w:r>
      <w:r>
        <w:rPr>
          <w:sz w:val="20"/>
          <w:szCs w:val="20"/>
        </w:rPr>
        <w:t>for</w:t>
      </w:r>
      <w:r>
        <w:rPr>
          <w:spacing w:val="-16"/>
          <w:sz w:val="20"/>
          <w:szCs w:val="20"/>
        </w:rPr>
        <w:t xml:space="preserve"> </w:t>
      </w:r>
      <w:r>
        <w:rPr>
          <w:b/>
          <w:bCs/>
          <w:color w:val="006CC0"/>
          <w:sz w:val="20"/>
          <w:szCs w:val="20"/>
        </w:rPr>
        <w:t>Master's</w:t>
      </w:r>
      <w:r>
        <w:rPr>
          <w:b/>
          <w:bCs/>
          <w:color w:val="006CC0"/>
          <w:spacing w:val="-8"/>
          <w:sz w:val="20"/>
          <w:szCs w:val="20"/>
        </w:rPr>
        <w:t xml:space="preserve"> </w:t>
      </w:r>
      <w:r>
        <w:rPr>
          <w:b/>
          <w:bCs/>
          <w:color w:val="006CC0"/>
          <w:sz w:val="20"/>
          <w:szCs w:val="20"/>
        </w:rPr>
        <w:t>Thesis</w:t>
      </w:r>
      <w:r>
        <w:rPr>
          <w:b/>
          <w:bCs/>
          <w:color w:val="006CC0"/>
          <w:spacing w:val="-15"/>
          <w:sz w:val="20"/>
          <w:szCs w:val="20"/>
        </w:rPr>
        <w:t xml:space="preserve"> </w:t>
      </w:r>
      <w:r>
        <w:rPr>
          <w:b/>
          <w:bCs/>
          <w:color w:val="006CC0"/>
          <w:sz w:val="20"/>
          <w:szCs w:val="20"/>
        </w:rPr>
        <w:t>Proposal</w:t>
      </w:r>
      <w:r>
        <w:rPr>
          <w:b/>
          <w:bCs/>
          <w:color w:val="006CC0"/>
          <w:spacing w:val="9"/>
          <w:sz w:val="20"/>
          <w:szCs w:val="20"/>
        </w:rPr>
        <w:t xml:space="preserve"> </w:t>
      </w:r>
      <w:r>
        <w:rPr>
          <w:b/>
          <w:bCs/>
          <w:color w:val="006CC0"/>
          <w:sz w:val="20"/>
          <w:szCs w:val="20"/>
        </w:rPr>
        <w:t>seminar</w:t>
      </w:r>
      <w:r>
        <w:rPr>
          <w:b/>
          <w:bCs/>
          <w:color w:val="006CC0"/>
          <w:spacing w:val="-8"/>
          <w:sz w:val="20"/>
          <w:szCs w:val="20"/>
        </w:rPr>
        <w:t xml:space="preserve"> </w:t>
      </w:r>
      <w:r>
        <w:rPr>
          <w:b/>
          <w:bCs/>
          <w:color w:val="006CC0"/>
          <w:sz w:val="20"/>
          <w:szCs w:val="20"/>
        </w:rPr>
        <w:t>(BSC</w:t>
      </w:r>
      <w:r>
        <w:rPr>
          <w:b/>
          <w:bCs/>
          <w:color w:val="006CC0"/>
          <w:spacing w:val="-9"/>
          <w:sz w:val="20"/>
          <w:szCs w:val="20"/>
        </w:rPr>
        <w:t xml:space="preserve"> </w:t>
      </w:r>
      <w:r>
        <w:rPr>
          <w:b/>
          <w:bCs/>
          <w:color w:val="006CC0"/>
          <w:sz w:val="20"/>
          <w:szCs w:val="20"/>
        </w:rPr>
        <w:t>6963)</w:t>
      </w:r>
      <w:r>
        <w:rPr>
          <w:b/>
          <w:bCs/>
          <w:color w:val="006CC0"/>
          <w:spacing w:val="-6"/>
          <w:sz w:val="20"/>
          <w:szCs w:val="20"/>
        </w:rPr>
        <w:t xml:space="preserve"> </w:t>
      </w:r>
      <w:r>
        <w:rPr>
          <w:color w:val="000000"/>
          <w:sz w:val="20"/>
          <w:szCs w:val="20"/>
        </w:rPr>
        <w:t>(1</w:t>
      </w:r>
      <w:r>
        <w:rPr>
          <w:color w:val="000000"/>
          <w:spacing w:val="-15"/>
          <w:sz w:val="20"/>
          <w:szCs w:val="20"/>
        </w:rPr>
        <w:t xml:space="preserve"> </w:t>
      </w:r>
      <w:r>
        <w:rPr>
          <w:color w:val="000000"/>
          <w:sz w:val="20"/>
          <w:szCs w:val="20"/>
        </w:rPr>
        <w:t>cr)</w:t>
      </w:r>
      <w:r>
        <w:rPr>
          <w:color w:val="000000"/>
          <w:spacing w:val="15"/>
          <w:sz w:val="20"/>
          <w:szCs w:val="20"/>
        </w:rPr>
        <w:t xml:space="preserve"> </w:t>
      </w:r>
      <w:r>
        <w:rPr>
          <w:b/>
          <w:bCs/>
          <w:color w:val="000000"/>
          <w:sz w:val="20"/>
          <w:szCs w:val="20"/>
        </w:rPr>
        <w:t>Present</w:t>
      </w:r>
      <w:r>
        <w:rPr>
          <w:b/>
          <w:bCs/>
          <w:color w:val="000000"/>
          <w:spacing w:val="8"/>
          <w:sz w:val="20"/>
          <w:szCs w:val="20"/>
        </w:rPr>
        <w:t xml:space="preserve"> </w:t>
      </w:r>
      <w:r>
        <w:rPr>
          <w:b/>
          <w:bCs/>
          <w:color w:val="000000"/>
          <w:sz w:val="20"/>
          <w:szCs w:val="20"/>
        </w:rPr>
        <w:t>your</w:t>
      </w:r>
      <w:r>
        <w:rPr>
          <w:b/>
          <w:bCs/>
          <w:color w:val="000000"/>
          <w:spacing w:val="-14"/>
          <w:sz w:val="20"/>
          <w:szCs w:val="20"/>
        </w:rPr>
        <w:t xml:space="preserve"> </w:t>
      </w:r>
      <w:r w:rsidRPr="00DF09F0">
        <w:rPr>
          <w:color w:val="C00000"/>
          <w:sz w:val="20"/>
          <w:szCs w:val="20"/>
        </w:rPr>
        <w:t>Thesis</w:t>
      </w:r>
      <w:r w:rsidRPr="00DF09F0">
        <w:rPr>
          <w:color w:val="C00000"/>
          <w:spacing w:val="-15"/>
          <w:sz w:val="20"/>
          <w:szCs w:val="20"/>
        </w:rPr>
        <w:t xml:space="preserve"> </w:t>
      </w:r>
      <w:r w:rsidRPr="00DF09F0">
        <w:rPr>
          <w:color w:val="C00000"/>
          <w:sz w:val="20"/>
          <w:szCs w:val="20"/>
        </w:rPr>
        <w:t>Proposal See Proposal guidelines (Must have MS Committee Member form#6 approved to take proposal</w:t>
      </w:r>
      <w:r w:rsidRPr="00DF09F0">
        <w:rPr>
          <w:color w:val="C00000"/>
          <w:spacing w:val="-8"/>
          <w:sz w:val="20"/>
          <w:szCs w:val="20"/>
        </w:rPr>
        <w:t xml:space="preserve"> </w:t>
      </w:r>
      <w:r w:rsidRPr="00DF09F0">
        <w:rPr>
          <w:color w:val="C00000"/>
          <w:sz w:val="20"/>
          <w:szCs w:val="20"/>
        </w:rPr>
        <w:t>credit)</w:t>
      </w:r>
    </w:p>
    <w:p w14:paraId="15FE85C6" w14:textId="77777777" w:rsidR="00E13ACB" w:rsidRDefault="00E13ACB" w:rsidP="00461DDB">
      <w:pPr>
        <w:pStyle w:val="ListParagraph"/>
        <w:numPr>
          <w:ilvl w:val="0"/>
          <w:numId w:val="4"/>
        </w:numPr>
        <w:tabs>
          <w:tab w:val="left" w:pos="1471"/>
        </w:tabs>
        <w:kinsoku w:val="0"/>
        <w:overflowPunct w:val="0"/>
        <w:spacing w:line="243" w:lineRule="exact"/>
        <w:ind w:hanging="355"/>
        <w:rPr>
          <w:rFonts w:ascii="Symbol" w:hAnsi="Symbol" w:cs="Symbol"/>
          <w:color w:val="000000"/>
        </w:rPr>
      </w:pPr>
      <w:r>
        <w:rPr>
          <w:sz w:val="20"/>
          <w:szCs w:val="20"/>
        </w:rPr>
        <w:t>Take</w:t>
      </w:r>
      <w:r>
        <w:rPr>
          <w:spacing w:val="-9"/>
          <w:sz w:val="20"/>
          <w:szCs w:val="20"/>
        </w:rPr>
        <w:t xml:space="preserve"> </w:t>
      </w:r>
      <w:r>
        <w:rPr>
          <w:sz w:val="20"/>
          <w:szCs w:val="20"/>
        </w:rPr>
        <w:t>courses</w:t>
      </w:r>
      <w:r>
        <w:rPr>
          <w:spacing w:val="-7"/>
          <w:sz w:val="20"/>
          <w:szCs w:val="20"/>
        </w:rPr>
        <w:t xml:space="preserve"> </w:t>
      </w:r>
      <w:r>
        <w:rPr>
          <w:sz w:val="20"/>
          <w:szCs w:val="20"/>
        </w:rPr>
        <w:t>that</w:t>
      </w:r>
      <w:r>
        <w:rPr>
          <w:spacing w:val="-10"/>
          <w:sz w:val="20"/>
          <w:szCs w:val="20"/>
        </w:rPr>
        <w:t xml:space="preserve"> </w:t>
      </w:r>
      <w:r>
        <w:rPr>
          <w:sz w:val="20"/>
          <w:szCs w:val="20"/>
        </w:rPr>
        <w:t>fulfill</w:t>
      </w:r>
      <w:r>
        <w:rPr>
          <w:spacing w:val="-17"/>
          <w:sz w:val="20"/>
          <w:szCs w:val="20"/>
        </w:rPr>
        <w:t xml:space="preserve"> </w:t>
      </w:r>
      <w:r>
        <w:rPr>
          <w:sz w:val="20"/>
          <w:szCs w:val="20"/>
        </w:rPr>
        <w:t>degree</w:t>
      </w:r>
      <w:r>
        <w:rPr>
          <w:spacing w:val="38"/>
          <w:sz w:val="20"/>
          <w:szCs w:val="20"/>
        </w:rPr>
        <w:t xml:space="preserve"> </w:t>
      </w:r>
      <w:r>
        <w:rPr>
          <w:sz w:val="20"/>
          <w:szCs w:val="20"/>
        </w:rPr>
        <w:t>requirements</w:t>
      </w:r>
      <w:r>
        <w:rPr>
          <w:spacing w:val="-1"/>
          <w:sz w:val="20"/>
          <w:szCs w:val="20"/>
        </w:rPr>
        <w:t xml:space="preserve"> </w:t>
      </w:r>
      <w:r>
        <w:rPr>
          <w:sz w:val="20"/>
          <w:szCs w:val="20"/>
        </w:rPr>
        <w:t>(see</w:t>
      </w:r>
      <w:r>
        <w:rPr>
          <w:spacing w:val="-7"/>
          <w:sz w:val="20"/>
          <w:szCs w:val="20"/>
        </w:rPr>
        <w:t xml:space="preserve"> </w:t>
      </w:r>
      <w:r>
        <w:rPr>
          <w:sz w:val="20"/>
          <w:szCs w:val="20"/>
        </w:rPr>
        <w:t>specific</w:t>
      </w:r>
      <w:r>
        <w:rPr>
          <w:spacing w:val="-17"/>
          <w:sz w:val="20"/>
          <w:szCs w:val="20"/>
        </w:rPr>
        <w:t xml:space="preserve"> </w:t>
      </w:r>
      <w:r>
        <w:rPr>
          <w:sz w:val="20"/>
          <w:szCs w:val="20"/>
        </w:rPr>
        <w:t>requirements</w:t>
      </w:r>
      <w:r>
        <w:rPr>
          <w:spacing w:val="-29"/>
          <w:sz w:val="20"/>
          <w:szCs w:val="20"/>
        </w:rPr>
        <w:t xml:space="preserve"> </w:t>
      </w:r>
      <w:r>
        <w:rPr>
          <w:sz w:val="20"/>
          <w:szCs w:val="20"/>
        </w:rPr>
        <w:t>f</w:t>
      </w:r>
      <w:r>
        <w:rPr>
          <w:spacing w:val="-30"/>
          <w:sz w:val="20"/>
          <w:szCs w:val="20"/>
        </w:rPr>
        <w:t xml:space="preserve"> </w:t>
      </w:r>
      <w:r>
        <w:rPr>
          <w:sz w:val="20"/>
          <w:szCs w:val="20"/>
        </w:rPr>
        <w:t>or</w:t>
      </w:r>
      <w:r>
        <w:rPr>
          <w:spacing w:val="-14"/>
          <w:sz w:val="20"/>
          <w:szCs w:val="20"/>
        </w:rPr>
        <w:t xml:space="preserve"> </w:t>
      </w:r>
      <w:r>
        <w:rPr>
          <w:sz w:val="20"/>
          <w:szCs w:val="20"/>
        </w:rPr>
        <w:t>MS</w:t>
      </w:r>
      <w:r>
        <w:rPr>
          <w:spacing w:val="-22"/>
          <w:sz w:val="20"/>
          <w:szCs w:val="20"/>
        </w:rPr>
        <w:t xml:space="preserve"> </w:t>
      </w:r>
      <w:r>
        <w:rPr>
          <w:sz w:val="20"/>
          <w:szCs w:val="20"/>
        </w:rPr>
        <w:t>Thesis</w:t>
      </w:r>
      <w:r>
        <w:rPr>
          <w:spacing w:val="-6"/>
          <w:sz w:val="20"/>
          <w:szCs w:val="20"/>
        </w:rPr>
        <w:t xml:space="preserve"> </w:t>
      </w:r>
      <w:r>
        <w:rPr>
          <w:sz w:val="20"/>
          <w:szCs w:val="20"/>
        </w:rPr>
        <w:t>option)</w:t>
      </w:r>
    </w:p>
    <w:p w14:paraId="605EC6F5" w14:textId="77777777" w:rsidR="00E13ACB" w:rsidRDefault="00E13ACB" w:rsidP="00461DDB">
      <w:pPr>
        <w:pStyle w:val="ListParagraph"/>
        <w:numPr>
          <w:ilvl w:val="0"/>
          <w:numId w:val="4"/>
        </w:numPr>
        <w:tabs>
          <w:tab w:val="left" w:pos="1471"/>
        </w:tabs>
        <w:kinsoku w:val="0"/>
        <w:overflowPunct w:val="0"/>
        <w:spacing w:line="232" w:lineRule="auto"/>
        <w:ind w:right="2596"/>
        <w:rPr>
          <w:rFonts w:ascii="Symbol" w:hAnsi="Symbol" w:cs="Symbol"/>
          <w:color w:val="000000"/>
        </w:rPr>
      </w:pPr>
      <w:r>
        <w:rPr>
          <w:sz w:val="20"/>
          <w:szCs w:val="20"/>
        </w:rPr>
        <w:t>Submit</w:t>
      </w:r>
      <w:r>
        <w:rPr>
          <w:spacing w:val="-8"/>
          <w:sz w:val="20"/>
          <w:szCs w:val="20"/>
        </w:rPr>
        <w:t xml:space="preserve"> </w:t>
      </w:r>
      <w:r w:rsidRPr="00DF09F0">
        <w:rPr>
          <w:b/>
          <w:bCs/>
          <w:color w:val="C00000"/>
          <w:sz w:val="20"/>
          <w:szCs w:val="20"/>
        </w:rPr>
        <w:t>"</w:t>
      </w:r>
      <w:r>
        <w:rPr>
          <w:b/>
          <w:bCs/>
          <w:color w:val="006CC0"/>
          <w:sz w:val="20"/>
          <w:szCs w:val="20"/>
        </w:rPr>
        <w:t>Revised</w:t>
      </w:r>
      <w:r w:rsidRPr="00DF09F0">
        <w:rPr>
          <w:b/>
          <w:bCs/>
          <w:color w:val="C00000"/>
          <w:sz w:val="20"/>
          <w:szCs w:val="20"/>
        </w:rPr>
        <w:t>"</w:t>
      </w:r>
      <w:r>
        <w:rPr>
          <w:b/>
          <w:bCs/>
          <w:color w:val="FF0000"/>
          <w:spacing w:val="-3"/>
          <w:sz w:val="20"/>
          <w:szCs w:val="20"/>
        </w:rPr>
        <w:t xml:space="preserve"> </w:t>
      </w:r>
      <w:r w:rsidRPr="00DF09F0">
        <w:rPr>
          <w:b/>
          <w:bCs/>
          <w:color w:val="C00000"/>
          <w:sz w:val="20"/>
          <w:szCs w:val="20"/>
        </w:rPr>
        <w:t>Plan</w:t>
      </w:r>
      <w:r w:rsidRPr="00DF09F0">
        <w:rPr>
          <w:b/>
          <w:bCs/>
          <w:color w:val="C00000"/>
          <w:spacing w:val="2"/>
          <w:sz w:val="20"/>
          <w:szCs w:val="20"/>
        </w:rPr>
        <w:t xml:space="preserve"> </w:t>
      </w:r>
      <w:r w:rsidRPr="00DF09F0">
        <w:rPr>
          <w:b/>
          <w:bCs/>
          <w:color w:val="C00000"/>
          <w:sz w:val="20"/>
          <w:szCs w:val="20"/>
        </w:rPr>
        <w:t>of</w:t>
      </w:r>
      <w:r w:rsidRPr="00DF09F0">
        <w:rPr>
          <w:b/>
          <w:bCs/>
          <w:color w:val="C00000"/>
          <w:spacing w:val="-12"/>
          <w:sz w:val="20"/>
          <w:szCs w:val="20"/>
        </w:rPr>
        <w:t xml:space="preserve"> </w:t>
      </w:r>
      <w:r w:rsidRPr="00DF09F0">
        <w:rPr>
          <w:b/>
          <w:bCs/>
          <w:color w:val="C00000"/>
          <w:sz w:val="20"/>
          <w:szCs w:val="20"/>
        </w:rPr>
        <w:t>Study</w:t>
      </w:r>
      <w:r w:rsidRPr="00DF09F0">
        <w:rPr>
          <w:color w:val="C00000"/>
          <w:sz w:val="20"/>
          <w:szCs w:val="20"/>
        </w:rPr>
        <w:t>,</w:t>
      </w:r>
      <w:r w:rsidRPr="00DF09F0">
        <w:rPr>
          <w:color w:val="C00000"/>
          <w:spacing w:val="-18"/>
          <w:sz w:val="20"/>
          <w:szCs w:val="20"/>
        </w:rPr>
        <w:t xml:space="preserve"> </w:t>
      </w:r>
      <w:r>
        <w:rPr>
          <w:color w:val="000000"/>
          <w:sz w:val="20"/>
          <w:szCs w:val="20"/>
        </w:rPr>
        <w:t>if</w:t>
      </w:r>
      <w:r>
        <w:rPr>
          <w:color w:val="000000"/>
          <w:spacing w:val="-19"/>
          <w:sz w:val="20"/>
          <w:szCs w:val="20"/>
        </w:rPr>
        <w:t xml:space="preserve"> </w:t>
      </w:r>
      <w:r>
        <w:rPr>
          <w:color w:val="000000"/>
          <w:sz w:val="20"/>
          <w:szCs w:val="20"/>
        </w:rPr>
        <w:t>necessary</w:t>
      </w:r>
      <w:r>
        <w:rPr>
          <w:color w:val="000000"/>
          <w:spacing w:val="-11"/>
          <w:sz w:val="20"/>
          <w:szCs w:val="20"/>
        </w:rPr>
        <w:t xml:space="preserve"> </w:t>
      </w:r>
      <w:r>
        <w:rPr>
          <w:color w:val="000000"/>
          <w:sz w:val="20"/>
          <w:szCs w:val="20"/>
        </w:rPr>
        <w:t>(Please</w:t>
      </w:r>
      <w:r>
        <w:rPr>
          <w:color w:val="000000"/>
          <w:spacing w:val="-10"/>
          <w:sz w:val="20"/>
          <w:szCs w:val="20"/>
        </w:rPr>
        <w:t xml:space="preserve"> </w:t>
      </w:r>
      <w:r>
        <w:rPr>
          <w:color w:val="000000"/>
          <w:sz w:val="20"/>
          <w:szCs w:val="20"/>
        </w:rPr>
        <w:t>visit</w:t>
      </w:r>
      <w:r>
        <w:rPr>
          <w:color w:val="000000"/>
          <w:spacing w:val="-2"/>
          <w:sz w:val="20"/>
          <w:szCs w:val="20"/>
        </w:rPr>
        <w:t xml:space="preserve"> </w:t>
      </w:r>
      <w:r>
        <w:rPr>
          <w:color w:val="000000"/>
          <w:sz w:val="20"/>
          <w:szCs w:val="20"/>
        </w:rPr>
        <w:t>Graduate</w:t>
      </w:r>
      <w:r>
        <w:rPr>
          <w:color w:val="000000"/>
          <w:spacing w:val="3"/>
          <w:sz w:val="20"/>
          <w:szCs w:val="20"/>
        </w:rPr>
        <w:t xml:space="preserve"> </w:t>
      </w:r>
      <w:r>
        <w:rPr>
          <w:color w:val="000000"/>
          <w:sz w:val="20"/>
          <w:szCs w:val="20"/>
        </w:rPr>
        <w:t>College</w:t>
      </w:r>
      <w:r>
        <w:rPr>
          <w:color w:val="000000"/>
          <w:spacing w:val="4"/>
          <w:sz w:val="20"/>
          <w:szCs w:val="20"/>
        </w:rPr>
        <w:t xml:space="preserve"> </w:t>
      </w:r>
      <w:r>
        <w:rPr>
          <w:color w:val="000000"/>
          <w:sz w:val="20"/>
          <w:szCs w:val="20"/>
        </w:rPr>
        <w:t>website</w:t>
      </w:r>
      <w:r>
        <w:rPr>
          <w:color w:val="000000"/>
          <w:spacing w:val="-4"/>
          <w:sz w:val="20"/>
          <w:szCs w:val="20"/>
        </w:rPr>
        <w:t xml:space="preserve"> </w:t>
      </w:r>
      <w:r>
        <w:rPr>
          <w:color w:val="000000"/>
          <w:sz w:val="20"/>
          <w:szCs w:val="20"/>
        </w:rPr>
        <w:t>for</w:t>
      </w:r>
      <w:r>
        <w:rPr>
          <w:color w:val="000000"/>
          <w:spacing w:val="-2"/>
          <w:sz w:val="20"/>
          <w:szCs w:val="20"/>
        </w:rPr>
        <w:t xml:space="preserve"> </w:t>
      </w:r>
      <w:r>
        <w:rPr>
          <w:color w:val="000000"/>
          <w:sz w:val="20"/>
          <w:szCs w:val="20"/>
        </w:rPr>
        <w:t>instructions)</w:t>
      </w:r>
      <w:r>
        <w:rPr>
          <w:color w:val="3F54FF"/>
          <w:sz w:val="20"/>
          <w:szCs w:val="20"/>
          <w:u w:val="single"/>
        </w:rPr>
        <w:t xml:space="preserve"> </w:t>
      </w:r>
      <w:hyperlink r:id="rId245" w:history="1">
        <w:r>
          <w:rPr>
            <w:b/>
            <w:bCs/>
            <w:color w:val="3F54FF"/>
            <w:sz w:val="20"/>
            <w:szCs w:val="20"/>
            <w:u w:val="single"/>
          </w:rPr>
          <w:t>https://www.fau.edu/graduate/forms-and-procedures/index.php</w:t>
        </w:r>
      </w:hyperlink>
    </w:p>
    <w:p w14:paraId="2F039087" w14:textId="77777777" w:rsidR="00E13ACB" w:rsidRDefault="00E13ACB" w:rsidP="00461DDB">
      <w:pPr>
        <w:pStyle w:val="ListParagraph"/>
        <w:numPr>
          <w:ilvl w:val="0"/>
          <w:numId w:val="4"/>
        </w:numPr>
        <w:tabs>
          <w:tab w:val="left" w:pos="1471"/>
        </w:tabs>
        <w:kinsoku w:val="0"/>
        <w:overflowPunct w:val="0"/>
        <w:spacing w:line="249" w:lineRule="exact"/>
        <w:ind w:hanging="355"/>
        <w:rPr>
          <w:rFonts w:ascii="Symbol" w:hAnsi="Symbol" w:cs="Symbol"/>
          <w:b/>
          <w:bCs/>
          <w:color w:val="000000"/>
        </w:rPr>
      </w:pPr>
      <w:r>
        <w:rPr>
          <w:color w:val="6C2C9F"/>
          <w:sz w:val="20"/>
          <w:szCs w:val="20"/>
        </w:rPr>
        <w:t>IMPORTANT:</w:t>
      </w:r>
      <w:r>
        <w:rPr>
          <w:color w:val="6C2C9F"/>
          <w:spacing w:val="-24"/>
          <w:sz w:val="20"/>
          <w:szCs w:val="20"/>
        </w:rPr>
        <w:t xml:space="preserve"> </w:t>
      </w:r>
      <w:r>
        <w:rPr>
          <w:color w:val="000000"/>
          <w:sz w:val="20"/>
          <w:szCs w:val="20"/>
        </w:rPr>
        <w:t>Review</w:t>
      </w:r>
      <w:r>
        <w:rPr>
          <w:color w:val="000000"/>
          <w:spacing w:val="-20"/>
          <w:sz w:val="20"/>
          <w:szCs w:val="20"/>
        </w:rPr>
        <w:t xml:space="preserve"> </w:t>
      </w:r>
      <w:r>
        <w:rPr>
          <w:color w:val="000000"/>
          <w:sz w:val="20"/>
          <w:szCs w:val="20"/>
        </w:rPr>
        <w:t>Thesis</w:t>
      </w:r>
      <w:r>
        <w:rPr>
          <w:color w:val="000000"/>
          <w:spacing w:val="-1"/>
          <w:sz w:val="20"/>
          <w:szCs w:val="20"/>
        </w:rPr>
        <w:t xml:space="preserve"> </w:t>
      </w:r>
      <w:r>
        <w:rPr>
          <w:b/>
          <w:bCs/>
          <w:color w:val="006CC0"/>
          <w:sz w:val="20"/>
          <w:szCs w:val="20"/>
        </w:rPr>
        <w:t>Formatting</w:t>
      </w:r>
      <w:r>
        <w:rPr>
          <w:b/>
          <w:bCs/>
          <w:color w:val="006CC0"/>
          <w:spacing w:val="-7"/>
          <w:sz w:val="20"/>
          <w:szCs w:val="20"/>
        </w:rPr>
        <w:t xml:space="preserve"> </w:t>
      </w:r>
      <w:r>
        <w:rPr>
          <w:color w:val="000000"/>
          <w:sz w:val="20"/>
          <w:szCs w:val="20"/>
        </w:rPr>
        <w:t>Guidelines.</w:t>
      </w:r>
      <w:r>
        <w:rPr>
          <w:color w:val="3F54FF"/>
          <w:spacing w:val="-9"/>
          <w:sz w:val="20"/>
          <w:szCs w:val="20"/>
        </w:rPr>
        <w:t xml:space="preserve"> </w:t>
      </w:r>
      <w:r>
        <w:rPr>
          <w:b/>
          <w:bCs/>
          <w:color w:val="3F54FF"/>
          <w:sz w:val="20"/>
          <w:szCs w:val="20"/>
          <w:u w:val="single"/>
        </w:rPr>
        <w:t>https://</w:t>
      </w:r>
      <w:hyperlink r:id="rId246" w:history="1">
        <w:r>
          <w:rPr>
            <w:b/>
            <w:bCs/>
            <w:color w:val="3F54FF"/>
            <w:sz w:val="20"/>
            <w:szCs w:val="20"/>
            <w:u w:val="single"/>
          </w:rPr>
          <w:t>www.fau.edu/graduate/degree-completion/thesis-dissertation</w:t>
        </w:r>
        <w:r>
          <w:rPr>
            <w:b/>
            <w:bCs/>
            <w:color w:val="3F54FF"/>
            <w:sz w:val="20"/>
            <w:szCs w:val="20"/>
          </w:rPr>
          <w:t>/</w:t>
        </w:r>
      </w:hyperlink>
    </w:p>
    <w:p w14:paraId="36CC579F" w14:textId="2016E0D3" w:rsidR="00E13ACB" w:rsidRPr="00777F9A" w:rsidRDefault="00E13ACB" w:rsidP="00461DDB">
      <w:pPr>
        <w:pStyle w:val="ListParagraph"/>
        <w:numPr>
          <w:ilvl w:val="0"/>
          <w:numId w:val="4"/>
        </w:numPr>
        <w:tabs>
          <w:tab w:val="left" w:pos="1471"/>
        </w:tabs>
        <w:kinsoku w:val="0"/>
        <w:overflowPunct w:val="0"/>
        <w:spacing w:before="113"/>
        <w:ind w:hanging="355"/>
        <w:rPr>
          <w:rFonts w:ascii="Symbol" w:hAnsi="Symbol" w:cs="Symbol"/>
          <w:color w:val="000000"/>
        </w:rPr>
      </w:pPr>
      <w:r w:rsidRPr="00DF09F0">
        <w:rPr>
          <w:b/>
          <w:bCs/>
          <w:color w:val="C00000"/>
          <w:sz w:val="20"/>
          <w:szCs w:val="20"/>
        </w:rPr>
        <w:t>Finish</w:t>
      </w:r>
      <w:r w:rsidRPr="00DF09F0">
        <w:rPr>
          <w:b/>
          <w:bCs/>
          <w:color w:val="C00000"/>
          <w:spacing w:val="-18"/>
          <w:sz w:val="20"/>
          <w:szCs w:val="20"/>
        </w:rPr>
        <w:t xml:space="preserve"> </w:t>
      </w:r>
      <w:r w:rsidRPr="00DF09F0">
        <w:rPr>
          <w:b/>
          <w:bCs/>
          <w:color w:val="C00000"/>
          <w:sz w:val="20"/>
          <w:szCs w:val="20"/>
        </w:rPr>
        <w:t>writing</w:t>
      </w:r>
      <w:r w:rsidRPr="00DF09F0">
        <w:rPr>
          <w:b/>
          <w:bCs/>
          <w:color w:val="C00000"/>
          <w:spacing w:val="-11"/>
          <w:sz w:val="20"/>
          <w:szCs w:val="20"/>
        </w:rPr>
        <w:t xml:space="preserve"> </w:t>
      </w:r>
      <w:r w:rsidRPr="00DF09F0">
        <w:rPr>
          <w:b/>
          <w:bCs/>
          <w:color w:val="C00000"/>
          <w:sz w:val="20"/>
          <w:szCs w:val="20"/>
        </w:rPr>
        <w:t>your</w:t>
      </w:r>
      <w:r w:rsidRPr="00DF09F0">
        <w:rPr>
          <w:b/>
          <w:bCs/>
          <w:color w:val="C00000"/>
          <w:spacing w:val="-19"/>
          <w:sz w:val="20"/>
          <w:szCs w:val="20"/>
        </w:rPr>
        <w:t xml:space="preserve"> </w:t>
      </w:r>
      <w:r w:rsidRPr="00DF09F0">
        <w:rPr>
          <w:b/>
          <w:bCs/>
          <w:color w:val="C00000"/>
          <w:sz w:val="20"/>
          <w:szCs w:val="20"/>
        </w:rPr>
        <w:t>thesis</w:t>
      </w:r>
      <w:r w:rsidRPr="00DF09F0">
        <w:rPr>
          <w:b/>
          <w:bCs/>
          <w:color w:val="C00000"/>
          <w:spacing w:val="-28"/>
          <w:sz w:val="20"/>
          <w:szCs w:val="20"/>
        </w:rPr>
        <w:t xml:space="preserve"> </w:t>
      </w:r>
      <w:r w:rsidRPr="00DF09F0">
        <w:rPr>
          <w:b/>
          <w:bCs/>
          <w:color w:val="C00000"/>
          <w:sz w:val="20"/>
          <w:szCs w:val="20"/>
        </w:rPr>
        <w:t>defense</w:t>
      </w:r>
      <w:r w:rsidRPr="00DF09F0">
        <w:rPr>
          <w:b/>
          <w:bCs/>
          <w:color w:val="C00000"/>
          <w:spacing w:val="-26"/>
          <w:sz w:val="20"/>
          <w:szCs w:val="20"/>
        </w:rPr>
        <w:t xml:space="preserve"> </w:t>
      </w:r>
      <w:r>
        <w:rPr>
          <w:color w:val="000000"/>
          <w:sz w:val="20"/>
          <w:szCs w:val="20"/>
        </w:rPr>
        <w:t>and</w:t>
      </w:r>
      <w:r>
        <w:rPr>
          <w:color w:val="000000"/>
          <w:spacing w:val="-18"/>
          <w:sz w:val="20"/>
          <w:szCs w:val="20"/>
        </w:rPr>
        <w:t xml:space="preserve"> </w:t>
      </w:r>
      <w:r>
        <w:rPr>
          <w:color w:val="000000"/>
          <w:sz w:val="20"/>
          <w:szCs w:val="20"/>
        </w:rPr>
        <w:t>send</w:t>
      </w:r>
      <w:r>
        <w:rPr>
          <w:color w:val="000000"/>
          <w:spacing w:val="-25"/>
          <w:sz w:val="20"/>
          <w:szCs w:val="20"/>
        </w:rPr>
        <w:t xml:space="preserve"> </w:t>
      </w:r>
      <w:r>
        <w:rPr>
          <w:color w:val="000000"/>
          <w:sz w:val="20"/>
          <w:szCs w:val="20"/>
        </w:rPr>
        <w:t>to</w:t>
      </w:r>
      <w:r>
        <w:rPr>
          <w:color w:val="000000"/>
          <w:spacing w:val="-24"/>
          <w:sz w:val="20"/>
          <w:szCs w:val="20"/>
        </w:rPr>
        <w:t xml:space="preserve"> </w:t>
      </w:r>
      <w:r>
        <w:rPr>
          <w:color w:val="000000"/>
          <w:sz w:val="20"/>
          <w:szCs w:val="20"/>
        </w:rPr>
        <w:t>Committee</w:t>
      </w:r>
      <w:r>
        <w:rPr>
          <w:color w:val="000000"/>
          <w:spacing w:val="-25"/>
          <w:sz w:val="20"/>
          <w:szCs w:val="20"/>
        </w:rPr>
        <w:t xml:space="preserve"> </w:t>
      </w:r>
      <w:r>
        <w:rPr>
          <w:color w:val="000000"/>
          <w:sz w:val="20"/>
          <w:szCs w:val="20"/>
        </w:rPr>
        <w:t>Chair-See</w:t>
      </w:r>
      <w:r>
        <w:rPr>
          <w:color w:val="000000"/>
          <w:spacing w:val="-31"/>
          <w:sz w:val="20"/>
          <w:szCs w:val="20"/>
        </w:rPr>
        <w:t xml:space="preserve"> </w:t>
      </w:r>
      <w:r>
        <w:rPr>
          <w:color w:val="000000"/>
          <w:sz w:val="20"/>
          <w:szCs w:val="20"/>
        </w:rPr>
        <w:t>Thesis</w:t>
      </w:r>
      <w:r>
        <w:rPr>
          <w:color w:val="000000"/>
          <w:spacing w:val="-28"/>
          <w:sz w:val="20"/>
          <w:szCs w:val="20"/>
        </w:rPr>
        <w:t xml:space="preserve"> </w:t>
      </w:r>
      <w:r>
        <w:rPr>
          <w:color w:val="000000"/>
          <w:sz w:val="20"/>
          <w:szCs w:val="20"/>
        </w:rPr>
        <w:t>Defense</w:t>
      </w:r>
      <w:r>
        <w:rPr>
          <w:color w:val="000000"/>
          <w:spacing w:val="-29"/>
          <w:sz w:val="20"/>
          <w:szCs w:val="20"/>
        </w:rPr>
        <w:t xml:space="preserve"> </w:t>
      </w:r>
      <w:r>
        <w:rPr>
          <w:color w:val="000000"/>
          <w:sz w:val="20"/>
          <w:szCs w:val="20"/>
        </w:rPr>
        <w:t>Guidelines</w:t>
      </w:r>
    </w:p>
    <w:p w14:paraId="584A3AAA" w14:textId="77777777" w:rsidR="00E13ACB" w:rsidRDefault="00E13ACB">
      <w:pPr>
        <w:pStyle w:val="Heading3"/>
        <w:kinsoku w:val="0"/>
        <w:overflowPunct w:val="0"/>
        <w:spacing w:before="67"/>
        <w:ind w:left="739"/>
        <w:rPr>
          <w:color w:val="272727"/>
        </w:rPr>
      </w:pPr>
      <w:r>
        <w:rPr>
          <w:color w:val="272727"/>
        </w:rPr>
        <w:t>Semester IV</w:t>
      </w:r>
    </w:p>
    <w:p w14:paraId="32B965AC" w14:textId="77777777" w:rsidR="00E13ACB" w:rsidRDefault="00E13ACB" w:rsidP="00461DDB">
      <w:pPr>
        <w:pStyle w:val="ListParagraph"/>
        <w:numPr>
          <w:ilvl w:val="0"/>
          <w:numId w:val="5"/>
        </w:numPr>
        <w:tabs>
          <w:tab w:val="left" w:pos="1471"/>
        </w:tabs>
        <w:kinsoku w:val="0"/>
        <w:overflowPunct w:val="0"/>
        <w:spacing w:before="105" w:line="273" w:lineRule="exact"/>
        <w:ind w:left="1470" w:hanging="355"/>
        <w:rPr>
          <w:color w:val="000000"/>
        </w:rPr>
      </w:pPr>
      <w:r w:rsidRPr="00DF09F0">
        <w:rPr>
          <w:b/>
          <w:bCs/>
          <w:color w:val="C00000"/>
          <w:sz w:val="20"/>
          <w:szCs w:val="20"/>
        </w:rPr>
        <w:t>Apply</w:t>
      </w:r>
      <w:r w:rsidRPr="00DF09F0">
        <w:rPr>
          <w:b/>
          <w:bCs/>
          <w:color w:val="C00000"/>
          <w:spacing w:val="-14"/>
          <w:sz w:val="20"/>
          <w:szCs w:val="20"/>
        </w:rPr>
        <w:t xml:space="preserve"> </w:t>
      </w:r>
      <w:r w:rsidRPr="00DF09F0">
        <w:rPr>
          <w:b/>
          <w:bCs/>
          <w:color w:val="C00000"/>
          <w:sz w:val="20"/>
          <w:szCs w:val="20"/>
        </w:rPr>
        <w:t>for</w:t>
      </w:r>
      <w:r w:rsidRPr="00DF09F0">
        <w:rPr>
          <w:b/>
          <w:bCs/>
          <w:color w:val="C00000"/>
          <w:spacing w:val="-6"/>
          <w:sz w:val="20"/>
          <w:szCs w:val="20"/>
        </w:rPr>
        <w:t xml:space="preserve"> </w:t>
      </w:r>
      <w:r w:rsidRPr="00DF09F0">
        <w:rPr>
          <w:b/>
          <w:bCs/>
          <w:color w:val="C00000"/>
          <w:sz w:val="20"/>
          <w:szCs w:val="20"/>
        </w:rPr>
        <w:t xml:space="preserve">graduation </w:t>
      </w:r>
      <w:r>
        <w:rPr>
          <w:color w:val="000000"/>
          <w:sz w:val="20"/>
          <w:szCs w:val="20"/>
        </w:rPr>
        <w:t>early</w:t>
      </w:r>
      <w:r>
        <w:rPr>
          <w:color w:val="000000"/>
          <w:spacing w:val="-20"/>
          <w:sz w:val="20"/>
          <w:szCs w:val="20"/>
        </w:rPr>
        <w:t xml:space="preserve"> </w:t>
      </w:r>
      <w:r>
        <w:rPr>
          <w:color w:val="000000"/>
          <w:sz w:val="20"/>
          <w:szCs w:val="20"/>
        </w:rPr>
        <w:t>in</w:t>
      </w:r>
      <w:r>
        <w:rPr>
          <w:color w:val="000000"/>
          <w:spacing w:val="-8"/>
          <w:sz w:val="20"/>
          <w:szCs w:val="20"/>
        </w:rPr>
        <w:t xml:space="preserve"> </w:t>
      </w:r>
      <w:r>
        <w:rPr>
          <w:color w:val="000000"/>
          <w:sz w:val="20"/>
          <w:szCs w:val="20"/>
        </w:rPr>
        <w:t>term</w:t>
      </w:r>
      <w:r>
        <w:rPr>
          <w:color w:val="000000"/>
          <w:spacing w:val="-17"/>
          <w:sz w:val="20"/>
          <w:szCs w:val="20"/>
        </w:rPr>
        <w:t xml:space="preserve"> </w:t>
      </w:r>
      <w:r>
        <w:rPr>
          <w:color w:val="000000"/>
          <w:sz w:val="20"/>
          <w:szCs w:val="20"/>
        </w:rPr>
        <w:t>(see</w:t>
      </w:r>
      <w:r>
        <w:rPr>
          <w:color w:val="000000"/>
          <w:spacing w:val="-9"/>
          <w:sz w:val="20"/>
          <w:szCs w:val="20"/>
        </w:rPr>
        <w:t xml:space="preserve"> </w:t>
      </w:r>
      <w:r>
        <w:rPr>
          <w:color w:val="000000"/>
          <w:sz w:val="20"/>
          <w:szCs w:val="20"/>
        </w:rPr>
        <w:t>specific</w:t>
      </w:r>
      <w:r>
        <w:rPr>
          <w:color w:val="000000"/>
          <w:spacing w:val="-4"/>
          <w:sz w:val="20"/>
          <w:szCs w:val="20"/>
        </w:rPr>
        <w:t xml:space="preserve"> </w:t>
      </w:r>
      <w:r>
        <w:rPr>
          <w:color w:val="000000"/>
          <w:sz w:val="20"/>
          <w:szCs w:val="20"/>
        </w:rPr>
        <w:t>deadline</w:t>
      </w:r>
      <w:r>
        <w:rPr>
          <w:color w:val="000000"/>
          <w:spacing w:val="5"/>
          <w:sz w:val="20"/>
          <w:szCs w:val="20"/>
        </w:rPr>
        <w:t xml:space="preserve"> </w:t>
      </w:r>
      <w:r>
        <w:rPr>
          <w:color w:val="000000"/>
          <w:sz w:val="20"/>
          <w:szCs w:val="20"/>
        </w:rPr>
        <w:t>date</w:t>
      </w:r>
      <w:r>
        <w:rPr>
          <w:color w:val="000000"/>
          <w:spacing w:val="-8"/>
          <w:sz w:val="20"/>
          <w:szCs w:val="20"/>
        </w:rPr>
        <w:t xml:space="preserve"> </w:t>
      </w:r>
      <w:r>
        <w:rPr>
          <w:color w:val="000000"/>
          <w:sz w:val="20"/>
          <w:szCs w:val="20"/>
        </w:rPr>
        <w:t>published</w:t>
      </w:r>
      <w:r>
        <w:rPr>
          <w:color w:val="000000"/>
          <w:spacing w:val="-1"/>
          <w:sz w:val="20"/>
          <w:szCs w:val="20"/>
        </w:rPr>
        <w:t xml:space="preserve"> </w:t>
      </w:r>
      <w:r>
        <w:rPr>
          <w:color w:val="000000"/>
          <w:sz w:val="20"/>
          <w:szCs w:val="20"/>
        </w:rPr>
        <w:t>on</w:t>
      </w:r>
      <w:r>
        <w:rPr>
          <w:color w:val="000000"/>
          <w:spacing w:val="-1"/>
          <w:sz w:val="20"/>
          <w:szCs w:val="20"/>
        </w:rPr>
        <w:t xml:space="preserve"> </w:t>
      </w:r>
      <w:r>
        <w:rPr>
          <w:color w:val="000000"/>
          <w:sz w:val="20"/>
          <w:szCs w:val="20"/>
        </w:rPr>
        <w:t>Graduate</w:t>
      </w:r>
      <w:r>
        <w:rPr>
          <w:color w:val="000000"/>
          <w:spacing w:val="-2"/>
          <w:sz w:val="20"/>
          <w:szCs w:val="20"/>
        </w:rPr>
        <w:t xml:space="preserve"> </w:t>
      </w:r>
      <w:r>
        <w:rPr>
          <w:color w:val="000000"/>
          <w:sz w:val="20"/>
          <w:szCs w:val="20"/>
        </w:rPr>
        <w:t>College</w:t>
      </w:r>
      <w:r>
        <w:rPr>
          <w:color w:val="000000"/>
          <w:spacing w:val="-1"/>
          <w:sz w:val="20"/>
          <w:szCs w:val="20"/>
        </w:rPr>
        <w:t xml:space="preserve"> </w:t>
      </w:r>
      <w:r>
        <w:rPr>
          <w:color w:val="000000"/>
          <w:sz w:val="20"/>
          <w:szCs w:val="20"/>
        </w:rPr>
        <w:t>Website)</w:t>
      </w:r>
    </w:p>
    <w:p w14:paraId="0D7E5021" w14:textId="77777777" w:rsidR="00E13ACB" w:rsidRDefault="00E13ACB">
      <w:pPr>
        <w:pStyle w:val="BodyText"/>
        <w:kinsoku w:val="0"/>
        <w:overflowPunct w:val="0"/>
        <w:spacing w:line="216" w:lineRule="exact"/>
        <w:ind w:left="1731"/>
        <w:rPr>
          <w:b/>
          <w:bCs/>
          <w:color w:val="3F54FF"/>
          <w:sz w:val="20"/>
          <w:szCs w:val="20"/>
        </w:rPr>
      </w:pPr>
      <w:hyperlink r:id="rId247" w:history="1">
        <w:r>
          <w:rPr>
            <w:b/>
            <w:bCs/>
            <w:color w:val="3F54FF"/>
            <w:sz w:val="20"/>
            <w:szCs w:val="20"/>
          </w:rPr>
          <w:t>https://www.fau.edu/graduate/degree-completion/deadlines/</w:t>
        </w:r>
      </w:hyperlink>
    </w:p>
    <w:p w14:paraId="41D4B0E5" w14:textId="56AC44A9" w:rsidR="00E13ACB" w:rsidRDefault="00E13ACB" w:rsidP="00461DDB">
      <w:pPr>
        <w:pStyle w:val="ListParagraph"/>
        <w:numPr>
          <w:ilvl w:val="0"/>
          <w:numId w:val="4"/>
        </w:numPr>
        <w:tabs>
          <w:tab w:val="left" w:pos="1406"/>
        </w:tabs>
        <w:kinsoku w:val="0"/>
        <w:overflowPunct w:val="0"/>
        <w:spacing w:line="227" w:lineRule="exact"/>
        <w:ind w:left="1405" w:hanging="266"/>
        <w:rPr>
          <w:rFonts w:ascii="Symbol" w:hAnsi="Symbol" w:cs="Symbol"/>
          <w:color w:val="000000"/>
          <w:sz w:val="20"/>
          <w:szCs w:val="20"/>
        </w:rPr>
      </w:pPr>
      <w:r>
        <w:rPr>
          <w:sz w:val="20"/>
          <w:szCs w:val="20"/>
        </w:rPr>
        <w:t>Consult</w:t>
      </w:r>
      <w:r>
        <w:rPr>
          <w:spacing w:val="-14"/>
          <w:sz w:val="20"/>
          <w:szCs w:val="20"/>
        </w:rPr>
        <w:t xml:space="preserve"> </w:t>
      </w:r>
      <w:r>
        <w:rPr>
          <w:sz w:val="20"/>
          <w:szCs w:val="20"/>
        </w:rPr>
        <w:t>Advisor</w:t>
      </w:r>
      <w:r>
        <w:rPr>
          <w:spacing w:val="-11"/>
          <w:sz w:val="20"/>
          <w:szCs w:val="20"/>
        </w:rPr>
        <w:t xml:space="preserve"> </w:t>
      </w:r>
      <w:r>
        <w:rPr>
          <w:sz w:val="20"/>
          <w:szCs w:val="20"/>
        </w:rPr>
        <w:t>and</w:t>
      </w:r>
      <w:r>
        <w:rPr>
          <w:spacing w:val="-16"/>
          <w:sz w:val="20"/>
          <w:szCs w:val="20"/>
        </w:rPr>
        <w:t xml:space="preserve"> </w:t>
      </w:r>
      <w:r>
        <w:rPr>
          <w:sz w:val="20"/>
          <w:szCs w:val="20"/>
        </w:rPr>
        <w:t>register</w:t>
      </w:r>
      <w:r>
        <w:rPr>
          <w:spacing w:val="-2"/>
          <w:sz w:val="20"/>
          <w:szCs w:val="20"/>
        </w:rPr>
        <w:t xml:space="preserve"> </w:t>
      </w:r>
      <w:r>
        <w:rPr>
          <w:sz w:val="20"/>
          <w:szCs w:val="20"/>
        </w:rPr>
        <w:t>for</w:t>
      </w:r>
      <w:r>
        <w:rPr>
          <w:spacing w:val="-4"/>
          <w:sz w:val="20"/>
          <w:szCs w:val="20"/>
        </w:rPr>
        <w:t xml:space="preserve"> </w:t>
      </w:r>
      <w:r>
        <w:rPr>
          <w:b/>
          <w:bCs/>
          <w:color w:val="006CC0"/>
          <w:sz w:val="20"/>
          <w:szCs w:val="20"/>
        </w:rPr>
        <w:t>Master’s</w:t>
      </w:r>
      <w:r>
        <w:rPr>
          <w:b/>
          <w:bCs/>
          <w:color w:val="006CC0"/>
          <w:spacing w:val="-17"/>
          <w:sz w:val="20"/>
          <w:szCs w:val="20"/>
        </w:rPr>
        <w:t xml:space="preserve"> </w:t>
      </w:r>
      <w:r>
        <w:rPr>
          <w:b/>
          <w:bCs/>
          <w:color w:val="006CC0"/>
          <w:sz w:val="20"/>
          <w:szCs w:val="20"/>
        </w:rPr>
        <w:t>Thesis</w:t>
      </w:r>
      <w:r>
        <w:rPr>
          <w:b/>
          <w:bCs/>
          <w:color w:val="006CC0"/>
          <w:spacing w:val="6"/>
          <w:sz w:val="20"/>
          <w:szCs w:val="20"/>
        </w:rPr>
        <w:t xml:space="preserve"> </w:t>
      </w:r>
      <w:r>
        <w:rPr>
          <w:b/>
          <w:bCs/>
          <w:color w:val="006CC0"/>
          <w:sz w:val="20"/>
          <w:szCs w:val="20"/>
        </w:rPr>
        <w:t>Defense</w:t>
      </w:r>
      <w:r>
        <w:rPr>
          <w:b/>
          <w:bCs/>
          <w:color w:val="006CC0"/>
          <w:spacing w:val="9"/>
          <w:sz w:val="20"/>
          <w:szCs w:val="20"/>
        </w:rPr>
        <w:t xml:space="preserve"> </w:t>
      </w:r>
      <w:r>
        <w:rPr>
          <w:b/>
          <w:bCs/>
          <w:color w:val="006CC0"/>
          <w:sz w:val="20"/>
          <w:szCs w:val="20"/>
        </w:rPr>
        <w:t>seminar</w:t>
      </w:r>
      <w:r>
        <w:rPr>
          <w:b/>
          <w:bCs/>
          <w:color w:val="006CC0"/>
          <w:spacing w:val="-4"/>
          <w:sz w:val="20"/>
          <w:szCs w:val="20"/>
        </w:rPr>
        <w:t xml:space="preserve"> </w:t>
      </w:r>
      <w:r>
        <w:rPr>
          <w:b/>
          <w:bCs/>
          <w:color w:val="006CC0"/>
          <w:sz w:val="20"/>
          <w:szCs w:val="20"/>
        </w:rPr>
        <w:t>(BSC</w:t>
      </w:r>
      <w:r>
        <w:rPr>
          <w:b/>
          <w:bCs/>
          <w:color w:val="006CC0"/>
          <w:spacing w:val="-5"/>
          <w:sz w:val="20"/>
          <w:szCs w:val="20"/>
        </w:rPr>
        <w:t xml:space="preserve"> </w:t>
      </w:r>
      <w:r>
        <w:rPr>
          <w:b/>
          <w:bCs/>
          <w:color w:val="006CC0"/>
          <w:sz w:val="20"/>
          <w:szCs w:val="20"/>
        </w:rPr>
        <w:t>6975)</w:t>
      </w:r>
      <w:r>
        <w:rPr>
          <w:b/>
          <w:bCs/>
          <w:color w:val="006CC0"/>
          <w:spacing w:val="3"/>
          <w:sz w:val="20"/>
          <w:szCs w:val="20"/>
        </w:rPr>
        <w:t xml:space="preserve"> </w:t>
      </w:r>
      <w:r>
        <w:rPr>
          <w:color w:val="000000"/>
          <w:sz w:val="20"/>
          <w:szCs w:val="20"/>
        </w:rPr>
        <w:t>(1</w:t>
      </w:r>
      <w:r>
        <w:rPr>
          <w:color w:val="000000"/>
          <w:spacing w:val="-11"/>
          <w:sz w:val="20"/>
          <w:szCs w:val="20"/>
        </w:rPr>
        <w:t xml:space="preserve"> </w:t>
      </w:r>
      <w:r>
        <w:rPr>
          <w:color w:val="000000"/>
          <w:sz w:val="20"/>
          <w:szCs w:val="20"/>
        </w:rPr>
        <w:t>cr)</w:t>
      </w:r>
    </w:p>
    <w:p w14:paraId="17930FCB" w14:textId="77777777" w:rsidR="00E13ACB" w:rsidRDefault="00E13ACB" w:rsidP="00461DDB">
      <w:pPr>
        <w:pStyle w:val="ListParagraph"/>
        <w:numPr>
          <w:ilvl w:val="0"/>
          <w:numId w:val="4"/>
        </w:numPr>
        <w:tabs>
          <w:tab w:val="left" w:pos="1406"/>
        </w:tabs>
        <w:kinsoku w:val="0"/>
        <w:overflowPunct w:val="0"/>
        <w:spacing w:line="238" w:lineRule="exact"/>
        <w:ind w:left="1405" w:hanging="266"/>
        <w:rPr>
          <w:rFonts w:ascii="Symbol" w:hAnsi="Symbol" w:cs="Symbol"/>
          <w:color w:val="000000"/>
          <w:sz w:val="20"/>
          <w:szCs w:val="20"/>
        </w:rPr>
      </w:pPr>
      <w:r w:rsidRPr="00DF09F0">
        <w:rPr>
          <w:b/>
          <w:bCs/>
          <w:color w:val="C00000"/>
          <w:sz w:val="20"/>
          <w:szCs w:val="20"/>
        </w:rPr>
        <w:t xml:space="preserve">Present your thesis results to the department </w:t>
      </w:r>
      <w:r>
        <w:rPr>
          <w:color w:val="000000"/>
          <w:sz w:val="20"/>
          <w:szCs w:val="20"/>
        </w:rPr>
        <w:t>(see Thesis Defense</w:t>
      </w:r>
      <w:r>
        <w:rPr>
          <w:color w:val="000000"/>
          <w:spacing w:val="-31"/>
          <w:sz w:val="20"/>
          <w:szCs w:val="20"/>
        </w:rPr>
        <w:t xml:space="preserve"> </w:t>
      </w:r>
      <w:r>
        <w:rPr>
          <w:color w:val="000000"/>
          <w:sz w:val="20"/>
          <w:szCs w:val="20"/>
        </w:rPr>
        <w:t>Guidelines)</w:t>
      </w:r>
    </w:p>
    <w:p w14:paraId="7FD1A6F9"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color w:val="000000"/>
          <w:sz w:val="20"/>
          <w:szCs w:val="20"/>
        </w:rPr>
      </w:pPr>
      <w:r>
        <w:rPr>
          <w:sz w:val="20"/>
          <w:szCs w:val="20"/>
        </w:rPr>
        <w:t xml:space="preserve">See </w:t>
      </w:r>
      <w:r>
        <w:rPr>
          <w:b/>
          <w:bCs/>
          <w:sz w:val="20"/>
          <w:szCs w:val="20"/>
        </w:rPr>
        <w:t xml:space="preserve">Thesis Submission Checklist </w:t>
      </w:r>
      <w:r>
        <w:rPr>
          <w:sz w:val="20"/>
          <w:szCs w:val="20"/>
        </w:rPr>
        <w:t>link</w:t>
      </w:r>
      <w:r>
        <w:rPr>
          <w:spacing w:val="-5"/>
          <w:sz w:val="20"/>
          <w:szCs w:val="20"/>
        </w:rPr>
        <w:t xml:space="preserve"> </w:t>
      </w:r>
      <w:r>
        <w:rPr>
          <w:sz w:val="20"/>
          <w:szCs w:val="20"/>
        </w:rPr>
        <w:t>below.</w:t>
      </w:r>
    </w:p>
    <w:p w14:paraId="28FFA28F" w14:textId="77777777" w:rsidR="00E13ACB" w:rsidRDefault="00E13ACB">
      <w:pPr>
        <w:pStyle w:val="BodyText"/>
        <w:kinsoku w:val="0"/>
        <w:overflowPunct w:val="0"/>
        <w:spacing w:before="9"/>
        <w:ind w:left="1405"/>
        <w:rPr>
          <w:b/>
          <w:bCs/>
          <w:color w:val="3F54FF"/>
        </w:rPr>
      </w:pPr>
      <w:hyperlink r:id="rId248" w:history="1">
        <w:r>
          <w:rPr>
            <w:b/>
            <w:bCs/>
            <w:color w:val="3F54FF"/>
          </w:rPr>
          <w:t>https://www.fau.edu/graduate/documents/thesis-dissertation-submissio</w:t>
        </w:r>
      </w:hyperlink>
      <w:r>
        <w:rPr>
          <w:b/>
          <w:bCs/>
          <w:color w:val="3F54FF"/>
        </w:rPr>
        <w:t>n-checklist.pdf</w:t>
      </w:r>
    </w:p>
    <w:p w14:paraId="720C046A" w14:textId="69BDF0B6" w:rsidR="00E13ACB" w:rsidRDefault="00E13ACB">
      <w:pPr>
        <w:pStyle w:val="BodyText"/>
        <w:kinsoku w:val="0"/>
        <w:overflowPunct w:val="0"/>
        <w:spacing w:line="20" w:lineRule="exact"/>
        <w:ind w:left="1407"/>
        <w:rPr>
          <w:sz w:val="2"/>
          <w:szCs w:val="2"/>
        </w:rPr>
      </w:pPr>
    </w:p>
    <w:p w14:paraId="521246C0"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b/>
          <w:bCs/>
          <w:color w:val="000000"/>
          <w:sz w:val="20"/>
          <w:szCs w:val="20"/>
        </w:rPr>
      </w:pPr>
      <w:r>
        <w:rPr>
          <w:b/>
          <w:bCs/>
          <w:sz w:val="22"/>
          <w:szCs w:val="22"/>
        </w:rPr>
        <w:t>Submit your thesis to the Graduate College (see deadline date; Don't miss</w:t>
      </w:r>
      <w:r>
        <w:rPr>
          <w:b/>
          <w:bCs/>
          <w:spacing w:val="-1"/>
          <w:sz w:val="22"/>
          <w:szCs w:val="22"/>
        </w:rPr>
        <w:t xml:space="preserve"> </w:t>
      </w:r>
      <w:r>
        <w:rPr>
          <w:b/>
          <w:bCs/>
          <w:sz w:val="22"/>
          <w:szCs w:val="22"/>
        </w:rPr>
        <w:t>it!)</w:t>
      </w:r>
    </w:p>
    <w:p w14:paraId="2231117D" w14:textId="77777777" w:rsidR="00E13ACB" w:rsidRDefault="00E13ACB">
      <w:pPr>
        <w:pStyle w:val="BodyText"/>
        <w:kinsoku w:val="0"/>
        <w:overflowPunct w:val="0"/>
        <w:rPr>
          <w:b/>
          <w:bCs/>
          <w:sz w:val="20"/>
          <w:szCs w:val="20"/>
        </w:rPr>
      </w:pPr>
    </w:p>
    <w:p w14:paraId="4F78A4CD" w14:textId="7339BCFA" w:rsidR="00E13ACB" w:rsidRDefault="001747F4">
      <w:pPr>
        <w:pStyle w:val="BodyText"/>
        <w:kinsoku w:val="0"/>
        <w:overflowPunct w:val="0"/>
        <w:rPr>
          <w:b/>
          <w:bCs/>
          <w:sz w:val="20"/>
          <w:szCs w:val="20"/>
        </w:rPr>
      </w:pPr>
      <w:r>
        <w:rPr>
          <w:noProof/>
        </w:rPr>
        <mc:AlternateContent>
          <mc:Choice Requires="wpg">
            <w:drawing>
              <wp:anchor distT="0" distB="0" distL="114300" distR="114300" simplePos="0" relativeHeight="251596288" behindDoc="0" locked="0" layoutInCell="0" allowOverlap="1" wp14:anchorId="270A671D" wp14:editId="5DE78BA6">
                <wp:simplePos x="0" y="0"/>
                <wp:positionH relativeFrom="page">
                  <wp:posOffset>38100</wp:posOffset>
                </wp:positionH>
                <wp:positionV relativeFrom="paragraph">
                  <wp:posOffset>41910</wp:posOffset>
                </wp:positionV>
                <wp:extent cx="7771765" cy="95885"/>
                <wp:effectExtent l="0" t="0" r="0" b="0"/>
                <wp:wrapNone/>
                <wp:docPr id="49"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5885"/>
                          <a:chOff x="0" y="-277"/>
                          <a:chExt cx="12239" cy="151"/>
                        </a:xfrm>
                      </wpg:grpSpPr>
                      <pic:pic xmlns:pic="http://schemas.openxmlformats.org/drawingml/2006/picture">
                        <pic:nvPicPr>
                          <pic:cNvPr id="50" name="Picture 4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 y="-2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424"/>
                        <wpg:cNvGrpSpPr>
                          <a:grpSpLocks/>
                        </wpg:cNvGrpSpPr>
                        <wpg:grpSpPr bwMode="auto">
                          <a:xfrm>
                            <a:off x="0" y="-256"/>
                            <a:ext cx="12239" cy="110"/>
                            <a:chOff x="0" y="-256"/>
                            <a:chExt cx="12239" cy="110"/>
                          </a:xfrm>
                        </wpg:grpSpPr>
                        <wps:wsp>
                          <wps:cNvPr id="52" name="Freeform 425"/>
                          <wps:cNvSpPr>
                            <a:spLocks/>
                          </wps:cNvSpPr>
                          <wps:spPr bwMode="auto">
                            <a:xfrm>
                              <a:off x="0" y="-256"/>
                              <a:ext cx="12239" cy="110"/>
                            </a:xfrm>
                            <a:custGeom>
                              <a:avLst/>
                              <a:gdLst>
                                <a:gd name="T0" fmla="*/ 18 w 12239"/>
                                <a:gd name="T1" fmla="*/ 109 h 110"/>
                                <a:gd name="T2" fmla="*/ 12240 w 12239"/>
                                <a:gd name="T3" fmla="*/ 109 h 110"/>
                              </a:gdLst>
                              <a:ahLst/>
                              <a:cxnLst>
                                <a:cxn ang="0">
                                  <a:pos x="T0" y="T1"/>
                                </a:cxn>
                                <a:cxn ang="0">
                                  <a:pos x="T2" y="T3"/>
                                </a:cxn>
                              </a:cxnLst>
                              <a:rect l="0" t="0" r="r" b="b"/>
                              <a:pathLst>
                                <a:path w="12239" h="110">
                                  <a:moveTo>
                                    <a:pt x="18" y="109"/>
                                  </a:moveTo>
                                  <a:lnTo>
                                    <a:pt x="12240" y="10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6"/>
                          <wps:cNvSpPr>
                            <a:spLocks/>
                          </wps:cNvSpPr>
                          <wps:spPr bwMode="auto">
                            <a:xfrm>
                              <a:off x="0" y="-256"/>
                              <a:ext cx="12239" cy="110"/>
                            </a:xfrm>
                            <a:custGeom>
                              <a:avLst/>
                              <a:gdLst>
                                <a:gd name="T0" fmla="*/ 0 w 12239"/>
                                <a:gd name="T1" fmla="*/ 0 h 110"/>
                                <a:gd name="T2" fmla="*/ 12220 w 12239"/>
                                <a:gd name="T3" fmla="*/ 0 h 110"/>
                              </a:gdLst>
                              <a:ahLst/>
                              <a:cxnLst>
                                <a:cxn ang="0">
                                  <a:pos x="T0" y="T1"/>
                                </a:cxn>
                                <a:cxn ang="0">
                                  <a:pos x="T2" y="T3"/>
                                </a:cxn>
                              </a:cxnLst>
                              <a:rect l="0" t="0" r="r" b="b"/>
                              <a:pathLst>
                                <a:path w="12239" h="11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A66262" id="Group 422" o:spid="_x0000_s1026" style="position:absolute;margin-left:3pt;margin-top:3.3pt;width:611.95pt;height:7.55pt;z-index:251596288;mso-position-horizontal-relative:page" coordorigin=",-277" coordsize="1223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" o:allowincell="f">
                <v:shape id="Picture 423" o:spid="_x0000_s1027" type="#_x0000_t75" style="position:absolute;left:9;top:-2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">
                  <v:imagedata r:id="rId250" o:title=""/>
                </v:shape>
                <v:group id="Group 424" o:spid="_x0000_s1028" style="position:absolute;top:-256;width:12239;height:110" coordorigin=",-256"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25" o:spid="_x0000_s1029"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" path="m18,109r12222,e" filled="f" strokecolor="#c00000" strokeweight="2.04pt">
                    <v:path arrowok="t" o:connecttype="custom" o:connectlocs="18,109;12240,109" o:connectangles="0,0"/>
                  </v:shape>
                  <v:shape id="Freeform 426" o:spid="_x0000_s1030"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" path="m,l12220,e" filled="f" strokecolor="#c00000" strokeweight="2.04pt">
                    <v:path arrowok="t" o:connecttype="custom" o:connectlocs="0,0;12220,0" o:connectangles="0,0"/>
                  </v:shape>
                </v:group>
                <w10:wrap anchorx="page"/>
              </v:group>
            </w:pict>
          </mc:Fallback>
        </mc:AlternateContent>
      </w:r>
    </w:p>
    <w:p w14:paraId="6BBE4716" w14:textId="77777777" w:rsidR="00E13ACB" w:rsidRDefault="00E13ACB">
      <w:pPr>
        <w:pStyle w:val="BodyText"/>
        <w:kinsoku w:val="0"/>
        <w:overflowPunct w:val="0"/>
        <w:rPr>
          <w:rFonts w:ascii="Calibri" w:hAnsi="Calibri" w:cs="Calibri"/>
          <w:sz w:val="20"/>
          <w:szCs w:val="20"/>
        </w:rPr>
      </w:pPr>
    </w:p>
    <w:p w14:paraId="7DBA13AB" w14:textId="77777777" w:rsidR="00E13ACB" w:rsidRDefault="00E13ACB">
      <w:pPr>
        <w:pStyle w:val="BodyText"/>
        <w:kinsoku w:val="0"/>
        <w:overflowPunct w:val="0"/>
        <w:spacing w:before="4"/>
        <w:rPr>
          <w:rFonts w:ascii="Calibri" w:hAnsi="Calibri" w:cs="Calibri"/>
          <w:sz w:val="19"/>
          <w:szCs w:val="19"/>
        </w:rPr>
      </w:pPr>
    </w:p>
    <w:p w14:paraId="669190EA" w14:textId="19743D0A" w:rsidR="00E13ACB" w:rsidRDefault="00E85CF6">
      <w:pPr>
        <w:pStyle w:val="Heading3"/>
        <w:kinsoku w:val="0"/>
        <w:overflowPunct w:val="0"/>
        <w:ind w:right="525"/>
        <w:jc w:val="center"/>
        <w:rPr>
          <w:color w:val="272727"/>
        </w:rPr>
      </w:pPr>
      <w:r>
        <w:rPr>
          <w:noProof/>
        </w:rPr>
        <mc:AlternateContent>
          <mc:Choice Requires="wpg">
            <w:drawing>
              <wp:anchor distT="0" distB="0" distL="114300" distR="114300" simplePos="0" relativeHeight="251597312" behindDoc="0" locked="0" layoutInCell="0" allowOverlap="1" wp14:anchorId="55228B17" wp14:editId="7740D5D1">
                <wp:simplePos x="0" y="0"/>
                <wp:positionH relativeFrom="page">
                  <wp:posOffset>0</wp:posOffset>
                </wp:positionH>
                <wp:positionV relativeFrom="paragraph">
                  <wp:posOffset>-308610</wp:posOffset>
                </wp:positionV>
                <wp:extent cx="7771765" cy="71755"/>
                <wp:effectExtent l="0" t="0" r="0" b="0"/>
                <wp:wrapNone/>
                <wp:docPr id="45"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46"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30"/>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1"/>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CB32" id="Group 428" o:spid="_x0000_s1026" style="position:absolute;margin-left:0;margin-top:-24.3pt;width:611.95pt;height:5.65pt;z-index:251597312;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" o:allowincell="f">
                <v:shape id="Picture 429"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">
                  <v:imagedata r:id="rId240" o:title=""/>
                </v:shape>
                <v:shape id="Freeform 430"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" path="m,l12239,e" filled="f" strokecolor="#c00000" strokeweight="2.04pt">
                  <v:path arrowok="t" o:connecttype="custom" o:connectlocs="0,0;12239,0" o:connectangles="0,0"/>
                </v:shape>
                <v:shape id="Freeform 431"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color w:val="272727"/>
        </w:rPr>
        <w:t>Master of Science/Non-Thesis (36 Credits)</w:t>
      </w:r>
    </w:p>
    <w:p w14:paraId="79713C58" w14:textId="77777777" w:rsidR="00E13ACB" w:rsidRDefault="00E13ACB">
      <w:pPr>
        <w:pStyle w:val="Heading4"/>
        <w:kinsoku w:val="0"/>
        <w:overflowPunct w:val="0"/>
        <w:spacing w:before="68"/>
        <w:ind w:right="1129"/>
        <w:jc w:val="center"/>
      </w:pPr>
      <w:r>
        <w:t>and</w:t>
      </w:r>
    </w:p>
    <w:p w14:paraId="0824E5EC" w14:textId="77777777" w:rsidR="00E13ACB" w:rsidRDefault="00E13ACB">
      <w:pPr>
        <w:pStyle w:val="BodyText"/>
        <w:kinsoku w:val="0"/>
        <w:overflowPunct w:val="0"/>
        <w:spacing w:before="84"/>
        <w:ind w:right="401"/>
        <w:jc w:val="center"/>
        <w:rPr>
          <w:b/>
          <w:bCs/>
          <w:color w:val="272727"/>
          <w:sz w:val="24"/>
          <w:szCs w:val="24"/>
        </w:rPr>
      </w:pPr>
      <w:r>
        <w:rPr>
          <w:b/>
          <w:bCs/>
          <w:color w:val="272727"/>
          <w:sz w:val="24"/>
          <w:szCs w:val="24"/>
        </w:rPr>
        <w:t>M.S.T./Master in Teaching (30-36 Credits)</w:t>
      </w:r>
    </w:p>
    <w:p w14:paraId="0A953C38" w14:textId="77777777" w:rsidR="00E13ACB" w:rsidRDefault="00E13ACB">
      <w:pPr>
        <w:pStyle w:val="BodyText"/>
        <w:kinsoku w:val="0"/>
        <w:overflowPunct w:val="0"/>
        <w:rPr>
          <w:b/>
          <w:bCs/>
          <w:sz w:val="26"/>
          <w:szCs w:val="26"/>
        </w:rPr>
      </w:pPr>
    </w:p>
    <w:p w14:paraId="1A33EDA3" w14:textId="77777777" w:rsidR="00E13ACB" w:rsidRDefault="00E13ACB">
      <w:pPr>
        <w:pStyle w:val="BodyText"/>
        <w:kinsoku w:val="0"/>
        <w:overflowPunct w:val="0"/>
        <w:rPr>
          <w:b/>
          <w:bCs/>
          <w:sz w:val="26"/>
          <w:szCs w:val="26"/>
        </w:rPr>
      </w:pPr>
    </w:p>
    <w:p w14:paraId="55305005" w14:textId="77777777" w:rsidR="00E13ACB" w:rsidRDefault="00E13ACB">
      <w:pPr>
        <w:pStyle w:val="BodyText"/>
        <w:kinsoku w:val="0"/>
        <w:overflowPunct w:val="0"/>
        <w:spacing w:before="182"/>
        <w:ind w:left="1771"/>
        <w:rPr>
          <w:b/>
          <w:bCs/>
          <w:sz w:val="24"/>
          <w:szCs w:val="24"/>
        </w:rPr>
      </w:pPr>
      <w:r>
        <w:rPr>
          <w:b/>
          <w:bCs/>
          <w:sz w:val="24"/>
          <w:szCs w:val="24"/>
        </w:rPr>
        <w:t>Semester I</w:t>
      </w:r>
    </w:p>
    <w:p w14:paraId="397AA66F" w14:textId="77777777" w:rsidR="00E13ACB" w:rsidRDefault="00E13ACB" w:rsidP="00461DDB">
      <w:pPr>
        <w:pStyle w:val="ListParagraph"/>
        <w:numPr>
          <w:ilvl w:val="1"/>
          <w:numId w:val="4"/>
        </w:numPr>
        <w:tabs>
          <w:tab w:val="left" w:pos="2564"/>
        </w:tabs>
        <w:kinsoku w:val="0"/>
        <w:overflowPunct w:val="0"/>
        <w:spacing w:before="128"/>
        <w:ind w:right="3485"/>
        <w:rPr>
          <w:sz w:val="22"/>
          <w:szCs w:val="22"/>
        </w:rPr>
      </w:pPr>
      <w:r>
        <w:rPr>
          <w:sz w:val="22"/>
          <w:szCs w:val="22"/>
        </w:rPr>
        <w:t xml:space="preserve">Consult advisor and take courses that fulfill degree requirements </w:t>
      </w:r>
      <w:r>
        <w:rPr>
          <w:spacing w:val="-4"/>
          <w:sz w:val="22"/>
          <w:szCs w:val="22"/>
        </w:rPr>
        <w:t xml:space="preserve">(see </w:t>
      </w:r>
      <w:r>
        <w:rPr>
          <w:sz w:val="22"/>
          <w:szCs w:val="22"/>
        </w:rPr>
        <w:t>Specific requirements for Non-Thesis and MST</w:t>
      </w:r>
      <w:r>
        <w:rPr>
          <w:spacing w:val="-37"/>
          <w:sz w:val="22"/>
          <w:szCs w:val="22"/>
        </w:rPr>
        <w:t xml:space="preserve"> </w:t>
      </w:r>
      <w:r>
        <w:rPr>
          <w:sz w:val="22"/>
          <w:szCs w:val="22"/>
        </w:rPr>
        <w:t>options)</w:t>
      </w:r>
    </w:p>
    <w:p w14:paraId="314FC944" w14:textId="77777777" w:rsidR="00E13ACB" w:rsidRDefault="00E13ACB" w:rsidP="00461DDB">
      <w:pPr>
        <w:pStyle w:val="ListParagraph"/>
        <w:numPr>
          <w:ilvl w:val="1"/>
          <w:numId w:val="4"/>
        </w:numPr>
        <w:tabs>
          <w:tab w:val="left" w:pos="2564"/>
        </w:tabs>
        <w:kinsoku w:val="0"/>
        <w:overflowPunct w:val="0"/>
        <w:spacing w:before="15"/>
        <w:ind w:right="4504"/>
        <w:rPr>
          <w:color w:val="000000"/>
          <w:sz w:val="22"/>
          <w:szCs w:val="22"/>
        </w:rPr>
      </w:pPr>
      <w:r>
        <w:rPr>
          <w:b/>
          <w:bCs/>
          <w:color w:val="006CC0"/>
          <w:sz w:val="22"/>
          <w:szCs w:val="22"/>
        </w:rPr>
        <w:t xml:space="preserve">Choose committee members </w:t>
      </w:r>
      <w:r>
        <w:rPr>
          <w:color w:val="000000"/>
          <w:sz w:val="22"/>
          <w:szCs w:val="22"/>
        </w:rPr>
        <w:t>in consultation with advisor (see Advisor &amp; Graduate</w:t>
      </w:r>
      <w:r>
        <w:rPr>
          <w:color w:val="000000"/>
          <w:spacing w:val="8"/>
          <w:sz w:val="22"/>
          <w:szCs w:val="22"/>
        </w:rPr>
        <w:t xml:space="preserve"> </w:t>
      </w:r>
      <w:r>
        <w:rPr>
          <w:color w:val="000000"/>
          <w:sz w:val="22"/>
          <w:szCs w:val="22"/>
        </w:rPr>
        <w:t>Supervisory),</w:t>
      </w:r>
    </w:p>
    <w:p w14:paraId="5CE9007B" w14:textId="38F05890" w:rsidR="00E13ACB" w:rsidRDefault="00E13ACB" w:rsidP="00461DDB">
      <w:pPr>
        <w:pStyle w:val="ListParagraph"/>
        <w:numPr>
          <w:ilvl w:val="1"/>
          <w:numId w:val="4"/>
        </w:numPr>
        <w:tabs>
          <w:tab w:val="left" w:pos="2564"/>
        </w:tabs>
        <w:kinsoku w:val="0"/>
        <w:overflowPunct w:val="0"/>
        <w:spacing w:before="27" w:line="237" w:lineRule="auto"/>
        <w:ind w:right="2161"/>
        <w:rPr>
          <w:color w:val="000000"/>
          <w:spacing w:val="-4"/>
          <w:sz w:val="22"/>
          <w:szCs w:val="22"/>
        </w:rPr>
      </w:pPr>
      <w:r>
        <w:rPr>
          <w:b/>
          <w:bCs/>
          <w:color w:val="006CC0"/>
          <w:sz w:val="22"/>
          <w:szCs w:val="22"/>
        </w:rPr>
        <w:t xml:space="preserve">Review Comprehensive Examinations </w:t>
      </w:r>
      <w:r w:rsidRPr="00DF09F0">
        <w:rPr>
          <w:color w:val="C00000"/>
          <w:sz w:val="22"/>
          <w:szCs w:val="22"/>
        </w:rPr>
        <w:t>requirements</w:t>
      </w:r>
      <w:r>
        <w:rPr>
          <w:color w:val="000000"/>
          <w:sz w:val="22"/>
          <w:szCs w:val="22"/>
        </w:rPr>
        <w:t xml:space="preserve">; select </w:t>
      </w:r>
      <w:r w:rsidRPr="00DF09F0">
        <w:rPr>
          <w:color w:val="C00000"/>
          <w:sz w:val="22"/>
          <w:szCs w:val="22"/>
        </w:rPr>
        <w:t xml:space="preserve">3 </w:t>
      </w:r>
      <w:r>
        <w:rPr>
          <w:color w:val="000000"/>
          <w:sz w:val="22"/>
          <w:szCs w:val="22"/>
        </w:rPr>
        <w:t xml:space="preserve">areas within one specialty group; committee members chosen should be based on the specialty </w:t>
      </w:r>
      <w:r>
        <w:rPr>
          <w:color w:val="000000"/>
          <w:spacing w:val="-3"/>
          <w:sz w:val="22"/>
          <w:szCs w:val="22"/>
        </w:rPr>
        <w:t xml:space="preserve">areas </w:t>
      </w:r>
      <w:r>
        <w:rPr>
          <w:color w:val="000000"/>
          <w:sz w:val="22"/>
          <w:szCs w:val="22"/>
        </w:rPr>
        <w:t xml:space="preserve">selected for the Comprehensive </w:t>
      </w:r>
      <w:r w:rsidR="000E6EFB">
        <w:rPr>
          <w:color w:val="000000"/>
          <w:sz w:val="22"/>
          <w:szCs w:val="22"/>
        </w:rPr>
        <w:t>Examinations (</w:t>
      </w:r>
      <w:r>
        <w:rPr>
          <w:color w:val="000000"/>
          <w:sz w:val="22"/>
          <w:szCs w:val="22"/>
        </w:rPr>
        <w:t>see section</w:t>
      </w:r>
      <w:r>
        <w:rPr>
          <w:color w:val="000000"/>
          <w:spacing w:val="-7"/>
          <w:sz w:val="22"/>
          <w:szCs w:val="22"/>
        </w:rPr>
        <w:t xml:space="preserve"> </w:t>
      </w:r>
      <w:r>
        <w:rPr>
          <w:color w:val="000000"/>
          <w:spacing w:val="-4"/>
          <w:sz w:val="22"/>
          <w:szCs w:val="22"/>
        </w:rPr>
        <w:t>III-D)</w:t>
      </w:r>
    </w:p>
    <w:p w14:paraId="71C45329" w14:textId="77777777" w:rsidR="00E13ACB" w:rsidRDefault="00E13ACB" w:rsidP="00461DDB">
      <w:pPr>
        <w:pStyle w:val="ListParagraph"/>
        <w:numPr>
          <w:ilvl w:val="1"/>
          <w:numId w:val="4"/>
        </w:numPr>
        <w:tabs>
          <w:tab w:val="left" w:pos="2564"/>
        </w:tabs>
        <w:kinsoku w:val="0"/>
        <w:overflowPunct w:val="0"/>
        <w:spacing w:line="249" w:lineRule="exact"/>
        <w:ind w:hanging="282"/>
        <w:rPr>
          <w:b/>
          <w:bCs/>
          <w:sz w:val="22"/>
          <w:szCs w:val="22"/>
        </w:rPr>
      </w:pPr>
      <w:r>
        <w:rPr>
          <w:sz w:val="22"/>
          <w:szCs w:val="22"/>
        </w:rPr>
        <w:t xml:space="preserve">Plan of Study submit by </w:t>
      </w:r>
      <w:r>
        <w:rPr>
          <w:b/>
          <w:bCs/>
          <w:sz w:val="22"/>
          <w:szCs w:val="22"/>
          <w:u w:val="thick"/>
        </w:rPr>
        <w:t>end of the 1st</w:t>
      </w:r>
      <w:r>
        <w:rPr>
          <w:b/>
          <w:bCs/>
          <w:spacing w:val="54"/>
          <w:sz w:val="22"/>
          <w:szCs w:val="22"/>
          <w:u w:val="thick"/>
        </w:rPr>
        <w:t xml:space="preserve"> </w:t>
      </w:r>
      <w:r>
        <w:rPr>
          <w:b/>
          <w:bCs/>
          <w:sz w:val="22"/>
          <w:szCs w:val="22"/>
          <w:u w:val="thick"/>
        </w:rPr>
        <w:t>semester</w:t>
      </w:r>
    </w:p>
    <w:p w14:paraId="13B73BFE" w14:textId="77777777" w:rsidR="00E13ACB" w:rsidRDefault="00E13ACB">
      <w:pPr>
        <w:pStyle w:val="BodyText"/>
        <w:kinsoku w:val="0"/>
        <w:overflowPunct w:val="0"/>
        <w:spacing w:line="250" w:lineRule="exact"/>
        <w:ind w:left="2563"/>
        <w:rPr>
          <w:b/>
          <w:bCs/>
          <w:color w:val="3F54FF"/>
        </w:rPr>
      </w:pPr>
      <w:r>
        <w:t xml:space="preserve">Instructions: </w:t>
      </w:r>
      <w:hyperlink r:id="rId251" w:history="1">
        <w:r>
          <w:rPr>
            <w:b/>
            <w:bCs/>
            <w:color w:val="3F54FF"/>
            <w:u w:val="single"/>
          </w:rPr>
          <w:t>https://www.fau.edu/graduate/degree-completion/plan-of-study/</w:t>
        </w:r>
      </w:hyperlink>
    </w:p>
    <w:p w14:paraId="7785288E" w14:textId="77777777" w:rsidR="00E13ACB" w:rsidRDefault="00E13ACB">
      <w:pPr>
        <w:pStyle w:val="BodyText"/>
        <w:kinsoku w:val="0"/>
        <w:overflowPunct w:val="0"/>
        <w:rPr>
          <w:b/>
          <w:bCs/>
          <w:sz w:val="24"/>
          <w:szCs w:val="24"/>
        </w:rPr>
      </w:pPr>
    </w:p>
    <w:p w14:paraId="4A71D303" w14:textId="77777777" w:rsidR="00E13ACB" w:rsidRDefault="00E13ACB">
      <w:pPr>
        <w:pStyle w:val="BodyText"/>
        <w:kinsoku w:val="0"/>
        <w:overflowPunct w:val="0"/>
        <w:spacing w:before="162"/>
        <w:ind w:left="1812"/>
        <w:rPr>
          <w:b/>
          <w:bCs/>
          <w:color w:val="272727"/>
          <w:sz w:val="24"/>
          <w:szCs w:val="24"/>
        </w:rPr>
      </w:pPr>
      <w:r>
        <w:rPr>
          <w:b/>
          <w:bCs/>
          <w:color w:val="272727"/>
          <w:sz w:val="24"/>
          <w:szCs w:val="24"/>
        </w:rPr>
        <w:t>Semester II</w:t>
      </w:r>
    </w:p>
    <w:p w14:paraId="0BB8E4A6" w14:textId="77777777" w:rsidR="00E13ACB" w:rsidRDefault="00E13ACB" w:rsidP="00461DDB">
      <w:pPr>
        <w:pStyle w:val="ListParagraph"/>
        <w:numPr>
          <w:ilvl w:val="0"/>
          <w:numId w:val="3"/>
        </w:numPr>
        <w:tabs>
          <w:tab w:val="left" w:pos="2523"/>
        </w:tabs>
        <w:kinsoku w:val="0"/>
        <w:overflowPunct w:val="0"/>
        <w:spacing w:before="211"/>
        <w:ind w:right="2876"/>
        <w:rPr>
          <w:sz w:val="22"/>
          <w:szCs w:val="22"/>
        </w:rPr>
      </w:pPr>
      <w:r>
        <w:rPr>
          <w:sz w:val="22"/>
          <w:szCs w:val="22"/>
        </w:rPr>
        <w:t xml:space="preserve">Take courses that fulfill degree requirements (see Specific requirements </w:t>
      </w:r>
      <w:r>
        <w:rPr>
          <w:spacing w:val="-4"/>
          <w:sz w:val="22"/>
          <w:szCs w:val="22"/>
        </w:rPr>
        <w:t xml:space="preserve">for </w:t>
      </w:r>
      <w:r>
        <w:rPr>
          <w:sz w:val="22"/>
          <w:szCs w:val="22"/>
        </w:rPr>
        <w:t>Non-Thesis and MST</w:t>
      </w:r>
      <w:r>
        <w:rPr>
          <w:spacing w:val="-19"/>
          <w:sz w:val="22"/>
          <w:szCs w:val="22"/>
        </w:rPr>
        <w:t xml:space="preserve"> </w:t>
      </w:r>
      <w:r>
        <w:rPr>
          <w:sz w:val="22"/>
          <w:szCs w:val="22"/>
        </w:rPr>
        <w:t>options)</w:t>
      </w:r>
    </w:p>
    <w:p w14:paraId="4F285D84" w14:textId="77777777" w:rsidR="00E13ACB" w:rsidRDefault="00E13ACB" w:rsidP="00461DDB">
      <w:pPr>
        <w:pStyle w:val="ListParagraph"/>
        <w:numPr>
          <w:ilvl w:val="0"/>
          <w:numId w:val="3"/>
        </w:numPr>
        <w:tabs>
          <w:tab w:val="left" w:pos="2523"/>
        </w:tabs>
        <w:kinsoku w:val="0"/>
        <w:overflowPunct w:val="0"/>
        <w:spacing w:before="5" w:line="256" w:lineRule="auto"/>
        <w:ind w:right="4594"/>
        <w:rPr>
          <w:b/>
          <w:bCs/>
          <w:color w:val="3F54FF"/>
          <w:w w:val="95"/>
          <w:sz w:val="22"/>
          <w:szCs w:val="22"/>
        </w:rPr>
      </w:pPr>
      <w:r>
        <w:rPr>
          <w:sz w:val="22"/>
          <w:szCs w:val="22"/>
        </w:rPr>
        <w:t xml:space="preserve">Complete </w:t>
      </w:r>
      <w:r w:rsidRPr="00DF09F0">
        <w:rPr>
          <w:b/>
          <w:bCs/>
          <w:color w:val="C00000"/>
          <w:sz w:val="22"/>
          <w:szCs w:val="22"/>
        </w:rPr>
        <w:t xml:space="preserve">MS Supervisory Committee Membership </w:t>
      </w:r>
      <w:r w:rsidRPr="00DF09F0">
        <w:rPr>
          <w:b/>
          <w:bCs/>
          <w:color w:val="C00000"/>
          <w:w w:val="95"/>
          <w:sz w:val="22"/>
          <w:szCs w:val="22"/>
        </w:rPr>
        <w:t>Form:</w:t>
      </w:r>
      <w:r>
        <w:rPr>
          <w:b/>
          <w:bCs/>
          <w:color w:val="3F54FF"/>
          <w:spacing w:val="31"/>
          <w:w w:val="95"/>
          <w:sz w:val="22"/>
          <w:szCs w:val="22"/>
        </w:rPr>
        <w:t xml:space="preserve"> </w:t>
      </w:r>
      <w:hyperlink r:id="rId252" w:history="1">
        <w:r>
          <w:rPr>
            <w:b/>
            <w:bCs/>
            <w:color w:val="3F54FF"/>
            <w:w w:val="95"/>
            <w:sz w:val="22"/>
            <w:szCs w:val="22"/>
            <w:u w:val="single"/>
          </w:rPr>
          <w:t>http://biology.fau.edu/formsandpolicies/index.php</w:t>
        </w:r>
      </w:hyperlink>
    </w:p>
    <w:p w14:paraId="5A98670B" w14:textId="77777777" w:rsidR="00E13ACB" w:rsidRDefault="00E13ACB">
      <w:pPr>
        <w:pStyle w:val="BodyText"/>
        <w:kinsoku w:val="0"/>
        <w:overflowPunct w:val="0"/>
        <w:spacing w:before="1"/>
        <w:ind w:left="2522"/>
        <w:rPr>
          <w:b/>
          <w:bCs/>
          <w:color w:val="FF0000"/>
        </w:rPr>
      </w:pPr>
      <w:r>
        <w:rPr>
          <w:b/>
          <w:bCs/>
          <w:color w:val="006CC0"/>
        </w:rPr>
        <w:t>For MST students</w:t>
      </w:r>
      <w:r>
        <w:rPr>
          <w:color w:val="000000"/>
        </w:rPr>
        <w:t xml:space="preserve">, begin making arrangements for the </w:t>
      </w:r>
      <w:r w:rsidRPr="00DF09F0">
        <w:rPr>
          <w:b/>
          <w:bCs/>
          <w:color w:val="C00000"/>
        </w:rPr>
        <w:t>Education Internship</w:t>
      </w:r>
    </w:p>
    <w:p w14:paraId="23B605E3" w14:textId="77777777" w:rsidR="00E13ACB" w:rsidRDefault="00E13ACB">
      <w:pPr>
        <w:pStyle w:val="BodyText"/>
        <w:kinsoku w:val="0"/>
        <w:overflowPunct w:val="0"/>
        <w:spacing w:before="8"/>
        <w:rPr>
          <w:b/>
          <w:bCs/>
          <w:sz w:val="26"/>
          <w:szCs w:val="26"/>
        </w:rPr>
      </w:pPr>
    </w:p>
    <w:p w14:paraId="190C96BB" w14:textId="77777777" w:rsidR="00E13ACB" w:rsidRDefault="00E13ACB">
      <w:pPr>
        <w:pStyle w:val="Heading3"/>
        <w:kinsoku w:val="0"/>
        <w:overflowPunct w:val="0"/>
        <w:ind w:left="1812"/>
        <w:rPr>
          <w:color w:val="272727"/>
        </w:rPr>
      </w:pPr>
      <w:r>
        <w:rPr>
          <w:color w:val="272727"/>
        </w:rPr>
        <w:t>Semester III</w:t>
      </w:r>
    </w:p>
    <w:p w14:paraId="12FF3F6E" w14:textId="77777777" w:rsidR="00E13ACB" w:rsidRDefault="00E13ACB" w:rsidP="00461DDB">
      <w:pPr>
        <w:pStyle w:val="ListParagraph"/>
        <w:numPr>
          <w:ilvl w:val="0"/>
          <w:numId w:val="2"/>
        </w:numPr>
        <w:tabs>
          <w:tab w:val="left" w:pos="2489"/>
        </w:tabs>
        <w:kinsoku w:val="0"/>
        <w:overflowPunct w:val="0"/>
        <w:spacing w:before="195"/>
        <w:ind w:right="2541"/>
        <w:rPr>
          <w:sz w:val="22"/>
          <w:szCs w:val="22"/>
        </w:rPr>
      </w:pPr>
      <w:r>
        <w:rPr>
          <w:sz w:val="22"/>
          <w:szCs w:val="22"/>
        </w:rPr>
        <w:t xml:space="preserve">Take courses that fulfill degree requirements (see Specific requirements for </w:t>
      </w:r>
      <w:r>
        <w:rPr>
          <w:spacing w:val="-3"/>
          <w:sz w:val="22"/>
          <w:szCs w:val="22"/>
        </w:rPr>
        <w:t xml:space="preserve">Non- </w:t>
      </w:r>
      <w:r>
        <w:rPr>
          <w:sz w:val="22"/>
          <w:szCs w:val="22"/>
        </w:rPr>
        <w:t>Thesis and MST</w:t>
      </w:r>
      <w:r>
        <w:rPr>
          <w:spacing w:val="8"/>
          <w:sz w:val="22"/>
          <w:szCs w:val="22"/>
        </w:rPr>
        <w:t xml:space="preserve"> </w:t>
      </w:r>
      <w:r>
        <w:rPr>
          <w:sz w:val="22"/>
          <w:szCs w:val="22"/>
        </w:rPr>
        <w:t>options)</w:t>
      </w:r>
    </w:p>
    <w:p w14:paraId="65311AFA" w14:textId="77777777" w:rsidR="00E13ACB" w:rsidRDefault="00E13ACB" w:rsidP="00461DDB">
      <w:pPr>
        <w:pStyle w:val="ListParagraph"/>
        <w:numPr>
          <w:ilvl w:val="0"/>
          <w:numId w:val="2"/>
        </w:numPr>
        <w:tabs>
          <w:tab w:val="left" w:pos="2489"/>
        </w:tabs>
        <w:kinsoku w:val="0"/>
        <w:overflowPunct w:val="0"/>
        <w:spacing w:before="3" w:line="269" w:lineRule="exact"/>
        <w:ind w:hanging="296"/>
        <w:rPr>
          <w:color w:val="000000"/>
          <w:spacing w:val="-3"/>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Plan of Study</w:t>
      </w:r>
      <w:r w:rsidRPr="00DF09F0">
        <w:rPr>
          <w:color w:val="C00000"/>
          <w:sz w:val="22"/>
          <w:szCs w:val="22"/>
        </w:rPr>
        <w:t xml:space="preserve">, </w:t>
      </w:r>
      <w:r>
        <w:rPr>
          <w:color w:val="000000"/>
          <w:sz w:val="22"/>
          <w:szCs w:val="22"/>
        </w:rPr>
        <w:t xml:space="preserve">if necessary (Please </w:t>
      </w:r>
      <w:r>
        <w:rPr>
          <w:color w:val="000000"/>
          <w:spacing w:val="-3"/>
          <w:sz w:val="22"/>
          <w:szCs w:val="22"/>
        </w:rPr>
        <w:t xml:space="preserve">visit </w:t>
      </w:r>
      <w:r>
        <w:rPr>
          <w:color w:val="000000"/>
          <w:sz w:val="22"/>
          <w:szCs w:val="22"/>
        </w:rPr>
        <w:t>Graduate</w:t>
      </w:r>
      <w:r>
        <w:rPr>
          <w:color w:val="000000"/>
          <w:spacing w:val="-15"/>
          <w:sz w:val="22"/>
          <w:szCs w:val="22"/>
        </w:rPr>
        <w:t xml:space="preserve"> </w:t>
      </w:r>
      <w:r>
        <w:rPr>
          <w:color w:val="000000"/>
          <w:spacing w:val="-3"/>
          <w:sz w:val="22"/>
          <w:szCs w:val="22"/>
        </w:rPr>
        <w:t>College</w:t>
      </w:r>
    </w:p>
    <w:p w14:paraId="27E4D59E" w14:textId="77777777" w:rsidR="00E13ACB" w:rsidRDefault="00E13ACB">
      <w:pPr>
        <w:pStyle w:val="BodyText"/>
        <w:kinsoku w:val="0"/>
        <w:overflowPunct w:val="0"/>
        <w:spacing w:line="252" w:lineRule="exact"/>
        <w:ind w:left="2488"/>
        <w:rPr>
          <w:b/>
          <w:bCs/>
          <w:color w:val="3F54FF"/>
        </w:rPr>
      </w:pPr>
      <w:r>
        <w:t xml:space="preserve">website for instructions: </w:t>
      </w:r>
      <w:hyperlink r:id="rId253" w:history="1">
        <w:r>
          <w:rPr>
            <w:b/>
            <w:bCs/>
            <w:color w:val="3F54FF"/>
            <w:u w:val="single"/>
          </w:rPr>
          <w:t>https://www.fau.edu/graduate/degree-completion/plan-of-study/</w:t>
        </w:r>
      </w:hyperlink>
    </w:p>
    <w:p w14:paraId="10E3DE5A" w14:textId="77777777" w:rsidR="00E13ACB" w:rsidRDefault="00E13ACB" w:rsidP="00461DDB">
      <w:pPr>
        <w:pStyle w:val="ListParagraph"/>
        <w:numPr>
          <w:ilvl w:val="0"/>
          <w:numId w:val="2"/>
        </w:numPr>
        <w:tabs>
          <w:tab w:val="left" w:pos="2489"/>
        </w:tabs>
        <w:kinsoku w:val="0"/>
        <w:overflowPunct w:val="0"/>
        <w:spacing w:before="5"/>
        <w:ind w:right="951"/>
        <w:rPr>
          <w:color w:val="3F54FF"/>
          <w:sz w:val="22"/>
          <w:szCs w:val="22"/>
        </w:rPr>
      </w:pPr>
      <w:hyperlink r:id="rId254" w:history="1">
        <w:r w:rsidRPr="00DF09F0">
          <w:rPr>
            <w:b/>
            <w:bCs/>
            <w:color w:val="C00000"/>
            <w:sz w:val="22"/>
            <w:szCs w:val="22"/>
          </w:rPr>
          <w:t xml:space="preserve">Contact committee members to schedule Comprehensive </w:t>
        </w:r>
      </w:hyperlink>
      <w:r w:rsidRPr="00DF09F0">
        <w:rPr>
          <w:b/>
          <w:bCs/>
          <w:color w:val="C00000"/>
          <w:sz w:val="22"/>
          <w:szCs w:val="22"/>
        </w:rPr>
        <w:t>Examinations</w:t>
      </w:r>
      <w:r>
        <w:rPr>
          <w:b/>
          <w:bCs/>
          <w:color w:val="FF0000"/>
          <w:sz w:val="22"/>
          <w:szCs w:val="22"/>
        </w:rPr>
        <w:t xml:space="preserve"> </w:t>
      </w:r>
      <w:r>
        <w:rPr>
          <w:color w:val="000000"/>
          <w:sz w:val="22"/>
          <w:szCs w:val="22"/>
        </w:rPr>
        <w:t xml:space="preserve">(see deadlines for each term) </w:t>
      </w:r>
      <w:r>
        <w:rPr>
          <w:b/>
          <w:bCs/>
          <w:color w:val="006CC0"/>
          <w:sz w:val="22"/>
          <w:szCs w:val="22"/>
        </w:rPr>
        <w:t xml:space="preserve">which should be taken in the </w:t>
      </w:r>
      <w:r w:rsidRPr="00DF09F0">
        <w:rPr>
          <w:b/>
          <w:bCs/>
          <w:color w:val="C00000"/>
          <w:sz w:val="22"/>
          <w:szCs w:val="22"/>
        </w:rPr>
        <w:t>4th</w:t>
      </w:r>
      <w:r>
        <w:rPr>
          <w:b/>
          <w:bCs/>
          <w:color w:val="FF0000"/>
          <w:sz w:val="22"/>
          <w:szCs w:val="22"/>
        </w:rPr>
        <w:t xml:space="preserve"> </w:t>
      </w:r>
      <w:r>
        <w:rPr>
          <w:b/>
          <w:bCs/>
          <w:color w:val="006CC0"/>
          <w:sz w:val="22"/>
          <w:szCs w:val="22"/>
        </w:rPr>
        <w:t xml:space="preserve">semester </w:t>
      </w:r>
      <w:r>
        <w:rPr>
          <w:color w:val="000000"/>
          <w:sz w:val="22"/>
          <w:szCs w:val="22"/>
        </w:rPr>
        <w:t>(see Comprehensive Examinations: Written Comprehensive Examination Format for format requirements and to schedule dates for exams)</w:t>
      </w:r>
      <w:hyperlink r:id="rId255" w:history="1">
        <w:r>
          <w:rPr>
            <w:color w:val="3F54FF"/>
            <w:sz w:val="22"/>
            <w:szCs w:val="22"/>
            <w:u w:val="single"/>
          </w:rPr>
          <w:t xml:space="preserve"> </w:t>
        </w:r>
        <w:r>
          <w:rPr>
            <w:b/>
            <w:bCs/>
            <w:color w:val="3F54FF"/>
            <w:sz w:val="22"/>
            <w:szCs w:val="22"/>
            <w:u w:val="single"/>
          </w:rPr>
          <w:t>http://biology.fau.edu/formsandpolicies/index.php</w:t>
        </w:r>
      </w:hyperlink>
    </w:p>
    <w:p w14:paraId="10D5CEE8" w14:textId="77777777" w:rsidR="00E13ACB" w:rsidRPr="00DF09F0" w:rsidRDefault="00E13ACB" w:rsidP="00461DDB">
      <w:pPr>
        <w:pStyle w:val="Heading5"/>
        <w:numPr>
          <w:ilvl w:val="0"/>
          <w:numId w:val="2"/>
        </w:numPr>
        <w:tabs>
          <w:tab w:val="left" w:pos="2489"/>
        </w:tabs>
        <w:kinsoku w:val="0"/>
        <w:overflowPunct w:val="0"/>
        <w:spacing w:before="2"/>
        <w:ind w:hanging="296"/>
        <w:rPr>
          <w:color w:val="C00000"/>
        </w:rPr>
      </w:pPr>
      <w:r>
        <w:rPr>
          <w:color w:val="006CC0"/>
        </w:rPr>
        <w:t>Send</w:t>
      </w:r>
      <w:r>
        <w:rPr>
          <w:color w:val="006CC0"/>
          <w:spacing w:val="-13"/>
        </w:rPr>
        <w:t xml:space="preserve"> </w:t>
      </w:r>
      <w:r>
        <w:rPr>
          <w:color w:val="006CC0"/>
        </w:rPr>
        <w:t>(via</w:t>
      </w:r>
      <w:r>
        <w:rPr>
          <w:color w:val="006CC0"/>
          <w:spacing w:val="-8"/>
        </w:rPr>
        <w:t xml:space="preserve"> </w:t>
      </w:r>
      <w:r>
        <w:rPr>
          <w:color w:val="006CC0"/>
        </w:rPr>
        <w:t>email)</w:t>
      </w:r>
      <w:r>
        <w:rPr>
          <w:color w:val="006CC0"/>
          <w:spacing w:val="-16"/>
        </w:rPr>
        <w:t xml:space="preserve"> </w:t>
      </w:r>
      <w:r>
        <w:rPr>
          <w:color w:val="006CC0"/>
        </w:rPr>
        <w:t>Comprehensive</w:t>
      </w:r>
      <w:r>
        <w:rPr>
          <w:color w:val="006CC0"/>
          <w:spacing w:val="-23"/>
        </w:rPr>
        <w:t xml:space="preserve"> </w:t>
      </w:r>
      <w:r>
        <w:rPr>
          <w:color w:val="006CC0"/>
        </w:rPr>
        <w:t>Exam</w:t>
      </w:r>
      <w:r>
        <w:rPr>
          <w:color w:val="006CC0"/>
          <w:spacing w:val="-23"/>
        </w:rPr>
        <w:t xml:space="preserve"> </w:t>
      </w:r>
      <w:r>
        <w:rPr>
          <w:color w:val="006CC0"/>
        </w:rPr>
        <w:t>schedule</w:t>
      </w:r>
      <w:r>
        <w:rPr>
          <w:color w:val="006CC0"/>
          <w:spacing w:val="-25"/>
        </w:rPr>
        <w:t xml:space="preserve"> </w:t>
      </w:r>
      <w:r w:rsidRPr="00DF09F0">
        <w:rPr>
          <w:color w:val="C00000"/>
        </w:rPr>
        <w:t>to</w:t>
      </w:r>
      <w:r w:rsidRPr="00DF09F0">
        <w:rPr>
          <w:color w:val="C00000"/>
          <w:spacing w:val="-19"/>
        </w:rPr>
        <w:t xml:space="preserve"> </w:t>
      </w:r>
      <w:r w:rsidRPr="00DF09F0">
        <w:rPr>
          <w:color w:val="C00000"/>
        </w:rPr>
        <w:t>Biology</w:t>
      </w:r>
      <w:r w:rsidRPr="00DF09F0">
        <w:rPr>
          <w:color w:val="C00000"/>
          <w:spacing w:val="-12"/>
        </w:rPr>
        <w:t xml:space="preserve"> </w:t>
      </w:r>
      <w:r w:rsidRPr="00DF09F0">
        <w:rPr>
          <w:color w:val="C00000"/>
        </w:rPr>
        <w:t>Office</w:t>
      </w:r>
      <w:r w:rsidRPr="00DF09F0">
        <w:rPr>
          <w:color w:val="C00000"/>
          <w:spacing w:val="-28"/>
        </w:rPr>
        <w:t xml:space="preserve"> </w:t>
      </w:r>
      <w:r w:rsidRPr="00DF09F0">
        <w:rPr>
          <w:color w:val="C00000"/>
        </w:rPr>
        <w:t>for</w:t>
      </w:r>
      <w:r w:rsidRPr="00DF09F0">
        <w:rPr>
          <w:color w:val="C00000"/>
          <w:spacing w:val="-13"/>
        </w:rPr>
        <w:t xml:space="preserve"> </w:t>
      </w:r>
      <w:r w:rsidRPr="00DF09F0">
        <w:rPr>
          <w:color w:val="C00000"/>
          <w:spacing w:val="-6"/>
        </w:rPr>
        <w:t xml:space="preserve">review </w:t>
      </w:r>
      <w:r w:rsidRPr="00DF09F0">
        <w:rPr>
          <w:color w:val="C00000"/>
        </w:rPr>
        <w:t>and</w:t>
      </w:r>
      <w:r w:rsidRPr="00DF09F0">
        <w:rPr>
          <w:color w:val="C00000"/>
          <w:spacing w:val="-28"/>
        </w:rPr>
        <w:t xml:space="preserve"> </w:t>
      </w:r>
      <w:r w:rsidRPr="00DF09F0">
        <w:rPr>
          <w:color w:val="C00000"/>
        </w:rPr>
        <w:t>approval</w:t>
      </w:r>
    </w:p>
    <w:p w14:paraId="756F5433" w14:textId="77777777" w:rsidR="00E13ACB" w:rsidRPr="00DF09F0" w:rsidRDefault="00E13ACB">
      <w:pPr>
        <w:pStyle w:val="BodyText"/>
        <w:kinsoku w:val="0"/>
        <w:overflowPunct w:val="0"/>
        <w:rPr>
          <w:b/>
          <w:bCs/>
          <w:color w:val="C00000"/>
          <w:sz w:val="28"/>
          <w:szCs w:val="28"/>
        </w:rPr>
      </w:pPr>
    </w:p>
    <w:p w14:paraId="4AFE1207" w14:textId="77777777" w:rsidR="00E13ACB" w:rsidRDefault="00E13ACB">
      <w:pPr>
        <w:pStyle w:val="BodyText"/>
        <w:kinsoku w:val="0"/>
        <w:overflowPunct w:val="0"/>
        <w:rPr>
          <w:b/>
          <w:bCs/>
          <w:sz w:val="28"/>
          <w:szCs w:val="28"/>
        </w:rPr>
      </w:pPr>
    </w:p>
    <w:p w14:paraId="100666CB" w14:textId="77777777" w:rsidR="00E13ACB" w:rsidRDefault="00E13ACB">
      <w:pPr>
        <w:pStyle w:val="BodyText"/>
        <w:kinsoku w:val="0"/>
        <w:overflowPunct w:val="0"/>
        <w:spacing w:before="8"/>
        <w:rPr>
          <w:b/>
          <w:bCs/>
          <w:sz w:val="32"/>
          <w:szCs w:val="32"/>
        </w:rPr>
      </w:pPr>
    </w:p>
    <w:p w14:paraId="60A241D3" w14:textId="77777777" w:rsidR="00E13ACB" w:rsidRDefault="00E13ACB">
      <w:pPr>
        <w:pStyle w:val="BodyText"/>
        <w:kinsoku w:val="0"/>
        <w:overflowPunct w:val="0"/>
        <w:spacing w:line="274" w:lineRule="exact"/>
        <w:ind w:left="1812"/>
        <w:rPr>
          <w:b/>
          <w:bCs/>
          <w:sz w:val="24"/>
          <w:szCs w:val="24"/>
        </w:rPr>
      </w:pPr>
      <w:r>
        <w:rPr>
          <w:b/>
          <w:bCs/>
          <w:sz w:val="24"/>
          <w:szCs w:val="24"/>
        </w:rPr>
        <w:t>Semester IV</w:t>
      </w:r>
    </w:p>
    <w:p w14:paraId="4BC431D0" w14:textId="77777777" w:rsidR="00E13ACB" w:rsidRDefault="00E13ACB" w:rsidP="00461DDB">
      <w:pPr>
        <w:pStyle w:val="ListParagraph"/>
        <w:numPr>
          <w:ilvl w:val="0"/>
          <w:numId w:val="3"/>
        </w:numPr>
        <w:tabs>
          <w:tab w:val="left" w:pos="2525"/>
        </w:tabs>
        <w:kinsoku w:val="0"/>
        <w:overflowPunct w:val="0"/>
        <w:spacing w:line="242" w:lineRule="auto"/>
        <w:ind w:left="2524" w:right="2954" w:hanging="360"/>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w:t>
      </w:r>
      <w:r>
        <w:rPr>
          <w:color w:val="000000"/>
          <w:spacing w:val="-5"/>
          <w:sz w:val="22"/>
          <w:szCs w:val="22"/>
        </w:rPr>
        <w:t xml:space="preserve">in </w:t>
      </w:r>
      <w:r>
        <w:rPr>
          <w:color w:val="000000"/>
          <w:sz w:val="22"/>
          <w:szCs w:val="22"/>
        </w:rPr>
        <w:t xml:space="preserve">Schedule </w:t>
      </w:r>
      <w:r>
        <w:rPr>
          <w:color w:val="000000"/>
          <w:spacing w:val="-3"/>
          <w:sz w:val="22"/>
          <w:szCs w:val="22"/>
        </w:rPr>
        <w:t>of</w:t>
      </w:r>
      <w:r>
        <w:rPr>
          <w:color w:val="000000"/>
          <w:spacing w:val="8"/>
          <w:sz w:val="22"/>
          <w:szCs w:val="22"/>
        </w:rPr>
        <w:t xml:space="preserve"> </w:t>
      </w:r>
      <w:r>
        <w:rPr>
          <w:color w:val="000000"/>
          <w:sz w:val="22"/>
          <w:szCs w:val="22"/>
        </w:rPr>
        <w:t>Courses)</w:t>
      </w:r>
    </w:p>
    <w:p w14:paraId="40B7E38F" w14:textId="77777777" w:rsidR="00E13ACB" w:rsidRDefault="00E13ACB">
      <w:pPr>
        <w:pStyle w:val="BodyText"/>
        <w:kinsoku w:val="0"/>
        <w:overflowPunct w:val="0"/>
        <w:ind w:left="2524"/>
        <w:rPr>
          <w:b/>
          <w:bCs/>
          <w:color w:val="3F54FF"/>
        </w:rPr>
      </w:pPr>
      <w:hyperlink r:id="rId256" w:history="1">
        <w:r>
          <w:rPr>
            <w:b/>
            <w:bCs/>
            <w:color w:val="3F54FF"/>
          </w:rPr>
          <w:t>https://www.fau.edu/graduate/degree-completion/deadlines/</w:t>
        </w:r>
      </w:hyperlink>
    </w:p>
    <w:p w14:paraId="69A1CD79" w14:textId="1DEDAC61" w:rsidR="00E13ACB" w:rsidRDefault="00E13ACB">
      <w:pPr>
        <w:pStyle w:val="BodyText"/>
        <w:kinsoku w:val="0"/>
        <w:overflowPunct w:val="0"/>
        <w:spacing w:line="20" w:lineRule="exact"/>
        <w:ind w:left="2523"/>
        <w:rPr>
          <w:sz w:val="2"/>
          <w:szCs w:val="2"/>
        </w:rPr>
      </w:pPr>
    </w:p>
    <w:p w14:paraId="7F5483B4" w14:textId="77777777" w:rsidR="00E13ACB" w:rsidRDefault="00E13ACB" w:rsidP="00461DDB">
      <w:pPr>
        <w:pStyle w:val="ListParagraph"/>
        <w:numPr>
          <w:ilvl w:val="0"/>
          <w:numId w:val="3"/>
        </w:numPr>
        <w:tabs>
          <w:tab w:val="left" w:pos="2525"/>
        </w:tabs>
        <w:kinsoku w:val="0"/>
        <w:overflowPunct w:val="0"/>
        <w:spacing w:line="244" w:lineRule="auto"/>
        <w:ind w:left="2524" w:right="1253" w:hanging="360"/>
        <w:rPr>
          <w:color w:val="000000"/>
          <w:sz w:val="22"/>
          <w:szCs w:val="22"/>
        </w:rPr>
      </w:pPr>
      <w:r>
        <w:rPr>
          <w:sz w:val="22"/>
          <w:szCs w:val="22"/>
        </w:rPr>
        <w:t>Register for Master’s Comprehensive Exam (BSC 6962) and take the three (3) required Comprehensive</w:t>
      </w:r>
      <w:r>
        <w:rPr>
          <w:spacing w:val="2"/>
          <w:sz w:val="22"/>
          <w:szCs w:val="22"/>
        </w:rPr>
        <w:t xml:space="preserve"> </w:t>
      </w:r>
      <w:r>
        <w:rPr>
          <w:sz w:val="22"/>
          <w:szCs w:val="22"/>
        </w:rPr>
        <w:t>Examinations</w:t>
      </w:r>
      <w:r>
        <w:rPr>
          <w:spacing w:val="-20"/>
          <w:sz w:val="22"/>
          <w:szCs w:val="22"/>
        </w:rPr>
        <w:t xml:space="preserve"> </w:t>
      </w:r>
      <w:r>
        <w:rPr>
          <w:sz w:val="22"/>
          <w:szCs w:val="22"/>
        </w:rPr>
        <w:t>(see</w:t>
      </w:r>
      <w:r>
        <w:rPr>
          <w:spacing w:val="-7"/>
          <w:sz w:val="22"/>
          <w:szCs w:val="22"/>
        </w:rPr>
        <w:t xml:space="preserve"> </w:t>
      </w:r>
      <w:r>
        <w:rPr>
          <w:sz w:val="22"/>
          <w:szCs w:val="22"/>
        </w:rPr>
        <w:t>page</w:t>
      </w:r>
      <w:r>
        <w:rPr>
          <w:spacing w:val="-14"/>
          <w:sz w:val="22"/>
          <w:szCs w:val="22"/>
        </w:rPr>
        <w:t xml:space="preserve"> </w:t>
      </w:r>
      <w:r>
        <w:rPr>
          <w:sz w:val="22"/>
          <w:szCs w:val="22"/>
        </w:rPr>
        <w:t>29)</w:t>
      </w:r>
      <w:r>
        <w:rPr>
          <w:spacing w:val="-25"/>
          <w:sz w:val="22"/>
          <w:szCs w:val="22"/>
        </w:rPr>
        <w:t xml:space="preserve"> </w:t>
      </w:r>
      <w:r>
        <w:rPr>
          <w:sz w:val="22"/>
          <w:szCs w:val="22"/>
        </w:rPr>
        <w:t>and</w:t>
      </w:r>
      <w:r>
        <w:rPr>
          <w:spacing w:val="-9"/>
          <w:sz w:val="22"/>
          <w:szCs w:val="22"/>
        </w:rPr>
        <w:t xml:space="preserve"> </w:t>
      </w:r>
      <w:r>
        <w:rPr>
          <w:sz w:val="22"/>
          <w:szCs w:val="22"/>
        </w:rPr>
        <w:t>complete</w:t>
      </w:r>
      <w:r>
        <w:rPr>
          <w:spacing w:val="-31"/>
          <w:sz w:val="22"/>
          <w:szCs w:val="22"/>
        </w:rPr>
        <w:t xml:space="preserve"> </w:t>
      </w:r>
      <w:r>
        <w:rPr>
          <w:sz w:val="22"/>
          <w:szCs w:val="22"/>
        </w:rPr>
        <w:t>Comprehensive</w:t>
      </w:r>
      <w:r>
        <w:rPr>
          <w:spacing w:val="-22"/>
          <w:sz w:val="22"/>
          <w:szCs w:val="22"/>
        </w:rPr>
        <w:t xml:space="preserve"> </w:t>
      </w:r>
      <w:r>
        <w:rPr>
          <w:sz w:val="22"/>
          <w:szCs w:val="22"/>
        </w:rPr>
        <w:t>Examination</w:t>
      </w:r>
      <w:r>
        <w:rPr>
          <w:spacing w:val="-28"/>
          <w:sz w:val="22"/>
          <w:szCs w:val="22"/>
        </w:rPr>
        <w:t xml:space="preserve"> </w:t>
      </w:r>
      <w:r>
        <w:rPr>
          <w:sz w:val="22"/>
          <w:szCs w:val="22"/>
        </w:rPr>
        <w:t>Form</w:t>
      </w:r>
      <w:r>
        <w:rPr>
          <w:spacing w:val="3"/>
          <w:sz w:val="22"/>
          <w:szCs w:val="22"/>
        </w:rPr>
        <w:t xml:space="preserve"> </w:t>
      </w:r>
      <w:r>
        <w:rPr>
          <w:sz w:val="22"/>
          <w:szCs w:val="22"/>
        </w:rPr>
        <w:t>(on Biology</w:t>
      </w:r>
      <w:r>
        <w:rPr>
          <w:spacing w:val="-23"/>
          <w:sz w:val="22"/>
          <w:szCs w:val="22"/>
        </w:rPr>
        <w:t xml:space="preserve"> </w:t>
      </w:r>
      <w:r>
        <w:rPr>
          <w:sz w:val="22"/>
          <w:szCs w:val="22"/>
        </w:rPr>
        <w:t>Website:</w:t>
      </w:r>
      <w:r>
        <w:rPr>
          <w:color w:val="3F54FF"/>
          <w:spacing w:val="-24"/>
          <w:sz w:val="22"/>
          <w:szCs w:val="22"/>
        </w:rPr>
        <w:t xml:space="preserve"> </w:t>
      </w:r>
      <w:hyperlink r:id="rId257" w:history="1">
        <w:r>
          <w:rPr>
            <w:b/>
            <w:bCs/>
            <w:color w:val="3F54FF"/>
            <w:sz w:val="22"/>
            <w:szCs w:val="22"/>
            <w:u w:val="single"/>
          </w:rPr>
          <w:t>http://biology.fau.edu/formsandpolicies/index.php</w:t>
        </w:r>
        <w:r>
          <w:rPr>
            <w:color w:val="000000"/>
            <w:sz w:val="22"/>
            <w:szCs w:val="22"/>
          </w:rPr>
          <w:t>)</w:t>
        </w:r>
      </w:hyperlink>
    </w:p>
    <w:p w14:paraId="684D8E0B" w14:textId="552AFB6F" w:rsidR="00E13ACB" w:rsidRDefault="00E13ACB">
      <w:pPr>
        <w:pStyle w:val="BodyText"/>
        <w:kinsoku w:val="0"/>
        <w:overflowPunct w:val="0"/>
        <w:spacing w:line="20" w:lineRule="exact"/>
        <w:ind w:left="8526"/>
        <w:rPr>
          <w:sz w:val="2"/>
          <w:szCs w:val="2"/>
        </w:rPr>
      </w:pPr>
    </w:p>
    <w:p w14:paraId="024F2D5E" w14:textId="5F24AF67" w:rsidR="00E13ACB" w:rsidRDefault="00E85CF6" w:rsidP="00461DDB">
      <w:pPr>
        <w:pStyle w:val="ListParagraph"/>
        <w:numPr>
          <w:ilvl w:val="0"/>
          <w:numId w:val="3"/>
        </w:numPr>
        <w:tabs>
          <w:tab w:val="left" w:pos="2525"/>
        </w:tabs>
        <w:kinsoku w:val="0"/>
        <w:overflowPunct w:val="0"/>
        <w:ind w:left="2524" w:hanging="361"/>
        <w:rPr>
          <w:sz w:val="22"/>
          <w:szCs w:val="22"/>
        </w:rPr>
      </w:pPr>
      <w:r>
        <w:rPr>
          <w:noProof/>
        </w:rPr>
        <mc:AlternateContent>
          <mc:Choice Requires="wpg">
            <w:drawing>
              <wp:anchor distT="0" distB="0" distL="114300" distR="114300" simplePos="0" relativeHeight="251598336" behindDoc="0" locked="0" layoutInCell="0" allowOverlap="1" wp14:anchorId="6FC261B5" wp14:editId="75CDE9C5">
                <wp:simplePos x="0" y="0"/>
                <wp:positionH relativeFrom="page">
                  <wp:posOffset>0</wp:posOffset>
                </wp:positionH>
                <wp:positionV relativeFrom="paragraph">
                  <wp:posOffset>534035</wp:posOffset>
                </wp:positionV>
                <wp:extent cx="7772400" cy="71755"/>
                <wp:effectExtent l="0" t="0" r="0" b="0"/>
                <wp:wrapNone/>
                <wp:docPr id="37" name="Group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841"/>
                          <a:chExt cx="12240" cy="113"/>
                        </a:xfrm>
                      </wpg:grpSpPr>
                      <pic:pic xmlns:pic="http://schemas.openxmlformats.org/drawingml/2006/picture">
                        <pic:nvPicPr>
                          <pic:cNvPr id="38" name="Picture 4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70"/>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440"/>
                        <wps:cNvSpPr>
                          <a:spLocks/>
                        </wps:cNvSpPr>
                        <wps:spPr bwMode="auto">
                          <a:xfrm>
                            <a:off x="0" y="934"/>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41"/>
                        <wps:cNvSpPr>
                          <a:spLocks/>
                        </wps:cNvSpPr>
                        <wps:spPr bwMode="auto">
                          <a:xfrm>
                            <a:off x="0" y="86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E2F21" id="Group 438" o:spid="_x0000_s1026" style="position:absolute;margin-left:0;margin-top:42.05pt;width:612pt;height:5.65pt;z-index:251598336;mso-position-horizontal-relative:page" coordorigin=",841"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" o:allowincell="f">
                <v:shape id="Picture 439" o:spid="_x0000_s1027" type="#_x0000_t75" style="position:absolute;top:870;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">
                  <v:imagedata r:id="rId259" o:title=""/>
                </v:shape>
                <v:shape id="Freeform 440" o:spid="_x0000_s1028" style="position:absolute;top:934;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" path="m,l12239,e" filled="f" strokecolor="#c00000" strokeweight="2.04pt">
                  <v:path arrowok="t" o:connecttype="custom" o:connectlocs="0,0;12239,0" o:connectangles="0,0"/>
                </v:shape>
                <v:shape id="Freeform 441" o:spid="_x0000_s1029" style="position:absolute;top:86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sz w:val="22"/>
          <w:szCs w:val="22"/>
        </w:rPr>
        <w:t>Complete</w:t>
      </w:r>
      <w:r w:rsidR="00E13ACB">
        <w:rPr>
          <w:spacing w:val="-43"/>
          <w:sz w:val="22"/>
          <w:szCs w:val="22"/>
        </w:rPr>
        <w:t xml:space="preserve"> </w:t>
      </w:r>
      <w:r w:rsidR="00E13ACB">
        <w:rPr>
          <w:sz w:val="22"/>
          <w:szCs w:val="22"/>
        </w:rPr>
        <w:t>course work</w:t>
      </w:r>
    </w:p>
    <w:p w14:paraId="44139191" w14:textId="0D8D4885" w:rsidR="00E13ACB" w:rsidRDefault="00E13ACB">
      <w:pPr>
        <w:pStyle w:val="BodyText"/>
        <w:kinsoku w:val="0"/>
        <w:overflowPunct w:val="0"/>
        <w:rPr>
          <w:sz w:val="20"/>
          <w:szCs w:val="20"/>
        </w:rPr>
      </w:pPr>
    </w:p>
    <w:p w14:paraId="0023D350" w14:textId="796E51FE" w:rsidR="0061127C" w:rsidRDefault="0061127C">
      <w:pPr>
        <w:pStyle w:val="BodyText"/>
        <w:kinsoku w:val="0"/>
        <w:overflowPunct w:val="0"/>
        <w:rPr>
          <w:sz w:val="20"/>
          <w:szCs w:val="20"/>
        </w:rPr>
      </w:pPr>
    </w:p>
    <w:p w14:paraId="184C6461" w14:textId="77777777" w:rsidR="0061127C" w:rsidRDefault="0061127C">
      <w:pPr>
        <w:pStyle w:val="BodyText"/>
        <w:kinsoku w:val="0"/>
        <w:overflowPunct w:val="0"/>
        <w:rPr>
          <w:sz w:val="20"/>
          <w:szCs w:val="20"/>
        </w:rPr>
      </w:pPr>
    </w:p>
    <w:p w14:paraId="3DC44F74" w14:textId="240480FF" w:rsidR="00E13ACB" w:rsidRDefault="00E13ACB">
      <w:pPr>
        <w:pStyle w:val="BodyText"/>
        <w:kinsoku w:val="0"/>
        <w:overflowPunct w:val="0"/>
        <w:rPr>
          <w:sz w:val="20"/>
          <w:szCs w:val="20"/>
        </w:rPr>
      </w:pPr>
    </w:p>
    <w:p w14:paraId="5BD58742" w14:textId="29B2D9E7" w:rsidR="00777F9A" w:rsidRDefault="00777F9A">
      <w:pPr>
        <w:pStyle w:val="BodyText"/>
        <w:kinsoku w:val="0"/>
        <w:overflowPunct w:val="0"/>
        <w:rPr>
          <w:sz w:val="20"/>
          <w:szCs w:val="20"/>
        </w:rPr>
      </w:pPr>
    </w:p>
    <w:p w14:paraId="4D5E2E1C" w14:textId="77777777" w:rsidR="00777F9A" w:rsidRDefault="00777F9A">
      <w:pPr>
        <w:pStyle w:val="BodyText"/>
        <w:kinsoku w:val="0"/>
        <w:overflowPunct w:val="0"/>
        <w:rPr>
          <w:sz w:val="20"/>
          <w:szCs w:val="20"/>
        </w:rPr>
      </w:pPr>
    </w:p>
    <w:p w14:paraId="2F28DE92" w14:textId="69628FB9" w:rsidR="00E13ACB" w:rsidRDefault="00E85CF6">
      <w:pPr>
        <w:pStyle w:val="Heading3"/>
        <w:kinsoku w:val="0"/>
        <w:overflowPunct w:val="0"/>
        <w:spacing w:before="219"/>
        <w:ind w:left="1790"/>
        <w:rPr>
          <w:color w:val="272727"/>
        </w:rPr>
      </w:pPr>
      <w:r>
        <w:rPr>
          <w:noProof/>
        </w:rPr>
        <w:lastRenderedPageBreak/>
        <mc:AlternateContent>
          <mc:Choice Requires="wpg">
            <w:drawing>
              <wp:anchor distT="0" distB="0" distL="114300" distR="114300" simplePos="0" relativeHeight="251599360" behindDoc="0" locked="0" layoutInCell="0" allowOverlap="1" wp14:anchorId="0F2B40F0" wp14:editId="778E28E4">
                <wp:simplePos x="0" y="0"/>
                <wp:positionH relativeFrom="page">
                  <wp:posOffset>0</wp:posOffset>
                </wp:positionH>
                <wp:positionV relativeFrom="paragraph">
                  <wp:posOffset>-290195</wp:posOffset>
                </wp:positionV>
                <wp:extent cx="7772400" cy="70485"/>
                <wp:effectExtent l="0" t="0" r="0" b="0"/>
                <wp:wrapNone/>
                <wp:docPr id="3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457"/>
                          <a:chExt cx="12240" cy="111"/>
                        </a:xfrm>
                      </wpg:grpSpPr>
                      <pic:pic xmlns:pic="http://schemas.openxmlformats.org/drawingml/2006/picture">
                        <pic:nvPicPr>
                          <pic:cNvPr id="34" name="Picture 4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43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445"/>
                        <wps:cNvSpPr>
                          <a:spLocks/>
                        </wps:cNvSpPr>
                        <wps:spPr bwMode="auto">
                          <a:xfrm>
                            <a:off x="0" y="-367"/>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6"/>
                        <wps:cNvSpPr>
                          <a:spLocks/>
                        </wps:cNvSpPr>
                        <wps:spPr bwMode="auto">
                          <a:xfrm>
                            <a:off x="0" y="-43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13C4D" id="Group 443" o:spid="_x0000_s1026" style="position:absolute;margin-left:0;margin-top:-22.85pt;width:612pt;height:5.55pt;z-index:251599360;mso-position-horizontal-relative:page" coordorigin=",-457"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" o:allowincell="f">
                <v:shape id="Picture 444" o:spid="_x0000_s1027" type="#_x0000_t75" style="position:absolute;top:-43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">
                  <v:imagedata r:id="rId263" o:title=""/>
                </v:shape>
                <v:shape id="Freeform 445" o:spid="_x0000_s1028" style="position:absolute;top:-3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" path="m,l12239,e" filled="f" strokecolor="#c00000" strokeweight="2.04pt">
                  <v:path arrowok="t" o:connecttype="custom" o:connectlocs="0,0;12239,0" o:connectangles="0,0"/>
                </v:shape>
                <v:shape id="Freeform 446" o:spid="_x0000_s1029" style="position:absolute;top:-43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color w:val="272727"/>
        </w:rPr>
        <w:t>Professional Science Master (PSM) in the Business of Biotechnology (34 Credits)</w:t>
      </w:r>
    </w:p>
    <w:p w14:paraId="4DEF612D" w14:textId="77777777" w:rsidR="00E13ACB" w:rsidRDefault="00E13ACB">
      <w:pPr>
        <w:pStyle w:val="BodyText"/>
        <w:kinsoku w:val="0"/>
        <w:overflowPunct w:val="0"/>
        <w:rPr>
          <w:b/>
          <w:bCs/>
          <w:sz w:val="26"/>
          <w:szCs w:val="26"/>
        </w:rPr>
      </w:pPr>
    </w:p>
    <w:p w14:paraId="736FE8E4" w14:textId="77777777" w:rsidR="00E13ACB" w:rsidRDefault="00E13ACB">
      <w:pPr>
        <w:pStyle w:val="BodyText"/>
        <w:kinsoku w:val="0"/>
        <w:overflowPunct w:val="0"/>
        <w:spacing w:before="8"/>
        <w:rPr>
          <w:b/>
          <w:bCs/>
          <w:sz w:val="24"/>
          <w:szCs w:val="24"/>
        </w:rPr>
      </w:pPr>
    </w:p>
    <w:p w14:paraId="27466219" w14:textId="77777777" w:rsidR="00E13ACB" w:rsidRDefault="00E13ACB">
      <w:pPr>
        <w:pStyle w:val="BodyText"/>
        <w:kinsoku w:val="0"/>
        <w:overflowPunct w:val="0"/>
        <w:spacing w:before="1"/>
        <w:ind w:left="2014"/>
        <w:rPr>
          <w:b/>
          <w:bCs/>
          <w:sz w:val="24"/>
          <w:szCs w:val="24"/>
        </w:rPr>
      </w:pPr>
      <w:r>
        <w:rPr>
          <w:b/>
          <w:bCs/>
          <w:sz w:val="24"/>
          <w:szCs w:val="24"/>
        </w:rPr>
        <w:t>Semester I</w:t>
      </w:r>
    </w:p>
    <w:p w14:paraId="522E28E1" w14:textId="77777777" w:rsidR="00E13ACB" w:rsidRDefault="00E13ACB" w:rsidP="00461DDB">
      <w:pPr>
        <w:pStyle w:val="ListParagraph"/>
        <w:numPr>
          <w:ilvl w:val="1"/>
          <w:numId w:val="3"/>
        </w:numPr>
        <w:tabs>
          <w:tab w:val="left" w:pos="3086"/>
        </w:tabs>
        <w:kinsoku w:val="0"/>
        <w:overflowPunct w:val="0"/>
        <w:spacing w:before="61" w:line="249" w:lineRule="auto"/>
        <w:ind w:right="830"/>
        <w:rPr>
          <w:sz w:val="22"/>
          <w:szCs w:val="22"/>
        </w:rPr>
      </w:pPr>
      <w:r>
        <w:rPr>
          <w:sz w:val="22"/>
          <w:szCs w:val="22"/>
        </w:rPr>
        <w:t xml:space="preserve">Consult advisor (Dr. </w:t>
      </w:r>
      <w:r w:rsidR="00E55B6F">
        <w:rPr>
          <w:sz w:val="22"/>
          <w:szCs w:val="22"/>
        </w:rPr>
        <w:t>Cavallo</w:t>
      </w:r>
      <w:r>
        <w:rPr>
          <w:sz w:val="22"/>
          <w:szCs w:val="22"/>
        </w:rPr>
        <w:t>) and take courses that fulfill degree requirements (see Specific requirements for PSM-BB option)</w:t>
      </w:r>
    </w:p>
    <w:p w14:paraId="4FE32ABC" w14:textId="77777777" w:rsidR="00E13ACB" w:rsidRDefault="00E13ACB" w:rsidP="00461DDB">
      <w:pPr>
        <w:pStyle w:val="ListParagraph"/>
        <w:numPr>
          <w:ilvl w:val="1"/>
          <w:numId w:val="3"/>
        </w:numPr>
        <w:tabs>
          <w:tab w:val="left" w:pos="3086"/>
        </w:tabs>
        <w:kinsoku w:val="0"/>
        <w:overflowPunct w:val="0"/>
        <w:spacing w:line="254" w:lineRule="exact"/>
        <w:rPr>
          <w:sz w:val="22"/>
          <w:szCs w:val="22"/>
        </w:rPr>
      </w:pPr>
      <w:r>
        <w:rPr>
          <w:sz w:val="22"/>
          <w:szCs w:val="22"/>
        </w:rPr>
        <w:t>Complete Plan of Study (must submit by end of 1st</w:t>
      </w:r>
      <w:r>
        <w:rPr>
          <w:spacing w:val="-1"/>
          <w:sz w:val="22"/>
          <w:szCs w:val="22"/>
        </w:rPr>
        <w:t xml:space="preserve"> </w:t>
      </w:r>
      <w:r>
        <w:rPr>
          <w:sz w:val="22"/>
          <w:szCs w:val="22"/>
        </w:rPr>
        <w:t>semester).</w:t>
      </w:r>
    </w:p>
    <w:p w14:paraId="58EB56D2" w14:textId="77777777" w:rsidR="00E13ACB" w:rsidRDefault="00E13ACB" w:rsidP="00461DDB">
      <w:pPr>
        <w:pStyle w:val="ListParagraph"/>
        <w:numPr>
          <w:ilvl w:val="1"/>
          <w:numId w:val="3"/>
        </w:numPr>
        <w:tabs>
          <w:tab w:val="left" w:pos="3086"/>
        </w:tabs>
        <w:kinsoku w:val="0"/>
        <w:overflowPunct w:val="0"/>
        <w:spacing w:line="267" w:lineRule="exact"/>
        <w:rPr>
          <w:sz w:val="22"/>
          <w:szCs w:val="22"/>
        </w:rPr>
      </w:pPr>
      <w:r>
        <w:rPr>
          <w:sz w:val="22"/>
          <w:szCs w:val="22"/>
        </w:rPr>
        <w:t>Visit Graduate College website for online instructions:</w:t>
      </w:r>
    </w:p>
    <w:p w14:paraId="576E9F0A" w14:textId="77777777" w:rsidR="00E13ACB" w:rsidRDefault="00E13ACB">
      <w:pPr>
        <w:pStyle w:val="BodyText"/>
        <w:kinsoku w:val="0"/>
        <w:overflowPunct w:val="0"/>
        <w:spacing w:before="11"/>
        <w:ind w:left="3309"/>
        <w:rPr>
          <w:b/>
          <w:bCs/>
          <w:color w:val="0000FF"/>
        </w:rPr>
      </w:pPr>
      <w:hyperlink r:id="rId264" w:history="1">
        <w:r>
          <w:rPr>
            <w:b/>
            <w:bCs/>
            <w:color w:val="0000FF"/>
            <w:u w:val="single"/>
          </w:rPr>
          <w:t>https://www.fau.edu/graduate/degree-completion/plan-of-study/</w:t>
        </w:r>
      </w:hyperlink>
    </w:p>
    <w:p w14:paraId="49D819ED" w14:textId="77777777" w:rsidR="00E13ACB" w:rsidRDefault="00E13ACB">
      <w:pPr>
        <w:pStyle w:val="BodyText"/>
        <w:kinsoku w:val="0"/>
        <w:overflowPunct w:val="0"/>
        <w:rPr>
          <w:b/>
          <w:bCs/>
          <w:sz w:val="20"/>
          <w:szCs w:val="20"/>
        </w:rPr>
      </w:pPr>
    </w:p>
    <w:p w14:paraId="02676408" w14:textId="77777777" w:rsidR="00E13ACB" w:rsidRDefault="00E13ACB">
      <w:pPr>
        <w:pStyle w:val="BodyText"/>
        <w:kinsoku w:val="0"/>
        <w:overflowPunct w:val="0"/>
        <w:spacing w:before="9"/>
        <w:rPr>
          <w:b/>
          <w:bCs/>
          <w:sz w:val="16"/>
          <w:szCs w:val="16"/>
        </w:rPr>
      </w:pPr>
    </w:p>
    <w:p w14:paraId="53752C98" w14:textId="77777777" w:rsidR="00E13ACB" w:rsidRDefault="00E13ACB">
      <w:pPr>
        <w:pStyle w:val="BodyText"/>
        <w:kinsoku w:val="0"/>
        <w:overflowPunct w:val="0"/>
        <w:spacing w:before="90"/>
        <w:ind w:left="2057"/>
        <w:rPr>
          <w:b/>
          <w:bCs/>
          <w:color w:val="272727"/>
          <w:sz w:val="24"/>
          <w:szCs w:val="24"/>
        </w:rPr>
      </w:pPr>
      <w:r>
        <w:rPr>
          <w:b/>
          <w:bCs/>
          <w:color w:val="272727"/>
          <w:sz w:val="24"/>
          <w:szCs w:val="24"/>
        </w:rPr>
        <w:t>Semester II</w:t>
      </w:r>
    </w:p>
    <w:p w14:paraId="513CAB12" w14:textId="77777777" w:rsidR="00E13ACB" w:rsidRDefault="00E13ACB" w:rsidP="00461DDB">
      <w:pPr>
        <w:pStyle w:val="ListParagraph"/>
        <w:numPr>
          <w:ilvl w:val="0"/>
          <w:numId w:val="1"/>
        </w:numPr>
        <w:tabs>
          <w:tab w:val="left" w:pos="2850"/>
        </w:tabs>
        <w:kinsoku w:val="0"/>
        <w:overflowPunct w:val="0"/>
        <w:spacing w:before="207"/>
        <w:ind w:left="2849"/>
        <w:rPr>
          <w:sz w:val="22"/>
          <w:szCs w:val="22"/>
        </w:rPr>
      </w:pPr>
      <w:r>
        <w:rPr>
          <w:sz w:val="22"/>
          <w:szCs w:val="22"/>
        </w:rPr>
        <w:t xml:space="preserve">Take courses that fulfill degree requirements (see Specific requirements for </w:t>
      </w:r>
      <w:r>
        <w:rPr>
          <w:spacing w:val="-4"/>
          <w:sz w:val="22"/>
          <w:szCs w:val="22"/>
        </w:rPr>
        <w:t>PSM-BB</w:t>
      </w:r>
      <w:r>
        <w:rPr>
          <w:spacing w:val="3"/>
          <w:sz w:val="22"/>
          <w:szCs w:val="22"/>
        </w:rPr>
        <w:t xml:space="preserve"> </w:t>
      </w:r>
      <w:r>
        <w:rPr>
          <w:sz w:val="22"/>
          <w:szCs w:val="22"/>
        </w:rPr>
        <w:t>option)</w:t>
      </w:r>
    </w:p>
    <w:p w14:paraId="1F7BB8F1" w14:textId="77777777" w:rsidR="00E13ACB" w:rsidRDefault="00E13ACB" w:rsidP="00461DDB">
      <w:pPr>
        <w:pStyle w:val="ListParagraph"/>
        <w:numPr>
          <w:ilvl w:val="0"/>
          <w:numId w:val="1"/>
        </w:numPr>
        <w:tabs>
          <w:tab w:val="left" w:pos="2850"/>
        </w:tabs>
        <w:kinsoku w:val="0"/>
        <w:overflowPunct w:val="0"/>
        <w:spacing w:before="12"/>
        <w:ind w:left="2849"/>
        <w:rPr>
          <w:b/>
          <w:bCs/>
          <w:color w:val="FF0000"/>
          <w:sz w:val="22"/>
          <w:szCs w:val="22"/>
        </w:rPr>
      </w:pPr>
      <w:r>
        <w:rPr>
          <w:sz w:val="22"/>
          <w:szCs w:val="22"/>
        </w:rPr>
        <w:t xml:space="preserve">Consult with Advisor (Dr. </w:t>
      </w:r>
      <w:r w:rsidR="00E55B6F">
        <w:rPr>
          <w:sz w:val="22"/>
          <w:szCs w:val="22"/>
        </w:rPr>
        <w:t>Cavallo</w:t>
      </w:r>
      <w:r>
        <w:rPr>
          <w:sz w:val="22"/>
          <w:szCs w:val="22"/>
        </w:rPr>
        <w:t xml:space="preserve">) to </w:t>
      </w:r>
      <w:r>
        <w:rPr>
          <w:b/>
          <w:bCs/>
          <w:color w:val="006CC0"/>
          <w:sz w:val="22"/>
          <w:szCs w:val="22"/>
        </w:rPr>
        <w:t>set up</w:t>
      </w:r>
      <w:r>
        <w:rPr>
          <w:b/>
          <w:bCs/>
          <w:color w:val="006CC0"/>
          <w:spacing w:val="-3"/>
          <w:sz w:val="22"/>
          <w:szCs w:val="22"/>
        </w:rPr>
        <w:t xml:space="preserve"> </w:t>
      </w:r>
      <w:r w:rsidRPr="00DF09F0">
        <w:rPr>
          <w:b/>
          <w:bCs/>
          <w:color w:val="C00000"/>
          <w:sz w:val="22"/>
          <w:szCs w:val="22"/>
        </w:rPr>
        <w:t>Internships</w:t>
      </w:r>
    </w:p>
    <w:p w14:paraId="6872C280" w14:textId="77777777" w:rsidR="00E13ACB" w:rsidRDefault="00E13ACB" w:rsidP="00461DDB">
      <w:pPr>
        <w:pStyle w:val="ListParagraph"/>
        <w:numPr>
          <w:ilvl w:val="0"/>
          <w:numId w:val="1"/>
        </w:numPr>
        <w:tabs>
          <w:tab w:val="left" w:pos="2850"/>
        </w:tabs>
        <w:kinsoku w:val="0"/>
        <w:overflowPunct w:val="0"/>
        <w:spacing w:before="18"/>
        <w:ind w:left="2849"/>
        <w:rPr>
          <w:color w:val="000000"/>
          <w:sz w:val="22"/>
          <w:szCs w:val="22"/>
        </w:rPr>
      </w:pPr>
      <w:r>
        <w:rPr>
          <w:b/>
          <w:bCs/>
          <w:color w:val="006CC0"/>
          <w:sz w:val="22"/>
          <w:szCs w:val="22"/>
        </w:rPr>
        <w:t>Send</w:t>
      </w:r>
      <w:r>
        <w:rPr>
          <w:b/>
          <w:bCs/>
          <w:color w:val="006CC0"/>
          <w:spacing w:val="-8"/>
          <w:sz w:val="22"/>
          <w:szCs w:val="22"/>
        </w:rPr>
        <w:t xml:space="preserve"> </w:t>
      </w:r>
      <w:r w:rsidRPr="00DF09F0">
        <w:rPr>
          <w:b/>
          <w:bCs/>
          <w:color w:val="C00000"/>
          <w:sz w:val="22"/>
          <w:szCs w:val="22"/>
        </w:rPr>
        <w:t>CV/Resume</w:t>
      </w:r>
      <w:r>
        <w:rPr>
          <w:b/>
          <w:bCs/>
          <w:color w:val="FF0000"/>
          <w:spacing w:val="-26"/>
          <w:sz w:val="22"/>
          <w:szCs w:val="22"/>
        </w:rPr>
        <w:t xml:space="preserve"> </w:t>
      </w:r>
      <w:r>
        <w:rPr>
          <w:color w:val="000000"/>
          <w:sz w:val="22"/>
          <w:szCs w:val="22"/>
        </w:rPr>
        <w:t>to</w:t>
      </w:r>
      <w:r>
        <w:rPr>
          <w:color w:val="000000"/>
          <w:spacing w:val="-5"/>
          <w:sz w:val="22"/>
          <w:szCs w:val="22"/>
        </w:rPr>
        <w:t xml:space="preserve"> </w:t>
      </w:r>
      <w:r>
        <w:rPr>
          <w:color w:val="000000"/>
          <w:sz w:val="22"/>
          <w:szCs w:val="22"/>
        </w:rPr>
        <w:t>Advisor</w:t>
      </w:r>
      <w:r>
        <w:rPr>
          <w:color w:val="000000"/>
          <w:spacing w:val="-18"/>
          <w:sz w:val="22"/>
          <w:szCs w:val="22"/>
        </w:rPr>
        <w:t xml:space="preserve"> </w:t>
      </w:r>
      <w:r>
        <w:rPr>
          <w:color w:val="000000"/>
          <w:sz w:val="22"/>
          <w:szCs w:val="22"/>
        </w:rPr>
        <w:t>(Dr.</w:t>
      </w:r>
      <w:r>
        <w:rPr>
          <w:color w:val="000000"/>
          <w:spacing w:val="-7"/>
          <w:sz w:val="22"/>
          <w:szCs w:val="22"/>
        </w:rPr>
        <w:t xml:space="preserve"> </w:t>
      </w:r>
      <w:r w:rsidR="00E55B6F">
        <w:rPr>
          <w:color w:val="000000"/>
          <w:sz w:val="22"/>
          <w:szCs w:val="22"/>
        </w:rPr>
        <w:t>Cavallo</w:t>
      </w:r>
      <w:r>
        <w:rPr>
          <w:color w:val="000000"/>
          <w:sz w:val="22"/>
          <w:szCs w:val="22"/>
        </w:rPr>
        <w:t>)</w:t>
      </w:r>
    </w:p>
    <w:p w14:paraId="159C973F" w14:textId="77777777" w:rsidR="00E13ACB" w:rsidRDefault="00E13ACB">
      <w:pPr>
        <w:pStyle w:val="BodyText"/>
        <w:kinsoku w:val="0"/>
        <w:overflowPunct w:val="0"/>
        <w:rPr>
          <w:sz w:val="24"/>
          <w:szCs w:val="24"/>
        </w:rPr>
      </w:pPr>
    </w:p>
    <w:p w14:paraId="33631132" w14:textId="77777777" w:rsidR="00E13ACB" w:rsidRDefault="00E13ACB">
      <w:pPr>
        <w:pStyle w:val="BodyText"/>
        <w:kinsoku w:val="0"/>
        <w:overflowPunct w:val="0"/>
        <w:spacing w:before="3"/>
        <w:rPr>
          <w:sz w:val="28"/>
          <w:szCs w:val="28"/>
        </w:rPr>
      </w:pPr>
    </w:p>
    <w:p w14:paraId="7A9785AD" w14:textId="77777777" w:rsidR="00E13ACB" w:rsidRDefault="00E13ACB">
      <w:pPr>
        <w:pStyle w:val="Heading3"/>
        <w:kinsoku w:val="0"/>
        <w:overflowPunct w:val="0"/>
        <w:ind w:left="2066"/>
        <w:rPr>
          <w:color w:val="272727"/>
        </w:rPr>
      </w:pPr>
      <w:r>
        <w:rPr>
          <w:color w:val="272727"/>
        </w:rPr>
        <w:t>Semester III</w:t>
      </w:r>
    </w:p>
    <w:p w14:paraId="21F027E0" w14:textId="77777777" w:rsidR="00E13ACB" w:rsidRDefault="00E13ACB" w:rsidP="00461DDB">
      <w:pPr>
        <w:pStyle w:val="ListParagraph"/>
        <w:numPr>
          <w:ilvl w:val="0"/>
          <w:numId w:val="1"/>
        </w:numPr>
        <w:tabs>
          <w:tab w:val="left" w:pos="2856"/>
        </w:tabs>
        <w:kinsoku w:val="0"/>
        <w:overflowPunct w:val="0"/>
        <w:spacing w:before="208"/>
        <w:rPr>
          <w:spacing w:val="-3"/>
          <w:sz w:val="22"/>
          <w:szCs w:val="22"/>
        </w:rPr>
      </w:pPr>
      <w:r>
        <w:rPr>
          <w:sz w:val="22"/>
          <w:szCs w:val="22"/>
        </w:rPr>
        <w:t>Take courses that fulfill degree requirements (see specific requirements for</w:t>
      </w:r>
      <w:r>
        <w:rPr>
          <w:spacing w:val="33"/>
          <w:sz w:val="22"/>
          <w:szCs w:val="22"/>
        </w:rPr>
        <w:t xml:space="preserve"> </w:t>
      </w:r>
      <w:r>
        <w:rPr>
          <w:spacing w:val="-3"/>
          <w:sz w:val="22"/>
          <w:szCs w:val="22"/>
        </w:rPr>
        <w:t>PSM-BB)</w:t>
      </w:r>
    </w:p>
    <w:p w14:paraId="153670C1" w14:textId="77777777" w:rsidR="00E13ACB" w:rsidRDefault="00E13ACB" w:rsidP="00461DDB">
      <w:pPr>
        <w:pStyle w:val="ListParagraph"/>
        <w:numPr>
          <w:ilvl w:val="0"/>
          <w:numId w:val="1"/>
        </w:numPr>
        <w:tabs>
          <w:tab w:val="left" w:pos="2856"/>
        </w:tabs>
        <w:kinsoku w:val="0"/>
        <w:overflowPunct w:val="0"/>
        <w:spacing w:before="21"/>
        <w:ind w:right="1937"/>
        <w:rPr>
          <w:color w:val="000000"/>
          <w:sz w:val="22"/>
          <w:szCs w:val="22"/>
        </w:rPr>
      </w:pPr>
      <w:r>
        <w:rPr>
          <w:b/>
          <w:bCs/>
          <w:color w:val="006CC0"/>
          <w:sz w:val="22"/>
          <w:szCs w:val="22"/>
        </w:rPr>
        <w:t xml:space="preserve">Take </w:t>
      </w:r>
      <w:r w:rsidRPr="00DF09F0">
        <w:rPr>
          <w:b/>
          <w:bCs/>
          <w:color w:val="C00000"/>
          <w:sz w:val="22"/>
          <w:szCs w:val="22"/>
        </w:rPr>
        <w:t xml:space="preserve">Business </w:t>
      </w:r>
      <w:r>
        <w:rPr>
          <w:b/>
          <w:bCs/>
          <w:color w:val="006CC0"/>
          <w:sz w:val="22"/>
          <w:szCs w:val="22"/>
        </w:rPr>
        <w:t xml:space="preserve">or </w:t>
      </w:r>
      <w:r w:rsidRPr="00DF09F0">
        <w:rPr>
          <w:b/>
          <w:bCs/>
          <w:color w:val="C00000"/>
          <w:sz w:val="22"/>
          <w:szCs w:val="22"/>
        </w:rPr>
        <w:t xml:space="preserve">Science Internship </w:t>
      </w:r>
      <w:r>
        <w:rPr>
          <w:color w:val="000000"/>
          <w:sz w:val="22"/>
          <w:szCs w:val="22"/>
        </w:rPr>
        <w:t>(2 credits) (Biology Office has registration from which must include synopsis of work</w:t>
      </w:r>
      <w:r>
        <w:rPr>
          <w:color w:val="000000"/>
          <w:spacing w:val="-44"/>
          <w:sz w:val="22"/>
          <w:szCs w:val="22"/>
        </w:rPr>
        <w:t xml:space="preserve"> </w:t>
      </w:r>
      <w:r>
        <w:rPr>
          <w:color w:val="000000"/>
          <w:sz w:val="22"/>
          <w:szCs w:val="22"/>
        </w:rPr>
        <w:t>responsibility)</w:t>
      </w:r>
    </w:p>
    <w:p w14:paraId="64904E50" w14:textId="77777777" w:rsidR="00E13ACB" w:rsidRDefault="00E13ACB" w:rsidP="00461DDB">
      <w:pPr>
        <w:pStyle w:val="ListParagraph"/>
        <w:numPr>
          <w:ilvl w:val="0"/>
          <w:numId w:val="1"/>
        </w:numPr>
        <w:tabs>
          <w:tab w:val="left" w:pos="2856"/>
        </w:tabs>
        <w:kinsoku w:val="0"/>
        <w:overflowPunct w:val="0"/>
        <w:spacing w:before="46"/>
        <w:ind w:right="1915"/>
        <w:rPr>
          <w:color w:val="000000"/>
          <w:sz w:val="22"/>
          <w:szCs w:val="22"/>
        </w:rPr>
      </w:pPr>
      <w:r>
        <w:rPr>
          <w:sz w:val="22"/>
          <w:szCs w:val="22"/>
        </w:rPr>
        <w:t xml:space="preserve">Have </w:t>
      </w:r>
      <w:r>
        <w:rPr>
          <w:color w:val="006CC0"/>
          <w:sz w:val="22"/>
          <w:szCs w:val="22"/>
        </w:rPr>
        <w:t xml:space="preserve">Supervisor of Internship </w:t>
      </w:r>
      <w:r w:rsidRPr="00DF09F0">
        <w:rPr>
          <w:b/>
          <w:bCs/>
          <w:color w:val="C00000"/>
          <w:sz w:val="22"/>
          <w:szCs w:val="22"/>
        </w:rPr>
        <w:t xml:space="preserve">Complete Evaluation form at end </w:t>
      </w:r>
      <w:r w:rsidRPr="00DF09F0">
        <w:rPr>
          <w:b/>
          <w:bCs/>
          <w:color w:val="C00000"/>
          <w:spacing w:val="-3"/>
          <w:sz w:val="22"/>
          <w:szCs w:val="22"/>
        </w:rPr>
        <w:t xml:space="preserve">of </w:t>
      </w:r>
      <w:r w:rsidRPr="00DF09F0">
        <w:rPr>
          <w:b/>
          <w:bCs/>
          <w:color w:val="C00000"/>
          <w:sz w:val="22"/>
          <w:szCs w:val="22"/>
        </w:rPr>
        <w:t xml:space="preserve">internship </w:t>
      </w:r>
      <w:r>
        <w:rPr>
          <w:color w:val="000000"/>
          <w:spacing w:val="-4"/>
          <w:sz w:val="22"/>
          <w:szCs w:val="22"/>
        </w:rPr>
        <w:t xml:space="preserve">(1 </w:t>
      </w:r>
      <w:r>
        <w:rPr>
          <w:color w:val="000000"/>
          <w:sz w:val="22"/>
          <w:szCs w:val="22"/>
        </w:rPr>
        <w:t>week before grades are</w:t>
      </w:r>
      <w:r>
        <w:rPr>
          <w:color w:val="000000"/>
          <w:spacing w:val="8"/>
          <w:sz w:val="22"/>
          <w:szCs w:val="22"/>
        </w:rPr>
        <w:t xml:space="preserve"> </w:t>
      </w:r>
      <w:r>
        <w:rPr>
          <w:color w:val="000000"/>
          <w:sz w:val="22"/>
          <w:szCs w:val="22"/>
        </w:rPr>
        <w:t>due)</w:t>
      </w:r>
    </w:p>
    <w:p w14:paraId="0F1947BB" w14:textId="77777777" w:rsidR="00E13ACB" w:rsidRDefault="00E13ACB" w:rsidP="00461DDB">
      <w:pPr>
        <w:pStyle w:val="ListParagraph"/>
        <w:numPr>
          <w:ilvl w:val="0"/>
          <w:numId w:val="1"/>
        </w:numPr>
        <w:tabs>
          <w:tab w:val="left" w:pos="2856"/>
        </w:tabs>
        <w:kinsoku w:val="0"/>
        <w:overflowPunct w:val="0"/>
        <w:spacing w:before="13" w:line="244" w:lineRule="auto"/>
        <w:ind w:right="1696"/>
        <w:rPr>
          <w:color w:val="000000"/>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xml:space="preserve">" Plan </w:t>
      </w:r>
      <w:r w:rsidRPr="00DF09F0">
        <w:rPr>
          <w:b/>
          <w:bCs/>
          <w:color w:val="C00000"/>
          <w:spacing w:val="-8"/>
          <w:sz w:val="22"/>
          <w:szCs w:val="22"/>
        </w:rPr>
        <w:t xml:space="preserve">of </w:t>
      </w:r>
      <w:r w:rsidRPr="00DF09F0">
        <w:rPr>
          <w:b/>
          <w:bCs/>
          <w:color w:val="C00000"/>
          <w:sz w:val="22"/>
          <w:szCs w:val="22"/>
        </w:rPr>
        <w:t>Study</w:t>
      </w:r>
      <w:r>
        <w:rPr>
          <w:color w:val="000000"/>
          <w:sz w:val="22"/>
          <w:szCs w:val="22"/>
        </w:rPr>
        <w:t xml:space="preserve">, if necessary (Please </w:t>
      </w:r>
      <w:r>
        <w:rPr>
          <w:color w:val="000000"/>
          <w:spacing w:val="-3"/>
          <w:sz w:val="22"/>
          <w:szCs w:val="22"/>
        </w:rPr>
        <w:t xml:space="preserve">visit </w:t>
      </w:r>
      <w:r>
        <w:rPr>
          <w:color w:val="000000"/>
          <w:sz w:val="22"/>
          <w:szCs w:val="22"/>
        </w:rPr>
        <w:t xml:space="preserve">Graduate </w:t>
      </w:r>
      <w:r>
        <w:rPr>
          <w:color w:val="000000"/>
          <w:spacing w:val="-3"/>
          <w:sz w:val="22"/>
          <w:szCs w:val="22"/>
        </w:rPr>
        <w:t xml:space="preserve">College </w:t>
      </w:r>
      <w:r>
        <w:rPr>
          <w:color w:val="000000"/>
          <w:sz w:val="22"/>
          <w:szCs w:val="22"/>
        </w:rPr>
        <w:t>website for</w:t>
      </w:r>
      <w:r>
        <w:rPr>
          <w:color w:val="000000"/>
          <w:spacing w:val="-6"/>
          <w:sz w:val="22"/>
          <w:szCs w:val="22"/>
        </w:rPr>
        <w:t xml:space="preserve"> </w:t>
      </w:r>
      <w:r>
        <w:rPr>
          <w:color w:val="000000"/>
          <w:sz w:val="22"/>
          <w:szCs w:val="22"/>
        </w:rPr>
        <w:t>instructions:</w:t>
      </w:r>
    </w:p>
    <w:p w14:paraId="57E17D4A" w14:textId="77777777" w:rsidR="00E13ACB" w:rsidRDefault="00E13ACB">
      <w:pPr>
        <w:pStyle w:val="BodyText"/>
        <w:kinsoku w:val="0"/>
        <w:overflowPunct w:val="0"/>
        <w:spacing w:line="251" w:lineRule="exact"/>
        <w:ind w:left="2855"/>
        <w:rPr>
          <w:b/>
          <w:bCs/>
          <w:color w:val="3F54FF"/>
        </w:rPr>
      </w:pPr>
      <w:hyperlink r:id="rId265" w:history="1">
        <w:r>
          <w:rPr>
            <w:b/>
            <w:bCs/>
            <w:color w:val="3F54FF"/>
            <w:u w:val="single"/>
          </w:rPr>
          <w:t>https://www.fau.edu/graduate/degree-completion/plan-of-study/</w:t>
        </w:r>
      </w:hyperlink>
    </w:p>
    <w:p w14:paraId="00906E1B" w14:textId="77777777" w:rsidR="00E13ACB" w:rsidRDefault="00E13ACB">
      <w:pPr>
        <w:pStyle w:val="BodyText"/>
        <w:kinsoku w:val="0"/>
        <w:overflowPunct w:val="0"/>
        <w:rPr>
          <w:b/>
          <w:bCs/>
          <w:sz w:val="24"/>
          <w:szCs w:val="24"/>
        </w:rPr>
      </w:pPr>
    </w:p>
    <w:p w14:paraId="3FDCBCB4" w14:textId="77777777" w:rsidR="00E13ACB" w:rsidRDefault="00E13ACB">
      <w:pPr>
        <w:pStyle w:val="BodyText"/>
        <w:kinsoku w:val="0"/>
        <w:overflowPunct w:val="0"/>
        <w:rPr>
          <w:b/>
          <w:bCs/>
          <w:sz w:val="20"/>
          <w:szCs w:val="20"/>
        </w:rPr>
      </w:pPr>
    </w:p>
    <w:p w14:paraId="12401664" w14:textId="77777777" w:rsidR="00E13ACB" w:rsidRDefault="00E13ACB">
      <w:pPr>
        <w:pStyle w:val="BodyText"/>
        <w:kinsoku w:val="0"/>
        <w:overflowPunct w:val="0"/>
        <w:ind w:left="2009"/>
        <w:rPr>
          <w:b/>
          <w:bCs/>
          <w:color w:val="272727"/>
          <w:sz w:val="24"/>
          <w:szCs w:val="24"/>
        </w:rPr>
      </w:pPr>
      <w:r>
        <w:rPr>
          <w:b/>
          <w:bCs/>
          <w:color w:val="272727"/>
          <w:sz w:val="24"/>
          <w:szCs w:val="24"/>
        </w:rPr>
        <w:t>Semester IV</w:t>
      </w:r>
    </w:p>
    <w:p w14:paraId="3FA7C6D5" w14:textId="77777777" w:rsidR="00E13ACB" w:rsidRDefault="00E13ACB">
      <w:pPr>
        <w:pStyle w:val="BodyText"/>
        <w:kinsoku w:val="0"/>
        <w:overflowPunct w:val="0"/>
        <w:spacing w:before="5"/>
        <w:rPr>
          <w:b/>
          <w:bCs/>
        </w:rPr>
      </w:pPr>
    </w:p>
    <w:p w14:paraId="22839E51" w14:textId="77777777" w:rsidR="00E13ACB" w:rsidRDefault="00E13ACB" w:rsidP="00461DDB">
      <w:pPr>
        <w:pStyle w:val="ListParagraph"/>
        <w:numPr>
          <w:ilvl w:val="0"/>
          <w:numId w:val="1"/>
        </w:numPr>
        <w:tabs>
          <w:tab w:val="left" w:pos="2869"/>
        </w:tabs>
        <w:kinsoku w:val="0"/>
        <w:overflowPunct w:val="0"/>
        <w:spacing w:before="1"/>
        <w:ind w:left="2868" w:right="1508"/>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in Schedule </w:t>
      </w:r>
      <w:r>
        <w:rPr>
          <w:color w:val="000000"/>
          <w:spacing w:val="-5"/>
          <w:sz w:val="22"/>
          <w:szCs w:val="22"/>
        </w:rPr>
        <w:t xml:space="preserve">of </w:t>
      </w:r>
      <w:r>
        <w:rPr>
          <w:color w:val="000000"/>
          <w:sz w:val="22"/>
          <w:szCs w:val="22"/>
        </w:rPr>
        <w:t>Courses)</w:t>
      </w:r>
    </w:p>
    <w:p w14:paraId="2E5D4119" w14:textId="77777777" w:rsidR="00E13ACB" w:rsidRDefault="00E13ACB">
      <w:pPr>
        <w:pStyle w:val="BodyText"/>
        <w:kinsoku w:val="0"/>
        <w:overflowPunct w:val="0"/>
        <w:spacing w:before="3"/>
        <w:ind w:left="2868"/>
        <w:rPr>
          <w:b/>
          <w:bCs/>
          <w:color w:val="3F54FF"/>
        </w:rPr>
      </w:pPr>
      <w:hyperlink r:id="rId266" w:history="1">
        <w:r>
          <w:rPr>
            <w:b/>
            <w:bCs/>
            <w:color w:val="3F54FF"/>
          </w:rPr>
          <w:t>https://www.fau.edu/graduate/degree-completion/deadlines/</w:t>
        </w:r>
      </w:hyperlink>
    </w:p>
    <w:p w14:paraId="4A973459" w14:textId="6CFCA2EB" w:rsidR="00E13ACB" w:rsidRDefault="00E13ACB">
      <w:pPr>
        <w:pStyle w:val="BodyText"/>
        <w:kinsoku w:val="0"/>
        <w:overflowPunct w:val="0"/>
        <w:spacing w:line="20" w:lineRule="exact"/>
        <w:ind w:left="2867"/>
        <w:rPr>
          <w:sz w:val="2"/>
          <w:szCs w:val="2"/>
        </w:rPr>
      </w:pPr>
    </w:p>
    <w:p w14:paraId="25C01320" w14:textId="77777777" w:rsidR="00E13ACB" w:rsidRDefault="00E13ACB" w:rsidP="00461DDB">
      <w:pPr>
        <w:pStyle w:val="ListParagraph"/>
        <w:numPr>
          <w:ilvl w:val="0"/>
          <w:numId w:val="1"/>
        </w:numPr>
        <w:tabs>
          <w:tab w:val="left" w:pos="2869"/>
        </w:tabs>
        <w:kinsoku w:val="0"/>
        <w:overflowPunct w:val="0"/>
        <w:ind w:left="2868" w:hanging="246"/>
        <w:rPr>
          <w:spacing w:val="-4"/>
          <w:sz w:val="22"/>
          <w:szCs w:val="22"/>
        </w:rPr>
      </w:pPr>
      <w:r>
        <w:rPr>
          <w:sz w:val="22"/>
          <w:szCs w:val="22"/>
        </w:rPr>
        <w:t>Take</w:t>
      </w:r>
      <w:r>
        <w:rPr>
          <w:spacing w:val="-12"/>
          <w:sz w:val="22"/>
          <w:szCs w:val="22"/>
        </w:rPr>
        <w:t xml:space="preserve"> </w:t>
      </w:r>
      <w:r>
        <w:rPr>
          <w:sz w:val="22"/>
          <w:szCs w:val="22"/>
        </w:rPr>
        <w:t>courses</w:t>
      </w:r>
      <w:r>
        <w:rPr>
          <w:spacing w:val="-20"/>
          <w:sz w:val="22"/>
          <w:szCs w:val="22"/>
        </w:rPr>
        <w:t xml:space="preserve"> </w:t>
      </w:r>
      <w:r>
        <w:rPr>
          <w:sz w:val="22"/>
          <w:szCs w:val="22"/>
        </w:rPr>
        <w:t>that</w:t>
      </w:r>
      <w:r>
        <w:rPr>
          <w:spacing w:val="-7"/>
          <w:sz w:val="22"/>
          <w:szCs w:val="22"/>
        </w:rPr>
        <w:t xml:space="preserve"> </w:t>
      </w:r>
      <w:r>
        <w:rPr>
          <w:sz w:val="22"/>
          <w:szCs w:val="22"/>
        </w:rPr>
        <w:t>will</w:t>
      </w:r>
      <w:r>
        <w:rPr>
          <w:spacing w:val="-15"/>
          <w:sz w:val="22"/>
          <w:szCs w:val="22"/>
        </w:rPr>
        <w:t xml:space="preserve"> </w:t>
      </w:r>
      <w:r>
        <w:rPr>
          <w:sz w:val="22"/>
          <w:szCs w:val="22"/>
        </w:rPr>
        <w:t>fulfill</w:t>
      </w:r>
      <w:r>
        <w:rPr>
          <w:spacing w:val="-25"/>
          <w:sz w:val="22"/>
          <w:szCs w:val="22"/>
        </w:rPr>
        <w:t xml:space="preserve"> </w:t>
      </w:r>
      <w:r>
        <w:rPr>
          <w:sz w:val="22"/>
          <w:szCs w:val="22"/>
        </w:rPr>
        <w:t>degree</w:t>
      </w:r>
      <w:r>
        <w:rPr>
          <w:spacing w:val="-13"/>
          <w:sz w:val="22"/>
          <w:szCs w:val="22"/>
        </w:rPr>
        <w:t xml:space="preserve"> </w:t>
      </w:r>
      <w:r>
        <w:rPr>
          <w:sz w:val="22"/>
          <w:szCs w:val="22"/>
        </w:rPr>
        <w:t>requirements</w:t>
      </w:r>
      <w:r>
        <w:rPr>
          <w:spacing w:val="-24"/>
          <w:sz w:val="22"/>
          <w:szCs w:val="22"/>
        </w:rPr>
        <w:t xml:space="preserve"> </w:t>
      </w:r>
      <w:r>
        <w:rPr>
          <w:sz w:val="22"/>
          <w:szCs w:val="22"/>
        </w:rPr>
        <w:t>(see</w:t>
      </w:r>
      <w:r>
        <w:rPr>
          <w:spacing w:val="-13"/>
          <w:sz w:val="22"/>
          <w:szCs w:val="22"/>
        </w:rPr>
        <w:t xml:space="preserve"> </w:t>
      </w:r>
      <w:r>
        <w:rPr>
          <w:sz w:val="22"/>
          <w:szCs w:val="22"/>
        </w:rPr>
        <w:t>specific</w:t>
      </w:r>
      <w:r>
        <w:rPr>
          <w:spacing w:val="-27"/>
          <w:sz w:val="22"/>
          <w:szCs w:val="22"/>
        </w:rPr>
        <w:t xml:space="preserve"> </w:t>
      </w:r>
      <w:r>
        <w:rPr>
          <w:sz w:val="22"/>
          <w:szCs w:val="22"/>
        </w:rPr>
        <w:t>requirements</w:t>
      </w:r>
      <w:r>
        <w:rPr>
          <w:spacing w:val="-18"/>
          <w:sz w:val="22"/>
          <w:szCs w:val="22"/>
        </w:rPr>
        <w:t xml:space="preserve"> </w:t>
      </w:r>
      <w:r>
        <w:rPr>
          <w:sz w:val="22"/>
          <w:szCs w:val="22"/>
        </w:rPr>
        <w:t>for</w:t>
      </w:r>
      <w:r>
        <w:rPr>
          <w:spacing w:val="-11"/>
          <w:sz w:val="22"/>
          <w:szCs w:val="22"/>
        </w:rPr>
        <w:t xml:space="preserve"> </w:t>
      </w:r>
      <w:r>
        <w:rPr>
          <w:spacing w:val="-4"/>
          <w:sz w:val="22"/>
          <w:szCs w:val="22"/>
        </w:rPr>
        <w:t>PSM-BB)</w:t>
      </w:r>
    </w:p>
    <w:p w14:paraId="54AA6F77" w14:textId="77777777" w:rsidR="00E13ACB" w:rsidRDefault="00E13ACB" w:rsidP="00461DDB">
      <w:pPr>
        <w:pStyle w:val="ListParagraph"/>
        <w:numPr>
          <w:ilvl w:val="0"/>
          <w:numId w:val="1"/>
        </w:numPr>
        <w:tabs>
          <w:tab w:val="left" w:pos="2869"/>
        </w:tabs>
        <w:kinsoku w:val="0"/>
        <w:overflowPunct w:val="0"/>
        <w:spacing w:before="25" w:line="256" w:lineRule="auto"/>
        <w:ind w:left="2868" w:right="1714"/>
        <w:rPr>
          <w:color w:val="000000"/>
          <w:sz w:val="22"/>
          <w:szCs w:val="22"/>
        </w:rPr>
      </w:pPr>
      <w:r>
        <w:rPr>
          <w:b/>
          <w:bCs/>
          <w:color w:val="006CC0"/>
          <w:sz w:val="22"/>
          <w:szCs w:val="22"/>
        </w:rPr>
        <w:t>Take</w:t>
      </w:r>
      <w:r>
        <w:rPr>
          <w:b/>
          <w:bCs/>
          <w:color w:val="006CC0"/>
          <w:spacing w:val="-20"/>
          <w:sz w:val="22"/>
          <w:szCs w:val="22"/>
        </w:rPr>
        <w:t xml:space="preserve"> </w:t>
      </w:r>
      <w:r w:rsidRPr="00DF09F0">
        <w:rPr>
          <w:b/>
          <w:bCs/>
          <w:color w:val="C00000"/>
          <w:sz w:val="22"/>
          <w:szCs w:val="22"/>
        </w:rPr>
        <w:t>Business</w:t>
      </w:r>
      <w:r>
        <w:rPr>
          <w:b/>
          <w:bCs/>
          <w:color w:val="FF0000"/>
          <w:spacing w:val="-9"/>
          <w:sz w:val="22"/>
          <w:szCs w:val="22"/>
        </w:rPr>
        <w:t xml:space="preserve"> </w:t>
      </w:r>
      <w:r>
        <w:rPr>
          <w:b/>
          <w:bCs/>
          <w:color w:val="006CC0"/>
          <w:sz w:val="22"/>
          <w:szCs w:val="22"/>
        </w:rPr>
        <w:t>or</w:t>
      </w:r>
      <w:r>
        <w:rPr>
          <w:b/>
          <w:bCs/>
          <w:color w:val="006CC0"/>
          <w:spacing w:val="-5"/>
          <w:sz w:val="22"/>
          <w:szCs w:val="22"/>
        </w:rPr>
        <w:t xml:space="preserve"> </w:t>
      </w:r>
      <w:r w:rsidRPr="00DF09F0">
        <w:rPr>
          <w:b/>
          <w:bCs/>
          <w:color w:val="C00000"/>
          <w:sz w:val="22"/>
          <w:szCs w:val="22"/>
        </w:rPr>
        <w:t>Science</w:t>
      </w:r>
      <w:r>
        <w:rPr>
          <w:b/>
          <w:bCs/>
          <w:color w:val="FF0000"/>
          <w:spacing w:val="-16"/>
          <w:sz w:val="22"/>
          <w:szCs w:val="22"/>
        </w:rPr>
        <w:t xml:space="preserve"> </w:t>
      </w:r>
      <w:r w:rsidRPr="00DF09F0">
        <w:rPr>
          <w:b/>
          <w:bCs/>
          <w:color w:val="C00000"/>
          <w:sz w:val="22"/>
          <w:szCs w:val="22"/>
        </w:rPr>
        <w:t>Internship</w:t>
      </w:r>
      <w:r>
        <w:rPr>
          <w:b/>
          <w:bCs/>
          <w:color w:val="FF0000"/>
          <w:spacing w:val="-24"/>
          <w:sz w:val="22"/>
          <w:szCs w:val="22"/>
        </w:rPr>
        <w:t xml:space="preserve"> </w:t>
      </w:r>
      <w:r>
        <w:rPr>
          <w:color w:val="000000"/>
          <w:sz w:val="22"/>
          <w:szCs w:val="22"/>
        </w:rPr>
        <w:t>(2</w:t>
      </w:r>
      <w:r>
        <w:rPr>
          <w:color w:val="000000"/>
          <w:spacing w:val="-3"/>
          <w:sz w:val="22"/>
          <w:szCs w:val="22"/>
        </w:rPr>
        <w:t xml:space="preserve"> </w:t>
      </w:r>
      <w:r>
        <w:rPr>
          <w:color w:val="000000"/>
          <w:sz w:val="22"/>
          <w:szCs w:val="22"/>
        </w:rPr>
        <w:t>credits)</w:t>
      </w:r>
      <w:r>
        <w:rPr>
          <w:color w:val="000000"/>
          <w:spacing w:val="-12"/>
          <w:sz w:val="22"/>
          <w:szCs w:val="22"/>
        </w:rPr>
        <w:t xml:space="preserve"> </w:t>
      </w:r>
      <w:r>
        <w:rPr>
          <w:color w:val="000000"/>
          <w:sz w:val="22"/>
          <w:szCs w:val="22"/>
        </w:rPr>
        <w:t>(Biology</w:t>
      </w:r>
      <w:r>
        <w:rPr>
          <w:color w:val="000000"/>
          <w:spacing w:val="-30"/>
          <w:sz w:val="22"/>
          <w:szCs w:val="22"/>
        </w:rPr>
        <w:t xml:space="preserve"> </w:t>
      </w:r>
      <w:r>
        <w:rPr>
          <w:color w:val="000000"/>
          <w:sz w:val="22"/>
          <w:szCs w:val="22"/>
        </w:rPr>
        <w:t>Office</w:t>
      </w:r>
      <w:r>
        <w:rPr>
          <w:color w:val="000000"/>
          <w:spacing w:val="-8"/>
          <w:sz w:val="22"/>
          <w:szCs w:val="22"/>
        </w:rPr>
        <w:t xml:space="preserve"> </w:t>
      </w:r>
      <w:r>
        <w:rPr>
          <w:color w:val="000000"/>
          <w:sz w:val="22"/>
          <w:szCs w:val="22"/>
        </w:rPr>
        <w:t>has</w:t>
      </w:r>
      <w:r>
        <w:rPr>
          <w:color w:val="000000"/>
          <w:spacing w:val="2"/>
          <w:sz w:val="22"/>
          <w:szCs w:val="22"/>
        </w:rPr>
        <w:t xml:space="preserve"> </w:t>
      </w:r>
      <w:r>
        <w:rPr>
          <w:color w:val="000000"/>
          <w:sz w:val="22"/>
          <w:szCs w:val="22"/>
        </w:rPr>
        <w:t>registration</w:t>
      </w:r>
      <w:r>
        <w:rPr>
          <w:color w:val="000000"/>
          <w:spacing w:val="24"/>
          <w:sz w:val="22"/>
          <w:szCs w:val="22"/>
        </w:rPr>
        <w:t xml:space="preserve"> </w:t>
      </w:r>
      <w:r>
        <w:rPr>
          <w:color w:val="000000"/>
          <w:sz w:val="22"/>
          <w:szCs w:val="22"/>
        </w:rPr>
        <w:t>form which</w:t>
      </w:r>
      <w:r>
        <w:rPr>
          <w:color w:val="000000"/>
          <w:spacing w:val="-15"/>
          <w:sz w:val="22"/>
          <w:szCs w:val="22"/>
        </w:rPr>
        <w:t xml:space="preserve"> </w:t>
      </w:r>
      <w:r>
        <w:rPr>
          <w:color w:val="000000"/>
          <w:sz w:val="22"/>
          <w:szCs w:val="22"/>
        </w:rPr>
        <w:t>must</w:t>
      </w:r>
      <w:r>
        <w:rPr>
          <w:color w:val="000000"/>
          <w:spacing w:val="-7"/>
          <w:sz w:val="22"/>
          <w:szCs w:val="22"/>
        </w:rPr>
        <w:t xml:space="preserve"> </w:t>
      </w:r>
      <w:r>
        <w:rPr>
          <w:color w:val="000000"/>
          <w:sz w:val="22"/>
          <w:szCs w:val="22"/>
        </w:rPr>
        <w:t>include</w:t>
      </w:r>
      <w:r>
        <w:rPr>
          <w:color w:val="000000"/>
          <w:spacing w:val="-7"/>
          <w:sz w:val="22"/>
          <w:szCs w:val="22"/>
        </w:rPr>
        <w:t xml:space="preserve"> </w:t>
      </w:r>
      <w:r>
        <w:rPr>
          <w:color w:val="000000"/>
          <w:sz w:val="22"/>
          <w:szCs w:val="22"/>
        </w:rPr>
        <w:t>synopsis</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work</w:t>
      </w:r>
      <w:r>
        <w:rPr>
          <w:color w:val="000000"/>
          <w:spacing w:val="-14"/>
          <w:sz w:val="22"/>
          <w:szCs w:val="22"/>
        </w:rPr>
        <w:t xml:space="preserve"> </w:t>
      </w:r>
      <w:r>
        <w:rPr>
          <w:color w:val="000000"/>
          <w:sz w:val="22"/>
          <w:szCs w:val="22"/>
        </w:rPr>
        <w:t>responsibilities)</w:t>
      </w:r>
    </w:p>
    <w:p w14:paraId="63CA5F2B" w14:textId="284563F0" w:rsidR="001747F4" w:rsidRPr="007F7F01" w:rsidRDefault="00E85CF6" w:rsidP="001747F4">
      <w:pPr>
        <w:pStyle w:val="ListParagraph"/>
        <w:numPr>
          <w:ilvl w:val="0"/>
          <w:numId w:val="1"/>
        </w:numPr>
        <w:tabs>
          <w:tab w:val="left" w:pos="2869"/>
          <w:tab w:val="left" w:pos="2970"/>
        </w:tabs>
        <w:kinsoku w:val="0"/>
        <w:overflowPunct w:val="0"/>
        <w:spacing w:before="90" w:line="244" w:lineRule="auto"/>
        <w:ind w:left="2790" w:right="1290" w:hanging="180"/>
      </w:pPr>
      <w:r>
        <w:rPr>
          <w:noProof/>
        </w:rPr>
        <mc:AlternateContent>
          <mc:Choice Requires="wpg">
            <w:drawing>
              <wp:anchor distT="0" distB="0" distL="114300" distR="114300" simplePos="0" relativeHeight="251738624" behindDoc="0" locked="0" layoutInCell="0" allowOverlap="1" wp14:anchorId="395DB271" wp14:editId="5F5057CE">
                <wp:simplePos x="0" y="0"/>
                <wp:positionH relativeFrom="page">
                  <wp:posOffset>-76200</wp:posOffset>
                </wp:positionH>
                <wp:positionV relativeFrom="paragraph">
                  <wp:posOffset>1717676</wp:posOffset>
                </wp:positionV>
                <wp:extent cx="7905750" cy="237490"/>
                <wp:effectExtent l="0" t="0" r="0" b="10160"/>
                <wp:wrapNone/>
                <wp:docPr id="22"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237490"/>
                          <a:chOff x="18" y="-290"/>
                          <a:chExt cx="12242" cy="299"/>
                        </a:xfrm>
                      </wpg:grpSpPr>
                      <wps:wsp>
                        <wps:cNvPr id="30" name="Freeform 451"/>
                        <wps:cNvSpPr>
                          <a:spLocks/>
                        </wps:cNvSpPr>
                        <wps:spPr bwMode="auto">
                          <a:xfrm>
                            <a:off x="38" y="-271"/>
                            <a:ext cx="12202" cy="259"/>
                          </a:xfrm>
                          <a:custGeom>
                            <a:avLst/>
                            <a:gdLst>
                              <a:gd name="T0" fmla="*/ 0 w 12202"/>
                              <a:gd name="T1" fmla="*/ 259 h 259"/>
                              <a:gd name="T2" fmla="*/ 12202 w 12202"/>
                              <a:gd name="T3" fmla="*/ 259 h 259"/>
                              <a:gd name="T4" fmla="*/ 12202 w 12202"/>
                              <a:gd name="T5" fmla="*/ 0 h 259"/>
                              <a:gd name="T6" fmla="*/ 0 w 12202"/>
                              <a:gd name="T7" fmla="*/ 0 h 259"/>
                              <a:gd name="T8" fmla="*/ 0 w 12202"/>
                              <a:gd name="T9" fmla="*/ 259 h 259"/>
                            </a:gdLst>
                            <a:ahLst/>
                            <a:cxnLst>
                              <a:cxn ang="0">
                                <a:pos x="T0" y="T1"/>
                              </a:cxn>
                              <a:cxn ang="0">
                                <a:pos x="T2" y="T3"/>
                              </a:cxn>
                              <a:cxn ang="0">
                                <a:pos x="T4" y="T5"/>
                              </a:cxn>
                              <a:cxn ang="0">
                                <a:pos x="T6" y="T7"/>
                              </a:cxn>
                              <a:cxn ang="0">
                                <a:pos x="T8" y="T9"/>
                              </a:cxn>
                            </a:cxnLst>
                            <a:rect l="0" t="0" r="r" b="b"/>
                            <a:pathLst>
                              <a:path w="12202" h="259">
                                <a:moveTo>
                                  <a:pt x="0" y="259"/>
                                </a:moveTo>
                                <a:lnTo>
                                  <a:pt x="12202" y="259"/>
                                </a:lnTo>
                                <a:lnTo>
                                  <a:pt x="12202"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2"/>
                        <wps:cNvSpPr>
                          <a:spLocks/>
                        </wps:cNvSpPr>
                        <wps:spPr bwMode="auto">
                          <a:xfrm>
                            <a:off x="38" y="-12"/>
                            <a:ext cx="12202" cy="19"/>
                          </a:xfrm>
                          <a:custGeom>
                            <a:avLst/>
                            <a:gdLst>
                              <a:gd name="T0" fmla="*/ 0 w 12202"/>
                              <a:gd name="T1" fmla="*/ 0 h 19"/>
                              <a:gd name="T2" fmla="*/ 12202 w 12202"/>
                              <a:gd name="T3" fmla="*/ 0 h 19"/>
                            </a:gdLst>
                            <a:ahLst/>
                            <a:cxnLst>
                              <a:cxn ang="0">
                                <a:pos x="T0" y="T1"/>
                              </a:cxn>
                              <a:cxn ang="0">
                                <a:pos x="T2" y="T3"/>
                              </a:cxn>
                            </a:cxnLst>
                            <a:rect l="0" t="0" r="r" b="b"/>
                            <a:pathLst>
                              <a:path w="12202" h="19">
                                <a:moveTo>
                                  <a:pt x="0" y="0"/>
                                </a:moveTo>
                                <a:lnTo>
                                  <a:pt x="122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3"/>
                        <wps:cNvSpPr>
                          <a:spLocks/>
                        </wps:cNvSpPr>
                        <wps:spPr bwMode="auto">
                          <a:xfrm>
                            <a:off x="38" y="-271"/>
                            <a:ext cx="12202" cy="259"/>
                          </a:xfrm>
                          <a:custGeom>
                            <a:avLst/>
                            <a:gdLst>
                              <a:gd name="T0" fmla="*/ 12202 w 12202"/>
                              <a:gd name="T1" fmla="*/ 0 h 259"/>
                              <a:gd name="T2" fmla="*/ 0 w 12202"/>
                              <a:gd name="T3" fmla="*/ 0 h 259"/>
                              <a:gd name="T4" fmla="*/ 0 w 12202"/>
                              <a:gd name="T5" fmla="*/ 259 h 259"/>
                            </a:gdLst>
                            <a:ahLst/>
                            <a:cxnLst>
                              <a:cxn ang="0">
                                <a:pos x="T0" y="T1"/>
                              </a:cxn>
                              <a:cxn ang="0">
                                <a:pos x="T2" y="T3"/>
                              </a:cxn>
                              <a:cxn ang="0">
                                <a:pos x="T4" y="T5"/>
                              </a:cxn>
                            </a:cxnLst>
                            <a:rect l="0" t="0" r="r" b="b"/>
                            <a:pathLst>
                              <a:path w="12202" h="259">
                                <a:moveTo>
                                  <a:pt x="12202" y="0"/>
                                </a:moveTo>
                                <a:lnTo>
                                  <a:pt x="0" y="0"/>
                                </a:lnTo>
                                <a:lnTo>
                                  <a:pt x="0" y="2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4"/>
                        <wps:cNvSpPr>
                          <a:spLocks/>
                        </wps:cNvSpPr>
                        <wps:spPr bwMode="auto">
                          <a:xfrm>
                            <a:off x="38" y="-11"/>
                            <a:ext cx="12201" cy="19"/>
                          </a:xfrm>
                          <a:custGeom>
                            <a:avLst/>
                            <a:gdLst>
                              <a:gd name="T0" fmla="*/ 0 w 12201"/>
                              <a:gd name="T1" fmla="*/ 0 h 19"/>
                              <a:gd name="T2" fmla="*/ 12201 w 12201"/>
                              <a:gd name="T3" fmla="*/ 0 h 19"/>
                            </a:gdLst>
                            <a:ahLst/>
                            <a:cxnLst>
                              <a:cxn ang="0">
                                <a:pos x="T0" y="T1"/>
                              </a:cxn>
                              <a:cxn ang="0">
                                <a:pos x="T2" y="T3"/>
                              </a:cxn>
                            </a:cxnLst>
                            <a:rect l="0" t="0" r="r" b="b"/>
                            <a:pathLst>
                              <a:path w="12201" h="19">
                                <a:moveTo>
                                  <a:pt x="0" y="0"/>
                                </a:moveTo>
                                <a:lnTo>
                                  <a:pt x="1220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5"/>
                        <wps:cNvSpPr>
                          <a:spLocks/>
                        </wps:cNvSpPr>
                        <wps:spPr bwMode="auto">
                          <a:xfrm>
                            <a:off x="38" y="-270"/>
                            <a:ext cx="12201" cy="259"/>
                          </a:xfrm>
                          <a:custGeom>
                            <a:avLst/>
                            <a:gdLst>
                              <a:gd name="T0" fmla="*/ 12201 w 12201"/>
                              <a:gd name="T1" fmla="*/ 0 h 259"/>
                              <a:gd name="T2" fmla="*/ 0 w 12201"/>
                              <a:gd name="T3" fmla="*/ 0 h 259"/>
                              <a:gd name="T4" fmla="*/ 0 w 12201"/>
                              <a:gd name="T5" fmla="*/ 259 h 259"/>
                              <a:gd name="T6" fmla="*/ 12201 w 12201"/>
                              <a:gd name="T7" fmla="*/ 1 h 259"/>
                              <a:gd name="T8" fmla="*/ 12201 w 12201"/>
                              <a:gd name="T9" fmla="*/ 0 h 259"/>
                            </a:gdLst>
                            <a:ahLst/>
                            <a:cxnLst>
                              <a:cxn ang="0">
                                <a:pos x="T0" y="T1"/>
                              </a:cxn>
                              <a:cxn ang="0">
                                <a:pos x="T2" y="T3"/>
                              </a:cxn>
                              <a:cxn ang="0">
                                <a:pos x="T4" y="T5"/>
                              </a:cxn>
                              <a:cxn ang="0">
                                <a:pos x="T6" y="T7"/>
                              </a:cxn>
                              <a:cxn ang="0">
                                <a:pos x="T8" y="T9"/>
                              </a:cxn>
                            </a:cxnLst>
                            <a:rect l="0" t="0" r="r" b="b"/>
                            <a:pathLst>
                              <a:path w="12201" h="259">
                                <a:moveTo>
                                  <a:pt x="12201" y="0"/>
                                </a:moveTo>
                                <a:lnTo>
                                  <a:pt x="0" y="0"/>
                                </a:lnTo>
                                <a:lnTo>
                                  <a:pt x="0" y="259"/>
                                </a:lnTo>
                                <a:lnTo>
                                  <a:pt x="12201" y="1"/>
                                </a:lnTo>
                                <a:lnTo>
                                  <a:pt x="122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6"/>
                        <wps:cNvSpPr>
                          <a:spLocks/>
                        </wps:cNvSpPr>
                        <wps:spPr bwMode="auto">
                          <a:xfrm>
                            <a:off x="38" y="-270"/>
                            <a:ext cx="12201" cy="259"/>
                          </a:xfrm>
                          <a:custGeom>
                            <a:avLst/>
                            <a:gdLst>
                              <a:gd name="T0" fmla="*/ 12201 w 12201"/>
                              <a:gd name="T1" fmla="*/ 0 h 259"/>
                              <a:gd name="T2" fmla="*/ 0 w 12201"/>
                              <a:gd name="T3" fmla="*/ 0 h 259"/>
                              <a:gd name="T4" fmla="*/ 0 w 12201"/>
                              <a:gd name="T5" fmla="*/ 259 h 259"/>
                            </a:gdLst>
                            <a:ahLst/>
                            <a:cxnLst>
                              <a:cxn ang="0">
                                <a:pos x="T0" y="T1"/>
                              </a:cxn>
                              <a:cxn ang="0">
                                <a:pos x="T2" y="T3"/>
                              </a:cxn>
                              <a:cxn ang="0">
                                <a:pos x="T4" y="T5"/>
                              </a:cxn>
                            </a:cxnLst>
                            <a:rect l="0" t="0" r="r" b="b"/>
                            <a:pathLst>
                              <a:path w="12201" h="259">
                                <a:moveTo>
                                  <a:pt x="12201"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121E" id="Group 450" o:spid="_x0000_s1026" style="position:absolute;margin-left:-6pt;margin-top:135.25pt;width:622.5pt;height:18.7pt;z-index:251738624;mso-position-horizontal-relative:page" coordorigin="18,-290" coordsize="12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" o:allowincell="f">
                <v:shape id="Freeform 451" o:spid="_x0000_s1027"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" path="m,259r12202,l12202,,,,,259xe" fillcolor="#c00000" stroked="f">
                  <v:path arrowok="t" o:connecttype="custom" o:connectlocs="0,259;12202,259;12202,0;0,0;0,259" o:connectangles="0,0,0,0,0"/>
                </v:shape>
                <v:shape id="Freeform 452" o:spid="_x0000_s1028" style="position:absolute;left:38;top:-12;width:12202;height:19;visibility:visible;mso-wrap-style:square;v-text-anchor:top" coordsize="12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" path="m,l12202,e" filled="f" strokeweight=".72pt">
                  <v:path arrowok="t" o:connecttype="custom" o:connectlocs="0,0;12202,0" o:connectangles="0,0"/>
                </v:shape>
                <v:shape id="Freeform 453" o:spid="_x0000_s1029"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" path="m12202,l,,,259e" filled="f" strokeweight=".72pt">
                  <v:path arrowok="t" o:connecttype="custom" o:connectlocs="12202,0;0,0;0,259" o:connectangles="0,0,0"/>
                </v:shape>
                <v:shape id="Freeform 454" o:spid="_x0000_s1030" style="position:absolute;left:38;top:-11;width:12201;height:19;visibility:visible;mso-wrap-style:square;v-text-anchor:top" coordsize="12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" path="m,l12201,e" filled="f" strokecolor="#84390b" strokeweight="2.04pt">
                  <v:path arrowok="t" o:connecttype="custom" o:connectlocs="0,0;12201,0" o:connectangles="0,0"/>
                </v:shape>
                <v:shape id="Freeform 455" o:spid="_x0000_s1031"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" path="m12201,l,,,259,12201,1r,-1xe" fillcolor="#c00000" stroked="f">
                  <v:path arrowok="t" o:connecttype="custom" o:connectlocs="12201,0;0,0;0,259;12201,1;12201,0" o:connectangles="0,0,0,0,0"/>
                </v:shape>
                <v:shape id="Freeform 456" o:spid="_x0000_s1032"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" path="m12201,l,,,259e" filled="f" strokecolor="#84390b" strokeweight="2.04pt">
                  <v:path arrowok="t" o:connecttype="custom" o:connectlocs="12201,0;0,0;0,259" o:connectangles="0,0,0"/>
                </v:shape>
                <w10:wrap anchorx="page"/>
              </v:group>
            </w:pict>
          </mc:Fallback>
        </mc:AlternateContent>
      </w:r>
      <w:r w:rsidR="00E13ACB" w:rsidRPr="00BA1279">
        <w:rPr>
          <w:sz w:val="22"/>
          <w:szCs w:val="22"/>
        </w:rPr>
        <w:t>Have</w:t>
      </w:r>
      <w:r w:rsidR="00E13ACB" w:rsidRPr="00BA1279">
        <w:rPr>
          <w:spacing w:val="-4"/>
          <w:sz w:val="22"/>
          <w:szCs w:val="22"/>
        </w:rPr>
        <w:t xml:space="preserve"> </w:t>
      </w:r>
      <w:r w:rsidR="00E13ACB" w:rsidRPr="00BA1279">
        <w:rPr>
          <w:sz w:val="22"/>
          <w:szCs w:val="22"/>
        </w:rPr>
        <w:t>Supervisor</w:t>
      </w:r>
      <w:r w:rsidR="00E13ACB" w:rsidRPr="00BA1279">
        <w:rPr>
          <w:spacing w:val="-9"/>
          <w:sz w:val="22"/>
          <w:szCs w:val="22"/>
        </w:rPr>
        <w:t xml:space="preserve"> </w:t>
      </w:r>
      <w:r w:rsidR="00E13ACB" w:rsidRPr="00BA1279">
        <w:rPr>
          <w:sz w:val="22"/>
          <w:szCs w:val="22"/>
        </w:rPr>
        <w:t>of</w:t>
      </w:r>
      <w:r w:rsidR="00E13ACB" w:rsidRPr="00BA1279">
        <w:rPr>
          <w:spacing w:val="-2"/>
          <w:sz w:val="22"/>
          <w:szCs w:val="22"/>
        </w:rPr>
        <w:t xml:space="preserve"> </w:t>
      </w:r>
      <w:r w:rsidR="00E13ACB" w:rsidRPr="00BA1279">
        <w:rPr>
          <w:sz w:val="22"/>
          <w:szCs w:val="22"/>
        </w:rPr>
        <w:t>Internship</w:t>
      </w:r>
      <w:r w:rsidR="00E13ACB" w:rsidRPr="00BA1279">
        <w:rPr>
          <w:spacing w:val="-16"/>
          <w:sz w:val="22"/>
          <w:szCs w:val="22"/>
        </w:rPr>
        <w:t xml:space="preserve"> </w:t>
      </w:r>
      <w:r w:rsidR="00E13ACB" w:rsidRPr="00BA1279">
        <w:rPr>
          <w:sz w:val="22"/>
          <w:szCs w:val="22"/>
        </w:rPr>
        <w:t>Complete</w:t>
      </w:r>
      <w:r w:rsidR="00E13ACB" w:rsidRPr="00BA1279">
        <w:rPr>
          <w:spacing w:val="-16"/>
          <w:sz w:val="22"/>
          <w:szCs w:val="22"/>
        </w:rPr>
        <w:t xml:space="preserve"> </w:t>
      </w:r>
      <w:r w:rsidR="00E13ACB" w:rsidRPr="00BA1279">
        <w:rPr>
          <w:sz w:val="22"/>
          <w:szCs w:val="22"/>
        </w:rPr>
        <w:t>Evaluation</w:t>
      </w:r>
      <w:r w:rsidR="00E13ACB" w:rsidRPr="00BA1279">
        <w:rPr>
          <w:spacing w:val="-23"/>
          <w:sz w:val="22"/>
          <w:szCs w:val="22"/>
        </w:rPr>
        <w:t xml:space="preserve"> </w:t>
      </w:r>
      <w:r w:rsidR="00E13ACB" w:rsidRPr="00BA1279">
        <w:rPr>
          <w:sz w:val="22"/>
          <w:szCs w:val="22"/>
        </w:rPr>
        <w:t>form</w:t>
      </w:r>
      <w:r w:rsidR="00E13ACB" w:rsidRPr="00BA1279">
        <w:rPr>
          <w:spacing w:val="-14"/>
          <w:sz w:val="22"/>
          <w:szCs w:val="22"/>
        </w:rPr>
        <w:t xml:space="preserve"> </w:t>
      </w:r>
      <w:r w:rsidR="00E13ACB" w:rsidRPr="00BA1279">
        <w:rPr>
          <w:sz w:val="22"/>
          <w:szCs w:val="22"/>
        </w:rPr>
        <w:t>at end</w:t>
      </w:r>
      <w:r w:rsidR="00E13ACB" w:rsidRPr="00BA1279">
        <w:rPr>
          <w:spacing w:val="-9"/>
          <w:sz w:val="22"/>
          <w:szCs w:val="22"/>
        </w:rPr>
        <w:t xml:space="preserve"> </w:t>
      </w:r>
      <w:r w:rsidR="00E13ACB" w:rsidRPr="00BA1279">
        <w:rPr>
          <w:sz w:val="22"/>
          <w:szCs w:val="22"/>
        </w:rPr>
        <w:t>of</w:t>
      </w:r>
      <w:r w:rsidR="00E13ACB" w:rsidRPr="00BA1279">
        <w:rPr>
          <w:spacing w:val="-12"/>
          <w:sz w:val="22"/>
          <w:szCs w:val="22"/>
        </w:rPr>
        <w:t xml:space="preserve"> </w:t>
      </w:r>
      <w:r w:rsidR="00E13ACB" w:rsidRPr="00BA1279">
        <w:rPr>
          <w:sz w:val="22"/>
          <w:szCs w:val="22"/>
        </w:rPr>
        <w:t>internship</w:t>
      </w:r>
      <w:r w:rsidR="00E13ACB" w:rsidRPr="00BA1279">
        <w:rPr>
          <w:spacing w:val="-26"/>
          <w:sz w:val="22"/>
          <w:szCs w:val="22"/>
        </w:rPr>
        <w:t xml:space="preserve"> </w:t>
      </w:r>
      <w:r w:rsidR="00E13ACB" w:rsidRPr="00BA1279">
        <w:rPr>
          <w:sz w:val="22"/>
          <w:szCs w:val="22"/>
        </w:rPr>
        <w:t>(1</w:t>
      </w:r>
      <w:r w:rsidR="00E13ACB" w:rsidRPr="00BA1279">
        <w:rPr>
          <w:spacing w:val="4"/>
          <w:sz w:val="22"/>
          <w:szCs w:val="22"/>
        </w:rPr>
        <w:t xml:space="preserve"> </w:t>
      </w:r>
      <w:r w:rsidR="00E13ACB" w:rsidRPr="00BA1279">
        <w:rPr>
          <w:sz w:val="22"/>
          <w:szCs w:val="22"/>
        </w:rPr>
        <w:t>week</w:t>
      </w:r>
      <w:r w:rsidR="00E13ACB" w:rsidRPr="00BA1279">
        <w:rPr>
          <w:spacing w:val="2"/>
          <w:sz w:val="22"/>
          <w:szCs w:val="22"/>
        </w:rPr>
        <w:t xml:space="preserve"> </w:t>
      </w:r>
      <w:r w:rsidR="001747F4">
        <w:rPr>
          <w:spacing w:val="2"/>
          <w:sz w:val="22"/>
          <w:szCs w:val="22"/>
        </w:rPr>
        <w:t>before grades are due)</w:t>
      </w:r>
    </w:p>
    <w:p w14:paraId="0917A976" w14:textId="6BCCBAFA" w:rsidR="007F7F01" w:rsidRPr="007F7F01" w:rsidRDefault="007F7F01" w:rsidP="007F7F01"/>
    <w:p w14:paraId="282E01FB" w14:textId="080EC916" w:rsidR="007F7F01" w:rsidRPr="007F7F01" w:rsidRDefault="007F7F01" w:rsidP="007F7F01"/>
    <w:p w14:paraId="3A450EBC" w14:textId="06530F8D" w:rsidR="007F7F01" w:rsidRPr="007F7F01" w:rsidRDefault="007F7F01" w:rsidP="007F7F01"/>
    <w:p w14:paraId="3B88521D" w14:textId="77C2FDB8" w:rsidR="007F7F01" w:rsidRPr="007F7F01" w:rsidRDefault="007F7F01" w:rsidP="007F7F01"/>
    <w:p w14:paraId="0E8C7E39" w14:textId="3ED30648" w:rsidR="007F7F01" w:rsidRPr="007F7F01" w:rsidRDefault="007F7F01" w:rsidP="007F7F01"/>
    <w:p w14:paraId="40A4CD20" w14:textId="0D5E1DB8" w:rsidR="007F7F01" w:rsidRPr="007F7F01" w:rsidRDefault="007F7F01" w:rsidP="007F7F01"/>
    <w:p w14:paraId="6EA6CE31" w14:textId="10413067" w:rsidR="007F7F01" w:rsidRPr="007F7F01" w:rsidRDefault="007F7F01" w:rsidP="007F7F01"/>
    <w:p w14:paraId="2FEAA9F9" w14:textId="58878508" w:rsidR="007F7F01" w:rsidRPr="007F7F01" w:rsidRDefault="007F7F01" w:rsidP="007F7F01"/>
    <w:p w14:paraId="620759FF" w14:textId="4F148086" w:rsidR="007F7F01" w:rsidRPr="007F7F01" w:rsidRDefault="007F7F01" w:rsidP="007F7F01"/>
    <w:p w14:paraId="60937C4E" w14:textId="15149E32" w:rsidR="007F7F01" w:rsidRPr="007F7F01" w:rsidRDefault="007F7F01" w:rsidP="007F7F01"/>
    <w:p w14:paraId="5305A02E" w14:textId="19DEF182" w:rsidR="007F7F01" w:rsidRPr="007F7F01" w:rsidRDefault="007F7F01" w:rsidP="007F7F01"/>
    <w:p w14:paraId="18E3D82E" w14:textId="77E908EA" w:rsidR="007F7F01" w:rsidRDefault="007F7F01" w:rsidP="007F7F01">
      <w:pPr>
        <w:rPr>
          <w:spacing w:val="2"/>
        </w:rPr>
      </w:pPr>
    </w:p>
    <w:p w14:paraId="4207FFA7" w14:textId="599B34F0" w:rsidR="007F7F01" w:rsidRPr="007F7F01" w:rsidRDefault="007F7F01" w:rsidP="007F7F01">
      <w:pPr>
        <w:tabs>
          <w:tab w:val="left" w:pos="2640"/>
        </w:tabs>
      </w:pPr>
      <w:r>
        <w:tab/>
        <w:t xml:space="preserve">Enjoy your </w:t>
      </w:r>
      <w:r w:rsidR="004D37D8">
        <w:t>Master’s</w:t>
      </w:r>
      <w:r>
        <w:t xml:space="preserve"> Program.  Please fill free to contact us with any questions. </w:t>
      </w:r>
    </w:p>
    <w:sectPr w:rsidR="007F7F01" w:rsidRPr="007F7F01" w:rsidSect="007F7F01">
      <w:headerReference w:type="default" r:id="rId267"/>
      <w:footerReference w:type="default" r:id="rId268"/>
      <w:pgSz w:w="12240" w:h="15840" w:code="1"/>
      <w:pgMar w:top="547" w:right="274" w:bottom="274"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46A48" w14:textId="77777777" w:rsidR="003B7CE2" w:rsidRDefault="003B7CE2">
      <w:r>
        <w:separator/>
      </w:r>
    </w:p>
  </w:endnote>
  <w:endnote w:type="continuationSeparator" w:id="0">
    <w:p w14:paraId="788AB9C1" w14:textId="77777777" w:rsidR="003B7CE2" w:rsidRDefault="003B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332188"/>
      <w:docPartObj>
        <w:docPartGallery w:val="Page Numbers (Bottom of Page)"/>
        <w:docPartUnique/>
      </w:docPartObj>
    </w:sdtPr>
    <w:sdtEndPr>
      <w:rPr>
        <w:noProof/>
      </w:rPr>
    </w:sdtEndPr>
    <w:sdtContent>
      <w:p w14:paraId="1F66423E" w14:textId="1ED52F38" w:rsidR="00BC6CD3" w:rsidRDefault="00BC6CD3">
        <w:pPr>
          <w:pStyle w:val="Footer"/>
          <w:jc w:val="center"/>
        </w:pPr>
        <w:r w:rsidRPr="009C59B5">
          <w:rPr>
            <w:b/>
            <w:bCs/>
          </w:rPr>
          <w:fldChar w:fldCharType="begin"/>
        </w:r>
        <w:r w:rsidRPr="009C59B5">
          <w:rPr>
            <w:b/>
            <w:bCs/>
          </w:rPr>
          <w:instrText xml:space="preserve"> PAGE   \* MERGEFORMAT </w:instrText>
        </w:r>
        <w:r w:rsidRPr="009C59B5">
          <w:rPr>
            <w:b/>
            <w:bCs/>
          </w:rPr>
          <w:fldChar w:fldCharType="separate"/>
        </w:r>
        <w:r w:rsidRPr="009C59B5">
          <w:rPr>
            <w:b/>
            <w:bCs/>
            <w:noProof/>
          </w:rPr>
          <w:t>2</w:t>
        </w:r>
        <w:r w:rsidRPr="009C59B5">
          <w:rPr>
            <w:b/>
            <w:bCs/>
            <w:noProof/>
          </w:rPr>
          <w:fldChar w:fldCharType="end"/>
        </w:r>
      </w:p>
    </w:sdtContent>
  </w:sdt>
  <w:p w14:paraId="345E3E56" w14:textId="77777777" w:rsidR="00BC6CD3" w:rsidRDefault="00BC6CD3">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44C0F" w14:textId="77777777" w:rsidR="003B7CE2" w:rsidRDefault="003B7CE2">
      <w:r>
        <w:separator/>
      </w:r>
    </w:p>
  </w:footnote>
  <w:footnote w:type="continuationSeparator" w:id="0">
    <w:p w14:paraId="396EF10E" w14:textId="77777777" w:rsidR="003B7CE2" w:rsidRDefault="003B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A7E0" w14:textId="77777777" w:rsidR="00BC6CD3" w:rsidRDefault="00BC6CD3">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Roman"/>
      <w:lvlText w:val="%1."/>
      <w:lvlJc w:val="left"/>
      <w:pPr>
        <w:ind w:left="1781" w:hanging="278"/>
      </w:pPr>
      <w:rPr>
        <w:rFonts w:ascii="Times New Roman" w:hAnsi="Times New Roman" w:cs="Times New Roman"/>
        <w:b/>
        <w:bCs/>
        <w:spacing w:val="0"/>
        <w:w w:val="85"/>
        <w:sz w:val="20"/>
        <w:szCs w:val="20"/>
      </w:rPr>
    </w:lvl>
    <w:lvl w:ilvl="1">
      <w:numFmt w:val="bullet"/>
      <w:lvlText w:val="•"/>
      <w:lvlJc w:val="left"/>
      <w:pPr>
        <w:ind w:left="2826" w:hanging="278"/>
      </w:pPr>
    </w:lvl>
    <w:lvl w:ilvl="2">
      <w:numFmt w:val="bullet"/>
      <w:lvlText w:val="•"/>
      <w:lvlJc w:val="left"/>
      <w:pPr>
        <w:ind w:left="3872" w:hanging="278"/>
      </w:pPr>
    </w:lvl>
    <w:lvl w:ilvl="3">
      <w:numFmt w:val="bullet"/>
      <w:lvlText w:val="•"/>
      <w:lvlJc w:val="left"/>
      <w:pPr>
        <w:ind w:left="4918" w:hanging="278"/>
      </w:pPr>
    </w:lvl>
    <w:lvl w:ilvl="4">
      <w:numFmt w:val="bullet"/>
      <w:lvlText w:val="•"/>
      <w:lvlJc w:val="left"/>
      <w:pPr>
        <w:ind w:left="5964" w:hanging="278"/>
      </w:pPr>
    </w:lvl>
    <w:lvl w:ilvl="5">
      <w:numFmt w:val="bullet"/>
      <w:lvlText w:val="•"/>
      <w:lvlJc w:val="left"/>
      <w:pPr>
        <w:ind w:left="7010" w:hanging="278"/>
      </w:pPr>
    </w:lvl>
    <w:lvl w:ilvl="6">
      <w:numFmt w:val="bullet"/>
      <w:lvlText w:val="•"/>
      <w:lvlJc w:val="left"/>
      <w:pPr>
        <w:ind w:left="8056" w:hanging="278"/>
      </w:pPr>
    </w:lvl>
    <w:lvl w:ilvl="7">
      <w:numFmt w:val="bullet"/>
      <w:lvlText w:val="•"/>
      <w:lvlJc w:val="left"/>
      <w:pPr>
        <w:ind w:left="9102" w:hanging="278"/>
      </w:pPr>
    </w:lvl>
    <w:lvl w:ilvl="8">
      <w:numFmt w:val="bullet"/>
      <w:lvlText w:val="•"/>
      <w:lvlJc w:val="left"/>
      <w:pPr>
        <w:ind w:left="10148" w:hanging="278"/>
      </w:pPr>
    </w:lvl>
  </w:abstractNum>
  <w:abstractNum w:abstractNumId="1" w15:restartNumberingAfterBreak="0">
    <w:nsid w:val="00000403"/>
    <w:multiLevelType w:val="multilevel"/>
    <w:tmpl w:val="FFFFFFFF"/>
    <w:lvl w:ilvl="0">
      <w:start w:val="1"/>
      <w:numFmt w:val="upperRoman"/>
      <w:lvlText w:val="%1."/>
      <w:lvlJc w:val="left"/>
      <w:pPr>
        <w:ind w:left="1255" w:hanging="210"/>
      </w:pPr>
      <w:rPr>
        <w:rFonts w:ascii="Times New Roman" w:hAnsi="Times New Roman" w:cs="Times New Roman"/>
        <w:b/>
        <w:bCs/>
        <w:spacing w:val="-2"/>
        <w:w w:val="85"/>
        <w:sz w:val="20"/>
        <w:szCs w:val="20"/>
      </w:rPr>
    </w:lvl>
    <w:lvl w:ilvl="1">
      <w:start w:val="1"/>
      <w:numFmt w:val="upperLetter"/>
      <w:lvlText w:val="%2)"/>
      <w:lvlJc w:val="left"/>
      <w:pPr>
        <w:ind w:left="2042" w:hanging="433"/>
      </w:pPr>
      <w:rPr>
        <w:rFonts w:ascii="Times New Roman" w:hAnsi="Times New Roman" w:cs="Times New Roman"/>
        <w:b w:val="0"/>
        <w:bCs w:val="0"/>
        <w:spacing w:val="0"/>
        <w:w w:val="84"/>
        <w:sz w:val="20"/>
        <w:szCs w:val="20"/>
      </w:rPr>
    </w:lvl>
    <w:lvl w:ilvl="2">
      <w:numFmt w:val="bullet"/>
      <w:lvlText w:val="•"/>
      <w:lvlJc w:val="left"/>
      <w:pPr>
        <w:ind w:left="1960" w:hanging="433"/>
      </w:pPr>
    </w:lvl>
    <w:lvl w:ilvl="3">
      <w:numFmt w:val="bullet"/>
      <w:lvlText w:val="•"/>
      <w:lvlJc w:val="left"/>
      <w:pPr>
        <w:ind w:left="2040" w:hanging="433"/>
      </w:pPr>
    </w:lvl>
    <w:lvl w:ilvl="4">
      <w:numFmt w:val="bullet"/>
      <w:lvlText w:val="•"/>
      <w:lvlJc w:val="left"/>
      <w:pPr>
        <w:ind w:left="2060" w:hanging="433"/>
      </w:pPr>
    </w:lvl>
    <w:lvl w:ilvl="5">
      <w:numFmt w:val="bullet"/>
      <w:lvlText w:val="•"/>
      <w:lvlJc w:val="left"/>
      <w:pPr>
        <w:ind w:left="2080" w:hanging="433"/>
      </w:pPr>
    </w:lvl>
    <w:lvl w:ilvl="6">
      <w:numFmt w:val="bullet"/>
      <w:lvlText w:val="•"/>
      <w:lvlJc w:val="left"/>
      <w:pPr>
        <w:ind w:left="2500" w:hanging="433"/>
      </w:pPr>
    </w:lvl>
    <w:lvl w:ilvl="7">
      <w:numFmt w:val="bullet"/>
      <w:lvlText w:val="•"/>
      <w:lvlJc w:val="left"/>
      <w:pPr>
        <w:ind w:left="4935" w:hanging="433"/>
      </w:pPr>
    </w:lvl>
    <w:lvl w:ilvl="8">
      <w:numFmt w:val="bullet"/>
      <w:lvlText w:val="•"/>
      <w:lvlJc w:val="left"/>
      <w:pPr>
        <w:ind w:left="7370" w:hanging="433"/>
      </w:pPr>
    </w:lvl>
  </w:abstractNum>
  <w:abstractNum w:abstractNumId="2" w15:restartNumberingAfterBreak="0">
    <w:nsid w:val="00000404"/>
    <w:multiLevelType w:val="multilevel"/>
    <w:tmpl w:val="FFFFFFFF"/>
    <w:lvl w:ilvl="0">
      <w:start w:val="1"/>
      <w:numFmt w:val="lowerRoman"/>
      <w:lvlText w:val="%1."/>
      <w:lvlJc w:val="left"/>
      <w:pPr>
        <w:ind w:left="5542" w:hanging="310"/>
      </w:pPr>
      <w:rPr>
        <w:rFonts w:cs="Times New Roman"/>
        <w:b/>
        <w:bCs/>
        <w:w w:val="99"/>
      </w:rPr>
    </w:lvl>
    <w:lvl w:ilvl="1">
      <w:numFmt w:val="bullet"/>
      <w:lvlText w:val="•"/>
      <w:lvlJc w:val="left"/>
      <w:pPr>
        <w:ind w:left="6210" w:hanging="310"/>
      </w:pPr>
    </w:lvl>
    <w:lvl w:ilvl="2">
      <w:numFmt w:val="bullet"/>
      <w:lvlText w:val="•"/>
      <w:lvlJc w:val="left"/>
      <w:pPr>
        <w:ind w:left="6880" w:hanging="310"/>
      </w:pPr>
    </w:lvl>
    <w:lvl w:ilvl="3">
      <w:numFmt w:val="bullet"/>
      <w:lvlText w:val="•"/>
      <w:lvlJc w:val="left"/>
      <w:pPr>
        <w:ind w:left="7550" w:hanging="310"/>
      </w:pPr>
    </w:lvl>
    <w:lvl w:ilvl="4">
      <w:numFmt w:val="bullet"/>
      <w:lvlText w:val="•"/>
      <w:lvlJc w:val="left"/>
      <w:pPr>
        <w:ind w:left="8220" w:hanging="310"/>
      </w:pPr>
    </w:lvl>
    <w:lvl w:ilvl="5">
      <w:numFmt w:val="bullet"/>
      <w:lvlText w:val="•"/>
      <w:lvlJc w:val="left"/>
      <w:pPr>
        <w:ind w:left="8890" w:hanging="310"/>
      </w:pPr>
    </w:lvl>
    <w:lvl w:ilvl="6">
      <w:numFmt w:val="bullet"/>
      <w:lvlText w:val="•"/>
      <w:lvlJc w:val="left"/>
      <w:pPr>
        <w:ind w:left="9560" w:hanging="310"/>
      </w:pPr>
    </w:lvl>
    <w:lvl w:ilvl="7">
      <w:numFmt w:val="bullet"/>
      <w:lvlText w:val="•"/>
      <w:lvlJc w:val="left"/>
      <w:pPr>
        <w:ind w:left="10230" w:hanging="310"/>
      </w:pPr>
    </w:lvl>
    <w:lvl w:ilvl="8">
      <w:numFmt w:val="bullet"/>
      <w:lvlText w:val="•"/>
      <w:lvlJc w:val="left"/>
      <w:pPr>
        <w:ind w:left="10900" w:hanging="310"/>
      </w:pPr>
    </w:lvl>
  </w:abstractNum>
  <w:abstractNum w:abstractNumId="3" w15:restartNumberingAfterBreak="0">
    <w:nsid w:val="00000405"/>
    <w:multiLevelType w:val="multilevel"/>
    <w:tmpl w:val="FFFFFFFF"/>
    <w:lvl w:ilvl="0">
      <w:start w:val="1"/>
      <w:numFmt w:val="upperRoman"/>
      <w:lvlText w:val="%1."/>
      <w:lvlJc w:val="left"/>
      <w:pPr>
        <w:ind w:left="823" w:hanging="195"/>
      </w:pPr>
      <w:rPr>
        <w:rFonts w:ascii="Times New Roman" w:hAnsi="Times New Roman" w:cs="Times New Roman"/>
        <w:b/>
        <w:bCs/>
        <w:w w:val="99"/>
        <w:sz w:val="24"/>
        <w:szCs w:val="24"/>
      </w:rPr>
    </w:lvl>
    <w:lvl w:ilvl="1">
      <w:start w:val="1"/>
      <w:numFmt w:val="upperLetter"/>
      <w:lvlText w:val="%2."/>
      <w:lvlJc w:val="left"/>
      <w:pPr>
        <w:ind w:left="1345" w:hanging="295"/>
      </w:pPr>
      <w:rPr>
        <w:rFonts w:cs="Times New Roman"/>
        <w:b w:val="0"/>
        <w:bCs w:val="0"/>
        <w:spacing w:val="-1"/>
        <w:w w:val="100"/>
      </w:rPr>
    </w:lvl>
    <w:lvl w:ilvl="2">
      <w:start w:val="1"/>
      <w:numFmt w:val="bullet"/>
      <w:lvlText w:val=""/>
      <w:lvlJc w:val="left"/>
      <w:pPr>
        <w:ind w:left="2092" w:hanging="266"/>
      </w:pPr>
      <w:rPr>
        <w:rFonts w:ascii="Wingdings" w:hAnsi="Wingdings" w:hint="default"/>
        <w:b w:val="0"/>
        <w:w w:val="99"/>
      </w:rPr>
    </w:lvl>
    <w:lvl w:ilvl="3">
      <w:numFmt w:val="bullet"/>
      <w:lvlText w:val=""/>
      <w:lvlJc w:val="left"/>
      <w:pPr>
        <w:ind w:left="2970" w:hanging="266"/>
      </w:pPr>
      <w:rPr>
        <w:rFonts w:ascii="Wingdings" w:hAnsi="Wingdings"/>
        <w:b w:val="0"/>
        <w:w w:val="100"/>
        <w:sz w:val="22"/>
      </w:rPr>
    </w:lvl>
    <w:lvl w:ilvl="4">
      <w:numFmt w:val="bullet"/>
      <w:lvlText w:val="•"/>
      <w:lvlJc w:val="left"/>
      <w:pPr>
        <w:ind w:left="1620" w:hanging="266"/>
      </w:pPr>
    </w:lvl>
    <w:lvl w:ilvl="5">
      <w:numFmt w:val="bullet"/>
      <w:lvlText w:val="•"/>
      <w:lvlJc w:val="left"/>
      <w:pPr>
        <w:ind w:left="2100" w:hanging="266"/>
      </w:pPr>
    </w:lvl>
    <w:lvl w:ilvl="6">
      <w:numFmt w:val="bullet"/>
      <w:lvlText w:val="•"/>
      <w:lvlJc w:val="left"/>
      <w:pPr>
        <w:ind w:left="2440" w:hanging="266"/>
      </w:pPr>
    </w:lvl>
    <w:lvl w:ilvl="7">
      <w:numFmt w:val="bullet"/>
      <w:lvlText w:val="•"/>
      <w:lvlJc w:val="left"/>
      <w:pPr>
        <w:ind w:left="2800" w:hanging="266"/>
      </w:pPr>
    </w:lvl>
    <w:lvl w:ilvl="8">
      <w:numFmt w:val="bullet"/>
      <w:lvlText w:val="•"/>
      <w:lvlJc w:val="left"/>
      <w:pPr>
        <w:ind w:left="2980" w:hanging="266"/>
      </w:pPr>
    </w:lvl>
  </w:abstractNum>
  <w:abstractNum w:abstractNumId="4" w15:restartNumberingAfterBreak="0">
    <w:nsid w:val="00000406"/>
    <w:multiLevelType w:val="multilevel"/>
    <w:tmpl w:val="FFFFFFFF"/>
    <w:lvl w:ilvl="0">
      <w:start w:val="3"/>
      <w:numFmt w:val="upperLetter"/>
      <w:lvlText w:val="%1."/>
      <w:lvlJc w:val="left"/>
      <w:pPr>
        <w:ind w:left="1283" w:hanging="351"/>
      </w:pPr>
      <w:rPr>
        <w:rFonts w:ascii="Times New Roman" w:hAnsi="Times New Roman" w:cs="Times New Roman"/>
        <w:b/>
        <w:bCs/>
        <w:spacing w:val="-5"/>
        <w:w w:val="99"/>
        <w:sz w:val="24"/>
        <w:szCs w:val="24"/>
      </w:rPr>
    </w:lvl>
    <w:lvl w:ilvl="1">
      <w:start w:val="1"/>
      <w:numFmt w:val="decimal"/>
      <w:lvlText w:val="%2)"/>
      <w:lvlJc w:val="left"/>
      <w:pPr>
        <w:ind w:left="1426" w:hanging="346"/>
      </w:pPr>
      <w:rPr>
        <w:rFonts w:ascii="Times New Roman" w:hAnsi="Times New Roman" w:cs="Times New Roman"/>
        <w:b/>
        <w:bCs/>
        <w:color w:val="auto"/>
        <w:spacing w:val="-3"/>
        <w:w w:val="100"/>
        <w:sz w:val="22"/>
        <w:szCs w:val="22"/>
      </w:rPr>
    </w:lvl>
    <w:lvl w:ilvl="2">
      <w:start w:val="1"/>
      <w:numFmt w:val="lowerLetter"/>
      <w:lvlText w:val="%3)"/>
      <w:lvlJc w:val="left"/>
      <w:pPr>
        <w:ind w:left="2308" w:hanging="406"/>
      </w:pPr>
      <w:rPr>
        <w:rFonts w:ascii="Times New Roman" w:hAnsi="Times New Roman" w:cs="Times New Roman"/>
        <w:b w:val="0"/>
        <w:bCs w:val="0"/>
        <w:spacing w:val="-2"/>
        <w:w w:val="100"/>
        <w:sz w:val="22"/>
        <w:szCs w:val="22"/>
      </w:rPr>
    </w:lvl>
    <w:lvl w:ilvl="3">
      <w:numFmt w:val="bullet"/>
      <w:lvlText w:val="•"/>
      <w:lvlJc w:val="left"/>
      <w:pPr>
        <w:ind w:left="3542" w:hanging="406"/>
      </w:pPr>
    </w:lvl>
    <w:lvl w:ilvl="4">
      <w:numFmt w:val="bullet"/>
      <w:lvlText w:val="•"/>
      <w:lvlJc w:val="left"/>
      <w:pPr>
        <w:ind w:left="4785" w:hanging="406"/>
      </w:pPr>
    </w:lvl>
    <w:lvl w:ilvl="5">
      <w:numFmt w:val="bullet"/>
      <w:lvlText w:val="•"/>
      <w:lvlJc w:val="left"/>
      <w:pPr>
        <w:ind w:left="6027" w:hanging="406"/>
      </w:pPr>
    </w:lvl>
    <w:lvl w:ilvl="6">
      <w:numFmt w:val="bullet"/>
      <w:lvlText w:val="•"/>
      <w:lvlJc w:val="left"/>
      <w:pPr>
        <w:ind w:left="7270" w:hanging="406"/>
      </w:pPr>
    </w:lvl>
    <w:lvl w:ilvl="7">
      <w:numFmt w:val="bullet"/>
      <w:lvlText w:val="•"/>
      <w:lvlJc w:val="left"/>
      <w:pPr>
        <w:ind w:left="8512" w:hanging="406"/>
      </w:pPr>
    </w:lvl>
    <w:lvl w:ilvl="8">
      <w:numFmt w:val="bullet"/>
      <w:lvlText w:val="•"/>
      <w:lvlJc w:val="left"/>
      <w:pPr>
        <w:ind w:left="9755" w:hanging="406"/>
      </w:pPr>
    </w:lvl>
  </w:abstractNum>
  <w:abstractNum w:abstractNumId="5" w15:restartNumberingAfterBreak="0">
    <w:nsid w:val="00000407"/>
    <w:multiLevelType w:val="multilevel"/>
    <w:tmpl w:val="FFFFFFFF"/>
    <w:lvl w:ilvl="0">
      <w:start w:val="1"/>
      <w:numFmt w:val="decimal"/>
      <w:lvlText w:val="%1)"/>
      <w:lvlJc w:val="left"/>
      <w:pPr>
        <w:ind w:left="1982" w:hanging="318"/>
      </w:pPr>
      <w:rPr>
        <w:rFonts w:ascii="Times New Roman" w:hAnsi="Times New Roman" w:cs="Times New Roman"/>
        <w:b/>
        <w:bCs/>
        <w:spacing w:val="-23"/>
        <w:w w:val="98"/>
        <w:sz w:val="24"/>
        <w:szCs w:val="24"/>
      </w:rPr>
    </w:lvl>
    <w:lvl w:ilvl="1">
      <w:start w:val="1"/>
      <w:numFmt w:val="lowerLetter"/>
      <w:lvlText w:val="%2)"/>
      <w:lvlJc w:val="left"/>
      <w:pPr>
        <w:ind w:left="2340" w:hanging="360"/>
      </w:pPr>
      <w:rPr>
        <w:rFonts w:ascii="Times New Roman" w:hAnsi="Times New Roman" w:cs="Times New Roman"/>
        <w:b/>
        <w:bCs/>
        <w:color w:val="auto"/>
        <w:w w:val="100"/>
        <w:sz w:val="22"/>
        <w:szCs w:val="22"/>
      </w:rPr>
    </w:lvl>
    <w:lvl w:ilvl="2">
      <w:start w:val="1"/>
      <w:numFmt w:val="lowerRoman"/>
      <w:lvlText w:val="%3."/>
      <w:lvlJc w:val="left"/>
      <w:pPr>
        <w:ind w:left="2774" w:hanging="358"/>
      </w:pPr>
      <w:rPr>
        <w:rFonts w:ascii="Times New Roman" w:hAnsi="Times New Roman" w:cs="Times New Roman"/>
        <w:b/>
        <w:bCs/>
        <w:spacing w:val="0"/>
        <w:w w:val="100"/>
        <w:sz w:val="22"/>
        <w:szCs w:val="22"/>
      </w:rPr>
    </w:lvl>
    <w:lvl w:ilvl="3">
      <w:numFmt w:val="bullet"/>
      <w:lvlText w:val="•"/>
      <w:lvlJc w:val="left"/>
      <w:pPr>
        <w:ind w:left="3962" w:hanging="358"/>
      </w:pPr>
    </w:lvl>
    <w:lvl w:ilvl="4">
      <w:numFmt w:val="bullet"/>
      <w:lvlText w:val="•"/>
      <w:lvlJc w:val="left"/>
      <w:pPr>
        <w:ind w:left="5145" w:hanging="358"/>
      </w:pPr>
    </w:lvl>
    <w:lvl w:ilvl="5">
      <w:numFmt w:val="bullet"/>
      <w:lvlText w:val="•"/>
      <w:lvlJc w:val="left"/>
      <w:pPr>
        <w:ind w:left="6327" w:hanging="358"/>
      </w:pPr>
    </w:lvl>
    <w:lvl w:ilvl="6">
      <w:numFmt w:val="bullet"/>
      <w:lvlText w:val="•"/>
      <w:lvlJc w:val="left"/>
      <w:pPr>
        <w:ind w:left="7510" w:hanging="358"/>
      </w:pPr>
    </w:lvl>
    <w:lvl w:ilvl="7">
      <w:numFmt w:val="bullet"/>
      <w:lvlText w:val="•"/>
      <w:lvlJc w:val="left"/>
      <w:pPr>
        <w:ind w:left="8692" w:hanging="358"/>
      </w:pPr>
    </w:lvl>
    <w:lvl w:ilvl="8">
      <w:numFmt w:val="bullet"/>
      <w:lvlText w:val="•"/>
      <w:lvlJc w:val="left"/>
      <w:pPr>
        <w:ind w:left="9875" w:hanging="358"/>
      </w:pPr>
    </w:lvl>
  </w:abstractNum>
  <w:abstractNum w:abstractNumId="6" w15:restartNumberingAfterBreak="0">
    <w:nsid w:val="00000408"/>
    <w:multiLevelType w:val="multilevel"/>
    <w:tmpl w:val="FFFFFFFF"/>
    <w:lvl w:ilvl="0">
      <w:numFmt w:val="bullet"/>
      <w:lvlText w:val=""/>
      <w:lvlJc w:val="left"/>
      <w:pPr>
        <w:ind w:left="2632" w:hanging="360"/>
      </w:pPr>
      <w:rPr>
        <w:rFonts w:ascii="Wingdings" w:hAnsi="Wingdings"/>
        <w:b w:val="0"/>
        <w:w w:val="100"/>
        <w:sz w:val="24"/>
      </w:rPr>
    </w:lvl>
    <w:lvl w:ilvl="1">
      <w:numFmt w:val="bullet"/>
      <w:lvlText w:val="•"/>
      <w:lvlJc w:val="left"/>
      <w:pPr>
        <w:ind w:left="3600" w:hanging="360"/>
      </w:pPr>
    </w:lvl>
    <w:lvl w:ilvl="2">
      <w:numFmt w:val="bullet"/>
      <w:lvlText w:val="•"/>
      <w:lvlJc w:val="left"/>
      <w:pPr>
        <w:ind w:left="4560" w:hanging="360"/>
      </w:pPr>
    </w:lvl>
    <w:lvl w:ilvl="3">
      <w:numFmt w:val="bullet"/>
      <w:lvlText w:val="•"/>
      <w:lvlJc w:val="left"/>
      <w:pPr>
        <w:ind w:left="5520" w:hanging="360"/>
      </w:pPr>
    </w:lvl>
    <w:lvl w:ilvl="4">
      <w:numFmt w:val="bullet"/>
      <w:lvlText w:val="•"/>
      <w:lvlJc w:val="left"/>
      <w:pPr>
        <w:ind w:left="6480" w:hanging="360"/>
      </w:pPr>
    </w:lvl>
    <w:lvl w:ilvl="5">
      <w:numFmt w:val="bullet"/>
      <w:lvlText w:val="•"/>
      <w:lvlJc w:val="left"/>
      <w:pPr>
        <w:ind w:left="7440" w:hanging="360"/>
      </w:pPr>
    </w:lvl>
    <w:lvl w:ilvl="6">
      <w:numFmt w:val="bullet"/>
      <w:lvlText w:val="•"/>
      <w:lvlJc w:val="left"/>
      <w:pPr>
        <w:ind w:left="8400" w:hanging="360"/>
      </w:pPr>
    </w:lvl>
    <w:lvl w:ilvl="7">
      <w:numFmt w:val="bullet"/>
      <w:lvlText w:val="•"/>
      <w:lvlJc w:val="left"/>
      <w:pPr>
        <w:ind w:left="9360" w:hanging="360"/>
      </w:pPr>
    </w:lvl>
    <w:lvl w:ilvl="8">
      <w:numFmt w:val="bullet"/>
      <w:lvlText w:val="•"/>
      <w:lvlJc w:val="left"/>
      <w:pPr>
        <w:ind w:left="10320" w:hanging="360"/>
      </w:pPr>
    </w:lvl>
  </w:abstractNum>
  <w:abstractNum w:abstractNumId="7" w15:restartNumberingAfterBreak="0">
    <w:nsid w:val="00000409"/>
    <w:multiLevelType w:val="multilevel"/>
    <w:tmpl w:val="FFFFFFFF"/>
    <w:lvl w:ilvl="0">
      <w:start w:val="1"/>
      <w:numFmt w:val="decimal"/>
      <w:lvlText w:val="%1."/>
      <w:lvlJc w:val="left"/>
      <w:pPr>
        <w:ind w:left="2825" w:hanging="243"/>
      </w:pPr>
      <w:rPr>
        <w:rFonts w:ascii="Times New Roman" w:hAnsi="Times New Roman" w:cs="Times New Roman"/>
        <w:b w:val="0"/>
        <w:bCs w:val="0"/>
        <w:w w:val="100"/>
        <w:sz w:val="24"/>
        <w:szCs w:val="24"/>
      </w:rPr>
    </w:lvl>
    <w:lvl w:ilvl="1">
      <w:numFmt w:val="bullet"/>
      <w:lvlText w:val="•"/>
      <w:lvlJc w:val="left"/>
      <w:pPr>
        <w:ind w:left="3789" w:hanging="243"/>
      </w:pPr>
    </w:lvl>
    <w:lvl w:ilvl="2">
      <w:numFmt w:val="bullet"/>
      <w:lvlText w:val="•"/>
      <w:lvlJc w:val="left"/>
      <w:pPr>
        <w:ind w:left="4755" w:hanging="243"/>
      </w:pPr>
    </w:lvl>
    <w:lvl w:ilvl="3">
      <w:numFmt w:val="bullet"/>
      <w:lvlText w:val="•"/>
      <w:lvlJc w:val="left"/>
      <w:pPr>
        <w:ind w:left="5721" w:hanging="243"/>
      </w:pPr>
    </w:lvl>
    <w:lvl w:ilvl="4">
      <w:numFmt w:val="bullet"/>
      <w:lvlText w:val="•"/>
      <w:lvlJc w:val="left"/>
      <w:pPr>
        <w:ind w:left="6687" w:hanging="243"/>
      </w:pPr>
    </w:lvl>
    <w:lvl w:ilvl="5">
      <w:numFmt w:val="bullet"/>
      <w:lvlText w:val="•"/>
      <w:lvlJc w:val="left"/>
      <w:pPr>
        <w:ind w:left="7653" w:hanging="243"/>
      </w:pPr>
    </w:lvl>
    <w:lvl w:ilvl="6">
      <w:numFmt w:val="bullet"/>
      <w:lvlText w:val="•"/>
      <w:lvlJc w:val="left"/>
      <w:pPr>
        <w:ind w:left="8619" w:hanging="243"/>
      </w:pPr>
    </w:lvl>
    <w:lvl w:ilvl="7">
      <w:numFmt w:val="bullet"/>
      <w:lvlText w:val="•"/>
      <w:lvlJc w:val="left"/>
      <w:pPr>
        <w:ind w:left="9585" w:hanging="243"/>
      </w:pPr>
    </w:lvl>
    <w:lvl w:ilvl="8">
      <w:numFmt w:val="bullet"/>
      <w:lvlText w:val="•"/>
      <w:lvlJc w:val="left"/>
      <w:pPr>
        <w:ind w:left="10551" w:hanging="243"/>
      </w:pPr>
    </w:lvl>
  </w:abstractNum>
  <w:abstractNum w:abstractNumId="8" w15:restartNumberingAfterBreak="0">
    <w:nsid w:val="0000040A"/>
    <w:multiLevelType w:val="multilevel"/>
    <w:tmpl w:val="FFFFFFFF"/>
    <w:lvl w:ilvl="0">
      <w:start w:val="1"/>
      <w:numFmt w:val="decimal"/>
      <w:lvlText w:val="%1)"/>
      <w:lvlJc w:val="left"/>
      <w:pPr>
        <w:ind w:left="2218" w:hanging="799"/>
      </w:pPr>
      <w:rPr>
        <w:rFonts w:cs="Times New Roman"/>
        <w:b/>
        <w:bCs/>
        <w:spacing w:val="-24"/>
        <w:w w:val="100"/>
      </w:rPr>
    </w:lvl>
    <w:lvl w:ilvl="1">
      <w:start w:val="1"/>
      <w:numFmt w:val="bullet"/>
      <w:lvlText w:val=""/>
      <w:lvlJc w:val="left"/>
      <w:pPr>
        <w:ind w:left="2351" w:hanging="721"/>
      </w:pPr>
      <w:rPr>
        <w:rFonts w:ascii="Wingdings" w:hAnsi="Wingdings" w:hint="default"/>
        <w:b w:val="0"/>
        <w:color w:val="auto"/>
        <w:spacing w:val="-1"/>
        <w:w w:val="100"/>
        <w:sz w:val="22"/>
      </w:rPr>
    </w:lvl>
    <w:lvl w:ilvl="2">
      <w:numFmt w:val="bullet"/>
      <w:lvlText w:val="•"/>
      <w:lvlJc w:val="left"/>
      <w:pPr>
        <w:ind w:left="3457" w:hanging="721"/>
      </w:pPr>
      <w:rPr>
        <w:color w:val="auto"/>
      </w:rPr>
    </w:lvl>
    <w:lvl w:ilvl="3">
      <w:numFmt w:val="bullet"/>
      <w:lvlText w:val="•"/>
      <w:lvlJc w:val="left"/>
      <w:pPr>
        <w:ind w:left="4555" w:hanging="721"/>
      </w:pPr>
    </w:lvl>
    <w:lvl w:ilvl="4">
      <w:numFmt w:val="bullet"/>
      <w:lvlText w:val="•"/>
      <w:lvlJc w:val="left"/>
      <w:pPr>
        <w:ind w:left="5653" w:hanging="721"/>
      </w:pPr>
    </w:lvl>
    <w:lvl w:ilvl="5">
      <w:numFmt w:val="bullet"/>
      <w:lvlText w:val="•"/>
      <w:lvlJc w:val="left"/>
      <w:pPr>
        <w:ind w:left="6751" w:hanging="721"/>
      </w:pPr>
    </w:lvl>
    <w:lvl w:ilvl="6">
      <w:numFmt w:val="bullet"/>
      <w:lvlText w:val="•"/>
      <w:lvlJc w:val="left"/>
      <w:pPr>
        <w:ind w:left="7848" w:hanging="721"/>
      </w:pPr>
    </w:lvl>
    <w:lvl w:ilvl="7">
      <w:numFmt w:val="bullet"/>
      <w:lvlText w:val="•"/>
      <w:lvlJc w:val="left"/>
      <w:pPr>
        <w:ind w:left="8946" w:hanging="721"/>
      </w:pPr>
    </w:lvl>
    <w:lvl w:ilvl="8">
      <w:numFmt w:val="bullet"/>
      <w:lvlText w:val="•"/>
      <w:lvlJc w:val="left"/>
      <w:pPr>
        <w:ind w:left="10044" w:hanging="721"/>
      </w:pPr>
    </w:lvl>
  </w:abstractNum>
  <w:abstractNum w:abstractNumId="9" w15:restartNumberingAfterBreak="0">
    <w:nsid w:val="0000040B"/>
    <w:multiLevelType w:val="multilevel"/>
    <w:tmpl w:val="FFFFFFFF"/>
    <w:lvl w:ilvl="0">
      <w:start w:val="1"/>
      <w:numFmt w:val="decimal"/>
      <w:lvlText w:val="%1)"/>
      <w:lvlJc w:val="left"/>
      <w:pPr>
        <w:ind w:left="2066" w:hanging="720"/>
      </w:pPr>
      <w:rPr>
        <w:rFonts w:ascii="Times New Roman" w:hAnsi="Times New Roman" w:cs="Times New Roman"/>
        <w:b w:val="0"/>
        <w:bCs w:val="0"/>
        <w:w w:val="100"/>
        <w:sz w:val="22"/>
        <w:szCs w:val="22"/>
      </w:rPr>
    </w:lvl>
    <w:lvl w:ilvl="1">
      <w:numFmt w:val="bullet"/>
      <w:lvlText w:val="•"/>
      <w:lvlJc w:val="left"/>
      <w:pPr>
        <w:ind w:left="3078" w:hanging="720"/>
      </w:pPr>
    </w:lvl>
    <w:lvl w:ilvl="2">
      <w:numFmt w:val="bullet"/>
      <w:lvlText w:val="•"/>
      <w:lvlJc w:val="left"/>
      <w:pPr>
        <w:ind w:left="4096" w:hanging="720"/>
      </w:pPr>
    </w:lvl>
    <w:lvl w:ilvl="3">
      <w:numFmt w:val="bullet"/>
      <w:lvlText w:val="•"/>
      <w:lvlJc w:val="left"/>
      <w:pPr>
        <w:ind w:left="5114" w:hanging="720"/>
      </w:pPr>
    </w:lvl>
    <w:lvl w:ilvl="4">
      <w:numFmt w:val="bullet"/>
      <w:lvlText w:val="•"/>
      <w:lvlJc w:val="left"/>
      <w:pPr>
        <w:ind w:left="6132" w:hanging="720"/>
      </w:pPr>
    </w:lvl>
    <w:lvl w:ilvl="5">
      <w:numFmt w:val="bullet"/>
      <w:lvlText w:val="•"/>
      <w:lvlJc w:val="left"/>
      <w:pPr>
        <w:ind w:left="7150" w:hanging="720"/>
      </w:pPr>
    </w:lvl>
    <w:lvl w:ilvl="6">
      <w:numFmt w:val="bullet"/>
      <w:lvlText w:val="•"/>
      <w:lvlJc w:val="left"/>
      <w:pPr>
        <w:ind w:left="8168" w:hanging="720"/>
      </w:pPr>
    </w:lvl>
    <w:lvl w:ilvl="7">
      <w:numFmt w:val="bullet"/>
      <w:lvlText w:val="•"/>
      <w:lvlJc w:val="left"/>
      <w:pPr>
        <w:ind w:left="9186" w:hanging="720"/>
      </w:pPr>
    </w:lvl>
    <w:lvl w:ilvl="8">
      <w:numFmt w:val="bullet"/>
      <w:lvlText w:val="•"/>
      <w:lvlJc w:val="left"/>
      <w:pPr>
        <w:ind w:left="10204" w:hanging="720"/>
      </w:pPr>
    </w:lvl>
  </w:abstractNum>
  <w:abstractNum w:abstractNumId="10" w15:restartNumberingAfterBreak="0">
    <w:nsid w:val="0000040C"/>
    <w:multiLevelType w:val="multilevel"/>
    <w:tmpl w:val="FFFFFFFF"/>
    <w:lvl w:ilvl="0">
      <w:start w:val="1"/>
      <w:numFmt w:val="bullet"/>
      <w:lvlText w:val=""/>
      <w:lvlJc w:val="left"/>
      <w:pPr>
        <w:ind w:left="1230" w:hanging="240"/>
      </w:pPr>
      <w:rPr>
        <w:rFonts w:ascii="Symbol" w:hAnsi="Symbol" w:hint="default"/>
        <w:b w:val="0"/>
        <w:color w:val="auto"/>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1" w15:restartNumberingAfterBreak="0">
    <w:nsid w:val="0000040D"/>
    <w:multiLevelType w:val="multilevel"/>
    <w:tmpl w:val="FFFFFFFF"/>
    <w:lvl w:ilvl="0">
      <w:start w:val="1"/>
      <w:numFmt w:val="decimal"/>
      <w:lvlText w:val="%1)"/>
      <w:lvlJc w:val="left"/>
      <w:pPr>
        <w:ind w:left="2162" w:hanging="360"/>
      </w:pPr>
      <w:rPr>
        <w:rFonts w:ascii="Times New Roman" w:hAnsi="Times New Roman" w:cs="Times New Roman"/>
        <w:b/>
        <w:bCs/>
        <w:spacing w:val="-22"/>
        <w:w w:val="99"/>
        <w:sz w:val="24"/>
        <w:szCs w:val="24"/>
      </w:rPr>
    </w:lvl>
    <w:lvl w:ilvl="1">
      <w:numFmt w:val="bullet"/>
      <w:lvlText w:val="•"/>
      <w:lvlJc w:val="left"/>
      <w:pPr>
        <w:ind w:left="3168" w:hanging="360"/>
      </w:pPr>
    </w:lvl>
    <w:lvl w:ilvl="2">
      <w:numFmt w:val="bullet"/>
      <w:lvlText w:val="•"/>
      <w:lvlJc w:val="left"/>
      <w:pPr>
        <w:ind w:left="4176" w:hanging="360"/>
      </w:pPr>
    </w:lvl>
    <w:lvl w:ilvl="3">
      <w:numFmt w:val="bullet"/>
      <w:lvlText w:val="•"/>
      <w:lvlJc w:val="left"/>
      <w:pPr>
        <w:ind w:left="5184" w:hanging="360"/>
      </w:pPr>
    </w:lvl>
    <w:lvl w:ilvl="4">
      <w:numFmt w:val="bullet"/>
      <w:lvlText w:val="•"/>
      <w:lvlJc w:val="left"/>
      <w:pPr>
        <w:ind w:left="6192" w:hanging="360"/>
      </w:pPr>
    </w:lvl>
    <w:lvl w:ilvl="5">
      <w:numFmt w:val="bullet"/>
      <w:lvlText w:val="•"/>
      <w:lvlJc w:val="left"/>
      <w:pPr>
        <w:ind w:left="7200" w:hanging="360"/>
      </w:pPr>
    </w:lvl>
    <w:lvl w:ilvl="6">
      <w:numFmt w:val="bullet"/>
      <w:lvlText w:val="•"/>
      <w:lvlJc w:val="left"/>
      <w:pPr>
        <w:ind w:left="8208" w:hanging="360"/>
      </w:pPr>
    </w:lvl>
    <w:lvl w:ilvl="7">
      <w:numFmt w:val="bullet"/>
      <w:lvlText w:val="•"/>
      <w:lvlJc w:val="left"/>
      <w:pPr>
        <w:ind w:left="9216" w:hanging="360"/>
      </w:pPr>
    </w:lvl>
    <w:lvl w:ilvl="8">
      <w:numFmt w:val="bullet"/>
      <w:lvlText w:val="•"/>
      <w:lvlJc w:val="left"/>
      <w:pPr>
        <w:ind w:left="10224" w:hanging="360"/>
      </w:pPr>
    </w:lvl>
  </w:abstractNum>
  <w:abstractNum w:abstractNumId="12" w15:restartNumberingAfterBreak="0">
    <w:nsid w:val="0000040E"/>
    <w:multiLevelType w:val="multilevel"/>
    <w:tmpl w:val="FFFFFFFF"/>
    <w:lvl w:ilvl="0">
      <w:start w:val="1"/>
      <w:numFmt w:val="bullet"/>
      <w:lvlText w:val=""/>
      <w:lvlJc w:val="left"/>
      <w:pPr>
        <w:ind w:left="1426" w:hanging="240"/>
      </w:pPr>
      <w:rPr>
        <w:rFonts w:ascii="Symbol" w:hAnsi="Symbol" w:hint="default"/>
        <w:b w:val="0"/>
        <w:spacing w:val="-33"/>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3" w15:restartNumberingAfterBreak="0">
    <w:nsid w:val="0000040F"/>
    <w:multiLevelType w:val="multilevel"/>
    <w:tmpl w:val="FFFFFFFF"/>
    <w:lvl w:ilvl="0">
      <w:start w:val="1"/>
      <w:numFmt w:val="decimal"/>
      <w:lvlText w:val="%1)"/>
      <w:lvlJc w:val="left"/>
      <w:pPr>
        <w:ind w:left="1655" w:hanging="380"/>
      </w:pPr>
      <w:rPr>
        <w:rFonts w:ascii="Times New Roman" w:hAnsi="Times New Roman" w:cs="Times New Roman"/>
        <w:b w:val="0"/>
        <w:bCs w:val="0"/>
        <w:w w:val="100"/>
        <w:sz w:val="22"/>
        <w:szCs w:val="22"/>
      </w:rPr>
    </w:lvl>
    <w:lvl w:ilvl="1">
      <w:numFmt w:val="bullet"/>
      <w:lvlText w:val="•"/>
      <w:lvlJc w:val="left"/>
      <w:pPr>
        <w:ind w:left="2718" w:hanging="380"/>
      </w:pPr>
    </w:lvl>
    <w:lvl w:ilvl="2">
      <w:numFmt w:val="bullet"/>
      <w:lvlText w:val="•"/>
      <w:lvlJc w:val="left"/>
      <w:pPr>
        <w:ind w:left="3776" w:hanging="380"/>
      </w:pPr>
    </w:lvl>
    <w:lvl w:ilvl="3">
      <w:numFmt w:val="bullet"/>
      <w:lvlText w:val="•"/>
      <w:lvlJc w:val="left"/>
      <w:pPr>
        <w:ind w:left="4834" w:hanging="380"/>
      </w:pPr>
    </w:lvl>
    <w:lvl w:ilvl="4">
      <w:numFmt w:val="bullet"/>
      <w:lvlText w:val="•"/>
      <w:lvlJc w:val="left"/>
      <w:pPr>
        <w:ind w:left="5892" w:hanging="380"/>
      </w:pPr>
    </w:lvl>
    <w:lvl w:ilvl="5">
      <w:numFmt w:val="bullet"/>
      <w:lvlText w:val="•"/>
      <w:lvlJc w:val="left"/>
      <w:pPr>
        <w:ind w:left="6950" w:hanging="380"/>
      </w:pPr>
    </w:lvl>
    <w:lvl w:ilvl="6">
      <w:numFmt w:val="bullet"/>
      <w:lvlText w:val="•"/>
      <w:lvlJc w:val="left"/>
      <w:pPr>
        <w:ind w:left="8008" w:hanging="380"/>
      </w:pPr>
    </w:lvl>
    <w:lvl w:ilvl="7">
      <w:numFmt w:val="bullet"/>
      <w:lvlText w:val="•"/>
      <w:lvlJc w:val="left"/>
      <w:pPr>
        <w:ind w:left="9066" w:hanging="380"/>
      </w:pPr>
    </w:lvl>
    <w:lvl w:ilvl="8">
      <w:numFmt w:val="bullet"/>
      <w:lvlText w:val="•"/>
      <w:lvlJc w:val="left"/>
      <w:pPr>
        <w:ind w:left="10124" w:hanging="380"/>
      </w:pPr>
    </w:lvl>
  </w:abstractNum>
  <w:abstractNum w:abstractNumId="14" w15:restartNumberingAfterBreak="0">
    <w:nsid w:val="00000410"/>
    <w:multiLevelType w:val="multilevel"/>
    <w:tmpl w:val="FFFFFFFF"/>
    <w:lvl w:ilvl="0">
      <w:start w:val="20"/>
      <w:numFmt w:val="upperLetter"/>
      <w:lvlText w:val="%1"/>
      <w:lvlJc w:val="left"/>
      <w:pPr>
        <w:ind w:left="1950" w:hanging="458"/>
      </w:pPr>
      <w:rPr>
        <w:rFonts w:cs="Times New Roman"/>
      </w:rPr>
    </w:lvl>
    <w:lvl w:ilvl="1">
      <w:numFmt w:val="bullet"/>
      <w:lvlText w:val=""/>
      <w:lvlJc w:val="left"/>
      <w:pPr>
        <w:ind w:left="1825" w:hanging="295"/>
      </w:pPr>
      <w:rPr>
        <w:rFonts w:ascii="Wingdings" w:hAnsi="Wingdings"/>
        <w:b w:val="0"/>
        <w:w w:val="100"/>
        <w:sz w:val="22"/>
      </w:rPr>
    </w:lvl>
    <w:lvl w:ilvl="2">
      <w:numFmt w:val="bullet"/>
      <w:lvlText w:val="•"/>
      <w:lvlJc w:val="left"/>
      <w:pPr>
        <w:ind w:left="3226" w:hanging="295"/>
      </w:pPr>
    </w:lvl>
    <w:lvl w:ilvl="3">
      <w:numFmt w:val="bullet"/>
      <w:lvlText w:val="•"/>
      <w:lvlJc w:val="left"/>
      <w:pPr>
        <w:ind w:left="4353" w:hanging="295"/>
      </w:pPr>
    </w:lvl>
    <w:lvl w:ilvl="4">
      <w:numFmt w:val="bullet"/>
      <w:lvlText w:val="•"/>
      <w:lvlJc w:val="left"/>
      <w:pPr>
        <w:ind w:left="5480" w:hanging="295"/>
      </w:pPr>
    </w:lvl>
    <w:lvl w:ilvl="5">
      <w:numFmt w:val="bullet"/>
      <w:lvlText w:val="•"/>
      <w:lvlJc w:val="left"/>
      <w:pPr>
        <w:ind w:left="6606" w:hanging="295"/>
      </w:pPr>
    </w:lvl>
    <w:lvl w:ilvl="6">
      <w:numFmt w:val="bullet"/>
      <w:lvlText w:val="•"/>
      <w:lvlJc w:val="left"/>
      <w:pPr>
        <w:ind w:left="7733" w:hanging="295"/>
      </w:pPr>
    </w:lvl>
    <w:lvl w:ilvl="7">
      <w:numFmt w:val="bullet"/>
      <w:lvlText w:val="•"/>
      <w:lvlJc w:val="left"/>
      <w:pPr>
        <w:ind w:left="8860" w:hanging="295"/>
      </w:pPr>
    </w:lvl>
    <w:lvl w:ilvl="8">
      <w:numFmt w:val="bullet"/>
      <w:lvlText w:val="•"/>
      <w:lvlJc w:val="left"/>
      <w:pPr>
        <w:ind w:left="9986" w:hanging="295"/>
      </w:pPr>
    </w:lvl>
  </w:abstractNum>
  <w:abstractNum w:abstractNumId="15" w15:restartNumberingAfterBreak="0">
    <w:nsid w:val="00000411"/>
    <w:multiLevelType w:val="multilevel"/>
    <w:tmpl w:val="FFFFFFFF"/>
    <w:lvl w:ilvl="0">
      <w:start w:val="1"/>
      <w:numFmt w:val="decimal"/>
      <w:lvlText w:val="%1)"/>
      <w:lvlJc w:val="left"/>
      <w:pPr>
        <w:ind w:left="2342" w:hanging="368"/>
      </w:pPr>
      <w:rPr>
        <w:rFonts w:ascii="Times New Roman" w:hAnsi="Times New Roman" w:cs="Times New Roman"/>
        <w:b/>
        <w:bCs/>
        <w:spacing w:val="0"/>
        <w:w w:val="100"/>
        <w:sz w:val="22"/>
        <w:szCs w:val="22"/>
      </w:rPr>
    </w:lvl>
    <w:lvl w:ilvl="1">
      <w:start w:val="1"/>
      <w:numFmt w:val="lowerLetter"/>
      <w:lvlText w:val="%2)"/>
      <w:lvlJc w:val="left"/>
      <w:pPr>
        <w:ind w:left="2791" w:hanging="372"/>
      </w:pPr>
      <w:rPr>
        <w:rFonts w:ascii="Times New Roman" w:hAnsi="Times New Roman" w:cs="Times New Roman"/>
        <w:b/>
        <w:bCs/>
        <w:color w:val="auto"/>
        <w:spacing w:val="0"/>
        <w:w w:val="100"/>
        <w:sz w:val="22"/>
        <w:szCs w:val="22"/>
      </w:rPr>
    </w:lvl>
    <w:lvl w:ilvl="2">
      <w:start w:val="1"/>
      <w:numFmt w:val="lowerRoman"/>
      <w:lvlText w:val="%3."/>
      <w:lvlJc w:val="left"/>
      <w:pPr>
        <w:ind w:left="2956" w:hanging="346"/>
      </w:pPr>
      <w:rPr>
        <w:rFonts w:ascii="Times New Roman" w:hAnsi="Times New Roman" w:cs="Times New Roman"/>
        <w:b/>
        <w:bCs/>
        <w:color w:val="auto"/>
        <w:spacing w:val="0"/>
        <w:w w:val="100"/>
        <w:sz w:val="22"/>
        <w:szCs w:val="22"/>
      </w:rPr>
    </w:lvl>
    <w:lvl w:ilvl="3">
      <w:numFmt w:val="bullet"/>
      <w:lvlText w:val="•"/>
      <w:lvlJc w:val="left"/>
      <w:pPr>
        <w:ind w:left="4207" w:hanging="346"/>
      </w:pPr>
    </w:lvl>
    <w:lvl w:ilvl="4">
      <w:numFmt w:val="bullet"/>
      <w:lvlText w:val="•"/>
      <w:lvlJc w:val="left"/>
      <w:pPr>
        <w:ind w:left="5355" w:hanging="346"/>
      </w:pPr>
    </w:lvl>
    <w:lvl w:ilvl="5">
      <w:numFmt w:val="bullet"/>
      <w:lvlText w:val="•"/>
      <w:lvlJc w:val="left"/>
      <w:pPr>
        <w:ind w:left="6502" w:hanging="346"/>
      </w:pPr>
    </w:lvl>
    <w:lvl w:ilvl="6">
      <w:numFmt w:val="bullet"/>
      <w:lvlText w:val="•"/>
      <w:lvlJc w:val="left"/>
      <w:pPr>
        <w:ind w:left="7650" w:hanging="346"/>
      </w:pPr>
    </w:lvl>
    <w:lvl w:ilvl="7">
      <w:numFmt w:val="bullet"/>
      <w:lvlText w:val="•"/>
      <w:lvlJc w:val="left"/>
      <w:pPr>
        <w:ind w:left="8797" w:hanging="346"/>
      </w:pPr>
    </w:lvl>
    <w:lvl w:ilvl="8">
      <w:numFmt w:val="bullet"/>
      <w:lvlText w:val="•"/>
      <w:lvlJc w:val="left"/>
      <w:pPr>
        <w:ind w:left="9945" w:hanging="346"/>
      </w:pPr>
    </w:lvl>
  </w:abstractNum>
  <w:abstractNum w:abstractNumId="16" w15:restartNumberingAfterBreak="0">
    <w:nsid w:val="00000412"/>
    <w:multiLevelType w:val="multilevel"/>
    <w:tmpl w:val="FFFFFFFF"/>
    <w:lvl w:ilvl="0">
      <w:numFmt w:val="bullet"/>
      <w:lvlText w:val=""/>
      <w:lvlJc w:val="left"/>
      <w:pPr>
        <w:ind w:left="2051" w:hanging="294"/>
      </w:pPr>
      <w:rPr>
        <w:rFonts w:ascii="Wingdings" w:hAnsi="Wingdings"/>
        <w:b w:val="0"/>
        <w:color w:val="272727"/>
        <w:w w:val="100"/>
        <w:sz w:val="22"/>
      </w:rPr>
    </w:lvl>
    <w:lvl w:ilvl="1">
      <w:numFmt w:val="bullet"/>
      <w:lvlText w:val="•"/>
      <w:lvlJc w:val="left"/>
      <w:pPr>
        <w:ind w:left="3078" w:hanging="294"/>
      </w:pPr>
    </w:lvl>
    <w:lvl w:ilvl="2">
      <w:numFmt w:val="bullet"/>
      <w:lvlText w:val="•"/>
      <w:lvlJc w:val="left"/>
      <w:pPr>
        <w:ind w:left="4096" w:hanging="294"/>
      </w:pPr>
    </w:lvl>
    <w:lvl w:ilvl="3">
      <w:numFmt w:val="bullet"/>
      <w:lvlText w:val="•"/>
      <w:lvlJc w:val="left"/>
      <w:pPr>
        <w:ind w:left="5114" w:hanging="294"/>
      </w:pPr>
    </w:lvl>
    <w:lvl w:ilvl="4">
      <w:numFmt w:val="bullet"/>
      <w:lvlText w:val="•"/>
      <w:lvlJc w:val="left"/>
      <w:pPr>
        <w:ind w:left="6132" w:hanging="294"/>
      </w:pPr>
    </w:lvl>
    <w:lvl w:ilvl="5">
      <w:numFmt w:val="bullet"/>
      <w:lvlText w:val="•"/>
      <w:lvlJc w:val="left"/>
      <w:pPr>
        <w:ind w:left="7150" w:hanging="294"/>
      </w:pPr>
    </w:lvl>
    <w:lvl w:ilvl="6">
      <w:numFmt w:val="bullet"/>
      <w:lvlText w:val="•"/>
      <w:lvlJc w:val="left"/>
      <w:pPr>
        <w:ind w:left="8168" w:hanging="294"/>
      </w:pPr>
    </w:lvl>
    <w:lvl w:ilvl="7">
      <w:numFmt w:val="bullet"/>
      <w:lvlText w:val="•"/>
      <w:lvlJc w:val="left"/>
      <w:pPr>
        <w:ind w:left="9186" w:hanging="294"/>
      </w:pPr>
    </w:lvl>
    <w:lvl w:ilvl="8">
      <w:numFmt w:val="bullet"/>
      <w:lvlText w:val="•"/>
      <w:lvlJc w:val="left"/>
      <w:pPr>
        <w:ind w:left="10204" w:hanging="294"/>
      </w:pPr>
    </w:lvl>
  </w:abstractNum>
  <w:abstractNum w:abstractNumId="17" w15:restartNumberingAfterBreak="0">
    <w:nsid w:val="00000413"/>
    <w:multiLevelType w:val="multilevel"/>
    <w:tmpl w:val="FFFFFFFF"/>
    <w:lvl w:ilvl="0">
      <w:start w:val="1"/>
      <w:numFmt w:val="decimal"/>
      <w:lvlText w:val="%1)"/>
      <w:lvlJc w:val="left"/>
      <w:pPr>
        <w:ind w:left="2251" w:hanging="360"/>
      </w:pPr>
      <w:rPr>
        <w:rFonts w:ascii="Times New Roman" w:hAnsi="Times New Roman" w:cs="Times New Roman"/>
        <w:b/>
        <w:bCs/>
        <w:w w:val="100"/>
        <w:sz w:val="22"/>
        <w:szCs w:val="22"/>
      </w:rPr>
    </w:lvl>
    <w:lvl w:ilvl="1">
      <w:start w:val="1"/>
      <w:numFmt w:val="lowerLetter"/>
      <w:lvlText w:val="%2)"/>
      <w:lvlJc w:val="left"/>
      <w:pPr>
        <w:ind w:left="2526" w:hanging="272"/>
      </w:pPr>
      <w:rPr>
        <w:rFonts w:ascii="Times New Roman" w:hAnsi="Times New Roman" w:cs="Times New Roman"/>
        <w:b w:val="0"/>
        <w:bCs w:val="0"/>
        <w:w w:val="100"/>
        <w:sz w:val="22"/>
        <w:szCs w:val="22"/>
      </w:rPr>
    </w:lvl>
    <w:lvl w:ilvl="2">
      <w:numFmt w:val="bullet"/>
      <w:lvlText w:val="•"/>
      <w:lvlJc w:val="left"/>
      <w:pPr>
        <w:ind w:left="3600" w:hanging="272"/>
      </w:pPr>
    </w:lvl>
    <w:lvl w:ilvl="3">
      <w:numFmt w:val="bullet"/>
      <w:lvlText w:val="•"/>
      <w:lvlJc w:val="left"/>
      <w:pPr>
        <w:ind w:left="4680" w:hanging="272"/>
      </w:pPr>
    </w:lvl>
    <w:lvl w:ilvl="4">
      <w:numFmt w:val="bullet"/>
      <w:lvlText w:val="•"/>
      <w:lvlJc w:val="left"/>
      <w:pPr>
        <w:ind w:left="5760" w:hanging="272"/>
      </w:pPr>
    </w:lvl>
    <w:lvl w:ilvl="5">
      <w:numFmt w:val="bullet"/>
      <w:lvlText w:val="•"/>
      <w:lvlJc w:val="left"/>
      <w:pPr>
        <w:ind w:left="6840" w:hanging="272"/>
      </w:pPr>
    </w:lvl>
    <w:lvl w:ilvl="6">
      <w:numFmt w:val="bullet"/>
      <w:lvlText w:val="•"/>
      <w:lvlJc w:val="left"/>
      <w:pPr>
        <w:ind w:left="7920" w:hanging="272"/>
      </w:pPr>
    </w:lvl>
    <w:lvl w:ilvl="7">
      <w:numFmt w:val="bullet"/>
      <w:lvlText w:val="•"/>
      <w:lvlJc w:val="left"/>
      <w:pPr>
        <w:ind w:left="9000" w:hanging="272"/>
      </w:pPr>
    </w:lvl>
    <w:lvl w:ilvl="8">
      <w:numFmt w:val="bullet"/>
      <w:lvlText w:val="•"/>
      <w:lvlJc w:val="left"/>
      <w:pPr>
        <w:ind w:left="10080" w:hanging="272"/>
      </w:pPr>
    </w:lvl>
  </w:abstractNum>
  <w:abstractNum w:abstractNumId="18" w15:restartNumberingAfterBreak="0">
    <w:nsid w:val="00000414"/>
    <w:multiLevelType w:val="multilevel"/>
    <w:tmpl w:val="FFFFFFFF"/>
    <w:lvl w:ilvl="0">
      <w:numFmt w:val="bullet"/>
      <w:lvlText w:val=""/>
      <w:lvlJc w:val="left"/>
      <w:pPr>
        <w:ind w:left="2522" w:hanging="360"/>
      </w:pPr>
      <w:rPr>
        <w:rFonts w:ascii="Wingdings" w:hAnsi="Wingdings"/>
        <w:b w:val="0"/>
        <w:w w:val="100"/>
        <w:sz w:val="22"/>
      </w:rPr>
    </w:lvl>
    <w:lvl w:ilvl="1">
      <w:numFmt w:val="bullet"/>
      <w:lvlText w:val="•"/>
      <w:lvlJc w:val="left"/>
      <w:pPr>
        <w:ind w:left="3492" w:hanging="360"/>
      </w:pPr>
    </w:lvl>
    <w:lvl w:ilvl="2">
      <w:numFmt w:val="bullet"/>
      <w:lvlText w:val="•"/>
      <w:lvlJc w:val="left"/>
      <w:pPr>
        <w:ind w:left="4464" w:hanging="360"/>
      </w:pPr>
    </w:lvl>
    <w:lvl w:ilvl="3">
      <w:numFmt w:val="bullet"/>
      <w:lvlText w:val="•"/>
      <w:lvlJc w:val="left"/>
      <w:pPr>
        <w:ind w:left="5436" w:hanging="360"/>
      </w:pPr>
    </w:lvl>
    <w:lvl w:ilvl="4">
      <w:numFmt w:val="bullet"/>
      <w:lvlText w:val="•"/>
      <w:lvlJc w:val="left"/>
      <w:pPr>
        <w:ind w:left="6408" w:hanging="360"/>
      </w:pPr>
    </w:lvl>
    <w:lvl w:ilvl="5">
      <w:numFmt w:val="bullet"/>
      <w:lvlText w:val="•"/>
      <w:lvlJc w:val="left"/>
      <w:pPr>
        <w:ind w:left="7380" w:hanging="360"/>
      </w:pPr>
    </w:lvl>
    <w:lvl w:ilvl="6">
      <w:numFmt w:val="bullet"/>
      <w:lvlText w:val="•"/>
      <w:lvlJc w:val="left"/>
      <w:pPr>
        <w:ind w:left="8352" w:hanging="360"/>
      </w:pPr>
    </w:lvl>
    <w:lvl w:ilvl="7">
      <w:numFmt w:val="bullet"/>
      <w:lvlText w:val="•"/>
      <w:lvlJc w:val="left"/>
      <w:pPr>
        <w:ind w:left="9324" w:hanging="360"/>
      </w:pPr>
    </w:lvl>
    <w:lvl w:ilvl="8">
      <w:numFmt w:val="bullet"/>
      <w:lvlText w:val="•"/>
      <w:lvlJc w:val="left"/>
      <w:pPr>
        <w:ind w:left="10296" w:hanging="360"/>
      </w:pPr>
    </w:lvl>
  </w:abstractNum>
  <w:abstractNum w:abstractNumId="19" w15:restartNumberingAfterBreak="0">
    <w:nsid w:val="00000415"/>
    <w:multiLevelType w:val="multilevel"/>
    <w:tmpl w:val="BE122CF8"/>
    <w:lvl w:ilvl="0">
      <w:start w:val="1"/>
      <w:numFmt w:val="decimal"/>
      <w:lvlText w:val="%1."/>
      <w:lvlJc w:val="left"/>
      <w:pPr>
        <w:ind w:left="1093" w:hanging="216"/>
      </w:pPr>
      <w:rPr>
        <w:rFonts w:ascii="Times New Roman" w:hAnsi="Times New Roman" w:cs="Times New Roman"/>
        <w:b w:val="0"/>
        <w:bCs w:val="0"/>
        <w:w w:val="100"/>
        <w:sz w:val="22"/>
        <w:szCs w:val="22"/>
      </w:rPr>
    </w:lvl>
    <w:lvl w:ilvl="1">
      <w:start w:val="1"/>
      <w:numFmt w:val="lowerLetter"/>
      <w:lvlText w:val="%2."/>
      <w:lvlJc w:val="left"/>
      <w:pPr>
        <w:ind w:left="2422" w:hanging="189"/>
      </w:pPr>
      <w:rPr>
        <w:rFonts w:ascii="Times New Roman" w:hAnsi="Times New Roman" w:cs="Times New Roman"/>
        <w:b w:val="0"/>
        <w:bCs w:val="0"/>
        <w:color w:val="auto"/>
        <w:w w:val="100"/>
        <w:sz w:val="20"/>
        <w:szCs w:val="20"/>
      </w:rPr>
    </w:lvl>
    <w:lvl w:ilvl="2">
      <w:numFmt w:val="bullet"/>
      <w:lvlText w:val="•"/>
      <w:lvlJc w:val="left"/>
      <w:pPr>
        <w:ind w:left="3511" w:hanging="189"/>
      </w:pPr>
    </w:lvl>
    <w:lvl w:ilvl="3">
      <w:numFmt w:val="bullet"/>
      <w:lvlText w:val="•"/>
      <w:lvlJc w:val="left"/>
      <w:pPr>
        <w:ind w:left="4602" w:hanging="189"/>
      </w:pPr>
    </w:lvl>
    <w:lvl w:ilvl="4">
      <w:numFmt w:val="bullet"/>
      <w:lvlText w:val="•"/>
      <w:lvlJc w:val="left"/>
      <w:pPr>
        <w:ind w:left="5693" w:hanging="189"/>
      </w:pPr>
    </w:lvl>
    <w:lvl w:ilvl="5">
      <w:numFmt w:val="bullet"/>
      <w:lvlText w:val="•"/>
      <w:lvlJc w:val="left"/>
      <w:pPr>
        <w:ind w:left="6784" w:hanging="189"/>
      </w:pPr>
    </w:lvl>
    <w:lvl w:ilvl="6">
      <w:numFmt w:val="bullet"/>
      <w:lvlText w:val="•"/>
      <w:lvlJc w:val="left"/>
      <w:pPr>
        <w:ind w:left="7875" w:hanging="189"/>
      </w:pPr>
    </w:lvl>
    <w:lvl w:ilvl="7">
      <w:numFmt w:val="bullet"/>
      <w:lvlText w:val="•"/>
      <w:lvlJc w:val="left"/>
      <w:pPr>
        <w:ind w:left="8966" w:hanging="189"/>
      </w:pPr>
    </w:lvl>
    <w:lvl w:ilvl="8">
      <w:numFmt w:val="bullet"/>
      <w:lvlText w:val="•"/>
      <w:lvlJc w:val="left"/>
      <w:pPr>
        <w:ind w:left="10057" w:hanging="189"/>
      </w:pPr>
    </w:lvl>
  </w:abstractNum>
  <w:abstractNum w:abstractNumId="20" w15:restartNumberingAfterBreak="0">
    <w:nsid w:val="00000416"/>
    <w:multiLevelType w:val="multilevel"/>
    <w:tmpl w:val="FFFFFFFF"/>
    <w:lvl w:ilvl="0">
      <w:start w:val="1"/>
      <w:numFmt w:val="lowerLetter"/>
      <w:lvlText w:val="%1."/>
      <w:lvlJc w:val="left"/>
      <w:pPr>
        <w:ind w:left="1760" w:hanging="361"/>
      </w:pPr>
      <w:rPr>
        <w:rFonts w:ascii="Times New Roman" w:hAnsi="Times New Roman" w:cs="Times New Roman"/>
        <w:b w:val="0"/>
        <w:bCs w:val="0"/>
        <w:w w:val="100"/>
        <w:sz w:val="22"/>
        <w:szCs w:val="22"/>
      </w:rPr>
    </w:lvl>
    <w:lvl w:ilvl="1">
      <w:start w:val="1"/>
      <w:numFmt w:val="bullet"/>
      <w:lvlText w:val=""/>
      <w:lvlJc w:val="left"/>
      <w:pPr>
        <w:ind w:left="2160" w:hanging="361"/>
      </w:pPr>
      <w:rPr>
        <w:rFonts w:ascii="Symbol" w:hAnsi="Symbol" w:hint="default"/>
        <w:b w:val="0"/>
        <w:w w:val="100"/>
        <w:sz w:val="28"/>
      </w:rPr>
    </w:lvl>
    <w:lvl w:ilvl="2">
      <w:numFmt w:val="bullet"/>
      <w:lvlText w:val="•"/>
      <w:lvlJc w:val="left"/>
      <w:pPr>
        <w:ind w:left="3280" w:hanging="361"/>
      </w:pPr>
    </w:lvl>
    <w:lvl w:ilvl="3">
      <w:numFmt w:val="bullet"/>
      <w:lvlText w:val="•"/>
      <w:lvlJc w:val="left"/>
      <w:pPr>
        <w:ind w:left="4400" w:hanging="361"/>
      </w:pPr>
    </w:lvl>
    <w:lvl w:ilvl="4">
      <w:numFmt w:val="bullet"/>
      <w:lvlText w:val="•"/>
      <w:lvlJc w:val="left"/>
      <w:pPr>
        <w:ind w:left="5520" w:hanging="361"/>
      </w:pPr>
    </w:lvl>
    <w:lvl w:ilvl="5">
      <w:numFmt w:val="bullet"/>
      <w:lvlText w:val="•"/>
      <w:lvlJc w:val="left"/>
      <w:pPr>
        <w:ind w:left="6640" w:hanging="361"/>
      </w:pPr>
    </w:lvl>
    <w:lvl w:ilvl="6">
      <w:numFmt w:val="bullet"/>
      <w:lvlText w:val="•"/>
      <w:lvlJc w:val="left"/>
      <w:pPr>
        <w:ind w:left="7760" w:hanging="361"/>
      </w:pPr>
    </w:lvl>
    <w:lvl w:ilvl="7">
      <w:numFmt w:val="bullet"/>
      <w:lvlText w:val="•"/>
      <w:lvlJc w:val="left"/>
      <w:pPr>
        <w:ind w:left="8880" w:hanging="361"/>
      </w:pPr>
    </w:lvl>
    <w:lvl w:ilvl="8">
      <w:numFmt w:val="bullet"/>
      <w:lvlText w:val="•"/>
      <w:lvlJc w:val="left"/>
      <w:pPr>
        <w:ind w:left="10000" w:hanging="361"/>
      </w:pPr>
    </w:lvl>
  </w:abstractNum>
  <w:abstractNum w:abstractNumId="21" w15:restartNumberingAfterBreak="0">
    <w:nsid w:val="00000417"/>
    <w:multiLevelType w:val="multilevel"/>
    <w:tmpl w:val="FFFFFFFF"/>
    <w:lvl w:ilvl="0">
      <w:start w:val="3"/>
      <w:numFmt w:val="upperLetter"/>
      <w:lvlText w:val="%1."/>
      <w:lvlJc w:val="left"/>
      <w:pPr>
        <w:ind w:left="1524" w:hanging="356"/>
      </w:pPr>
      <w:rPr>
        <w:rFonts w:ascii="Times New Roman" w:hAnsi="Times New Roman" w:cs="Times New Roman"/>
        <w:b/>
        <w:bCs/>
        <w:color w:val="272727"/>
        <w:spacing w:val="-1"/>
        <w:w w:val="99"/>
        <w:sz w:val="24"/>
        <w:szCs w:val="24"/>
      </w:rPr>
    </w:lvl>
    <w:lvl w:ilvl="1">
      <w:numFmt w:val="bullet"/>
      <w:lvlText w:val=""/>
      <w:lvlJc w:val="left"/>
      <w:pPr>
        <w:ind w:left="1927" w:hanging="295"/>
      </w:pPr>
      <w:rPr>
        <w:rFonts w:ascii="Symbol" w:hAnsi="Symbol"/>
        <w:b w:val="0"/>
        <w:color w:val="333333"/>
        <w:w w:val="100"/>
        <w:sz w:val="22"/>
      </w:rPr>
    </w:lvl>
    <w:lvl w:ilvl="2">
      <w:numFmt w:val="bullet"/>
      <w:lvlText w:val="•"/>
      <w:lvlJc w:val="left"/>
      <w:pPr>
        <w:ind w:left="3066" w:hanging="295"/>
      </w:pPr>
    </w:lvl>
    <w:lvl w:ilvl="3">
      <w:numFmt w:val="bullet"/>
      <w:lvlText w:val="•"/>
      <w:lvlJc w:val="left"/>
      <w:pPr>
        <w:ind w:left="4213" w:hanging="295"/>
      </w:pPr>
    </w:lvl>
    <w:lvl w:ilvl="4">
      <w:numFmt w:val="bullet"/>
      <w:lvlText w:val="•"/>
      <w:lvlJc w:val="left"/>
      <w:pPr>
        <w:ind w:left="5360" w:hanging="295"/>
      </w:pPr>
    </w:lvl>
    <w:lvl w:ilvl="5">
      <w:numFmt w:val="bullet"/>
      <w:lvlText w:val="•"/>
      <w:lvlJc w:val="left"/>
      <w:pPr>
        <w:ind w:left="6506" w:hanging="295"/>
      </w:pPr>
    </w:lvl>
    <w:lvl w:ilvl="6">
      <w:numFmt w:val="bullet"/>
      <w:lvlText w:val="•"/>
      <w:lvlJc w:val="left"/>
      <w:pPr>
        <w:ind w:left="7653" w:hanging="295"/>
      </w:pPr>
    </w:lvl>
    <w:lvl w:ilvl="7">
      <w:numFmt w:val="bullet"/>
      <w:lvlText w:val="•"/>
      <w:lvlJc w:val="left"/>
      <w:pPr>
        <w:ind w:left="8800" w:hanging="295"/>
      </w:pPr>
    </w:lvl>
    <w:lvl w:ilvl="8">
      <w:numFmt w:val="bullet"/>
      <w:lvlText w:val="•"/>
      <w:lvlJc w:val="left"/>
      <w:pPr>
        <w:ind w:left="9946" w:hanging="295"/>
      </w:pPr>
    </w:lvl>
  </w:abstractNum>
  <w:abstractNum w:abstractNumId="22" w15:restartNumberingAfterBreak="0">
    <w:nsid w:val="00000418"/>
    <w:multiLevelType w:val="multilevel"/>
    <w:tmpl w:val="FFFFFFFF"/>
    <w:lvl w:ilvl="0">
      <w:start w:val="6"/>
      <w:numFmt w:val="upperRoman"/>
      <w:lvlText w:val="%1."/>
      <w:lvlJc w:val="left"/>
      <w:pPr>
        <w:ind w:left="929" w:hanging="389"/>
      </w:pPr>
      <w:rPr>
        <w:rFonts w:ascii="Times New Roman" w:hAnsi="Times New Roman" w:cs="Times New Roman"/>
        <w:b/>
        <w:bCs/>
        <w:color w:val="272727"/>
        <w:spacing w:val="-1"/>
        <w:w w:val="100"/>
        <w:sz w:val="24"/>
        <w:szCs w:val="24"/>
      </w:rPr>
    </w:lvl>
    <w:lvl w:ilvl="1">
      <w:numFmt w:val="bullet"/>
      <w:lvlText w:val=""/>
      <w:lvlJc w:val="left"/>
      <w:pPr>
        <w:ind w:left="1851" w:hanging="360"/>
      </w:pPr>
      <w:rPr>
        <w:b w:val="0"/>
        <w:w w:val="93"/>
      </w:rPr>
    </w:lvl>
    <w:lvl w:ilvl="2">
      <w:numFmt w:val="bullet"/>
      <w:lvlText w:val="•"/>
      <w:lvlJc w:val="left"/>
      <w:pPr>
        <w:ind w:left="1920" w:hanging="360"/>
      </w:pPr>
    </w:lvl>
    <w:lvl w:ilvl="3">
      <w:numFmt w:val="bullet"/>
      <w:lvlText w:val="•"/>
      <w:lvlJc w:val="left"/>
      <w:pPr>
        <w:ind w:left="3210" w:hanging="360"/>
      </w:pPr>
    </w:lvl>
    <w:lvl w:ilvl="4">
      <w:numFmt w:val="bullet"/>
      <w:lvlText w:val="•"/>
      <w:lvlJc w:val="left"/>
      <w:pPr>
        <w:ind w:left="4500" w:hanging="360"/>
      </w:pPr>
    </w:lvl>
    <w:lvl w:ilvl="5">
      <w:numFmt w:val="bullet"/>
      <w:lvlText w:val="•"/>
      <w:lvlJc w:val="left"/>
      <w:pPr>
        <w:ind w:left="5790" w:hanging="360"/>
      </w:pPr>
    </w:lvl>
    <w:lvl w:ilvl="6">
      <w:numFmt w:val="bullet"/>
      <w:lvlText w:val="•"/>
      <w:lvlJc w:val="left"/>
      <w:pPr>
        <w:ind w:left="7080" w:hanging="360"/>
      </w:pPr>
    </w:lvl>
    <w:lvl w:ilvl="7">
      <w:numFmt w:val="bullet"/>
      <w:lvlText w:val="•"/>
      <w:lvlJc w:val="left"/>
      <w:pPr>
        <w:ind w:left="8370" w:hanging="360"/>
      </w:pPr>
    </w:lvl>
    <w:lvl w:ilvl="8">
      <w:numFmt w:val="bullet"/>
      <w:lvlText w:val="•"/>
      <w:lvlJc w:val="left"/>
      <w:pPr>
        <w:ind w:left="9660" w:hanging="360"/>
      </w:pPr>
    </w:lvl>
  </w:abstractNum>
  <w:abstractNum w:abstractNumId="23" w15:restartNumberingAfterBreak="0">
    <w:nsid w:val="00000419"/>
    <w:multiLevelType w:val="multilevel"/>
    <w:tmpl w:val="FFFFFFFF"/>
    <w:lvl w:ilvl="0">
      <w:start w:val="1"/>
      <w:numFmt w:val="decimal"/>
      <w:lvlText w:val="%1."/>
      <w:lvlJc w:val="left"/>
      <w:pPr>
        <w:ind w:left="2612" w:hanging="361"/>
      </w:pPr>
      <w:rPr>
        <w:rFonts w:ascii="Times New Roman" w:hAnsi="Times New Roman" w:cs="Times New Roman"/>
        <w:b w:val="0"/>
        <w:bCs w:val="0"/>
        <w:color w:val="auto"/>
        <w:w w:val="100"/>
        <w:sz w:val="22"/>
        <w:szCs w:val="22"/>
      </w:rPr>
    </w:lvl>
    <w:lvl w:ilvl="1">
      <w:start w:val="1"/>
      <w:numFmt w:val="upperLetter"/>
      <w:lvlText w:val="%2)"/>
      <w:lvlJc w:val="left"/>
      <w:pPr>
        <w:ind w:left="3116" w:hanging="289"/>
      </w:pPr>
      <w:rPr>
        <w:rFonts w:ascii="Times New Roman" w:hAnsi="Times New Roman" w:cs="Times New Roman"/>
        <w:b w:val="0"/>
        <w:bCs w:val="0"/>
        <w:spacing w:val="-1"/>
        <w:w w:val="100"/>
        <w:sz w:val="22"/>
        <w:szCs w:val="22"/>
      </w:rPr>
    </w:lvl>
    <w:lvl w:ilvl="2">
      <w:numFmt w:val="bullet"/>
      <w:lvlText w:val="•"/>
      <w:lvlJc w:val="left"/>
      <w:pPr>
        <w:ind w:left="3120" w:hanging="289"/>
      </w:pPr>
    </w:lvl>
    <w:lvl w:ilvl="3">
      <w:numFmt w:val="bullet"/>
      <w:lvlText w:val="•"/>
      <w:lvlJc w:val="left"/>
      <w:pPr>
        <w:ind w:left="4260" w:hanging="289"/>
      </w:pPr>
    </w:lvl>
    <w:lvl w:ilvl="4">
      <w:numFmt w:val="bullet"/>
      <w:lvlText w:val="•"/>
      <w:lvlJc w:val="left"/>
      <w:pPr>
        <w:ind w:left="5400" w:hanging="289"/>
      </w:pPr>
    </w:lvl>
    <w:lvl w:ilvl="5">
      <w:numFmt w:val="bullet"/>
      <w:lvlText w:val="•"/>
      <w:lvlJc w:val="left"/>
      <w:pPr>
        <w:ind w:left="6540" w:hanging="289"/>
      </w:pPr>
    </w:lvl>
    <w:lvl w:ilvl="6">
      <w:numFmt w:val="bullet"/>
      <w:lvlText w:val="•"/>
      <w:lvlJc w:val="left"/>
      <w:pPr>
        <w:ind w:left="7680" w:hanging="289"/>
      </w:pPr>
    </w:lvl>
    <w:lvl w:ilvl="7">
      <w:numFmt w:val="bullet"/>
      <w:lvlText w:val="•"/>
      <w:lvlJc w:val="left"/>
      <w:pPr>
        <w:ind w:left="8820" w:hanging="289"/>
      </w:pPr>
    </w:lvl>
    <w:lvl w:ilvl="8">
      <w:numFmt w:val="bullet"/>
      <w:lvlText w:val="•"/>
      <w:lvlJc w:val="left"/>
      <w:pPr>
        <w:ind w:left="9960" w:hanging="289"/>
      </w:pPr>
    </w:lvl>
  </w:abstractNum>
  <w:abstractNum w:abstractNumId="24" w15:restartNumberingAfterBreak="0">
    <w:nsid w:val="0000041A"/>
    <w:multiLevelType w:val="multilevel"/>
    <w:tmpl w:val="FFFFFFFF"/>
    <w:lvl w:ilvl="0">
      <w:start w:val="1"/>
      <w:numFmt w:val="decimal"/>
      <w:lvlText w:val="%1)"/>
      <w:lvlJc w:val="left"/>
      <w:pPr>
        <w:ind w:left="2757" w:hanging="363"/>
      </w:pPr>
      <w:rPr>
        <w:rFonts w:ascii="Times New Roman" w:hAnsi="Times New Roman" w:cs="Times New Roman"/>
        <w:b w:val="0"/>
        <w:bCs w:val="0"/>
        <w:color w:val="auto"/>
        <w:spacing w:val="-5"/>
        <w:w w:val="100"/>
        <w:sz w:val="22"/>
        <w:szCs w:val="22"/>
      </w:rPr>
    </w:lvl>
    <w:lvl w:ilvl="1">
      <w:start w:val="1"/>
      <w:numFmt w:val="lowerLetter"/>
      <w:lvlText w:val="%2)"/>
      <w:lvlJc w:val="left"/>
      <w:pPr>
        <w:ind w:left="3477" w:hanging="232"/>
      </w:pPr>
      <w:rPr>
        <w:rFonts w:ascii="Times New Roman" w:hAnsi="Times New Roman" w:cs="Times New Roman"/>
        <w:b w:val="0"/>
        <w:bCs w:val="0"/>
        <w:color w:val="auto"/>
        <w:w w:val="100"/>
        <w:sz w:val="22"/>
        <w:szCs w:val="22"/>
      </w:rPr>
    </w:lvl>
    <w:lvl w:ilvl="2">
      <w:numFmt w:val="bullet"/>
      <w:lvlText w:val="•"/>
      <w:lvlJc w:val="left"/>
      <w:pPr>
        <w:ind w:left="4453" w:hanging="232"/>
      </w:pPr>
    </w:lvl>
    <w:lvl w:ilvl="3">
      <w:numFmt w:val="bullet"/>
      <w:lvlText w:val="•"/>
      <w:lvlJc w:val="left"/>
      <w:pPr>
        <w:ind w:left="5426" w:hanging="232"/>
      </w:pPr>
    </w:lvl>
    <w:lvl w:ilvl="4">
      <w:numFmt w:val="bullet"/>
      <w:lvlText w:val="•"/>
      <w:lvlJc w:val="left"/>
      <w:pPr>
        <w:ind w:left="6400" w:hanging="232"/>
      </w:pPr>
    </w:lvl>
    <w:lvl w:ilvl="5">
      <w:numFmt w:val="bullet"/>
      <w:lvlText w:val="•"/>
      <w:lvlJc w:val="left"/>
      <w:pPr>
        <w:ind w:left="7373" w:hanging="232"/>
      </w:pPr>
    </w:lvl>
    <w:lvl w:ilvl="6">
      <w:numFmt w:val="bullet"/>
      <w:lvlText w:val="•"/>
      <w:lvlJc w:val="left"/>
      <w:pPr>
        <w:ind w:left="8346" w:hanging="232"/>
      </w:pPr>
    </w:lvl>
    <w:lvl w:ilvl="7">
      <w:numFmt w:val="bullet"/>
      <w:lvlText w:val="•"/>
      <w:lvlJc w:val="left"/>
      <w:pPr>
        <w:ind w:left="9320" w:hanging="232"/>
      </w:pPr>
    </w:lvl>
    <w:lvl w:ilvl="8">
      <w:numFmt w:val="bullet"/>
      <w:lvlText w:val="•"/>
      <w:lvlJc w:val="left"/>
      <w:pPr>
        <w:ind w:left="10293" w:hanging="232"/>
      </w:pPr>
    </w:lvl>
  </w:abstractNum>
  <w:abstractNum w:abstractNumId="25" w15:restartNumberingAfterBreak="0">
    <w:nsid w:val="0000041B"/>
    <w:multiLevelType w:val="multilevel"/>
    <w:tmpl w:val="FFFFFFFF"/>
    <w:lvl w:ilvl="0">
      <w:start w:val="1"/>
      <w:numFmt w:val="decimal"/>
      <w:lvlText w:val="%1)"/>
      <w:lvlJc w:val="left"/>
      <w:pPr>
        <w:ind w:left="938" w:hanging="351"/>
      </w:pPr>
      <w:rPr>
        <w:rFonts w:cs="Times New Roman"/>
        <w:b w:val="0"/>
        <w:bCs w:val="0"/>
        <w:w w:val="100"/>
      </w:rPr>
    </w:lvl>
    <w:lvl w:ilvl="1">
      <w:start w:val="1"/>
      <w:numFmt w:val="upperLetter"/>
      <w:lvlText w:val="%2)"/>
      <w:lvlJc w:val="left"/>
      <w:pPr>
        <w:ind w:left="1226" w:hanging="289"/>
      </w:pPr>
      <w:rPr>
        <w:rFonts w:ascii="Times New Roman" w:hAnsi="Times New Roman" w:cs="Times New Roman"/>
        <w:b w:val="0"/>
        <w:bCs w:val="0"/>
        <w:color w:val="auto"/>
        <w:spacing w:val="-1"/>
        <w:w w:val="100"/>
        <w:sz w:val="22"/>
        <w:szCs w:val="22"/>
      </w:rPr>
    </w:lvl>
    <w:lvl w:ilvl="2">
      <w:numFmt w:val="bullet"/>
      <w:lvlText w:val="•"/>
      <w:lvlJc w:val="left"/>
      <w:pPr>
        <w:ind w:left="2444" w:hanging="289"/>
      </w:pPr>
    </w:lvl>
    <w:lvl w:ilvl="3">
      <w:numFmt w:val="bullet"/>
      <w:lvlText w:val="•"/>
      <w:lvlJc w:val="left"/>
      <w:pPr>
        <w:ind w:left="3668" w:hanging="289"/>
      </w:pPr>
    </w:lvl>
    <w:lvl w:ilvl="4">
      <w:numFmt w:val="bullet"/>
      <w:lvlText w:val="•"/>
      <w:lvlJc w:val="left"/>
      <w:pPr>
        <w:ind w:left="4893" w:hanging="289"/>
      </w:pPr>
    </w:lvl>
    <w:lvl w:ilvl="5">
      <w:numFmt w:val="bullet"/>
      <w:lvlText w:val="•"/>
      <w:lvlJc w:val="left"/>
      <w:pPr>
        <w:ind w:left="6117" w:hanging="289"/>
      </w:pPr>
    </w:lvl>
    <w:lvl w:ilvl="6">
      <w:numFmt w:val="bullet"/>
      <w:lvlText w:val="•"/>
      <w:lvlJc w:val="left"/>
      <w:pPr>
        <w:ind w:left="7342" w:hanging="289"/>
      </w:pPr>
    </w:lvl>
    <w:lvl w:ilvl="7">
      <w:numFmt w:val="bullet"/>
      <w:lvlText w:val="•"/>
      <w:lvlJc w:val="left"/>
      <w:pPr>
        <w:ind w:left="8566" w:hanging="289"/>
      </w:pPr>
    </w:lvl>
    <w:lvl w:ilvl="8">
      <w:numFmt w:val="bullet"/>
      <w:lvlText w:val="•"/>
      <w:lvlJc w:val="left"/>
      <w:pPr>
        <w:ind w:left="9791" w:hanging="289"/>
      </w:pPr>
    </w:lvl>
  </w:abstractNum>
  <w:abstractNum w:abstractNumId="26" w15:restartNumberingAfterBreak="0">
    <w:nsid w:val="0000041C"/>
    <w:multiLevelType w:val="multilevel"/>
    <w:tmpl w:val="FFFFFFFF"/>
    <w:lvl w:ilvl="0">
      <w:start w:val="1"/>
      <w:numFmt w:val="lowerLetter"/>
      <w:lvlText w:val="%1)"/>
      <w:lvlJc w:val="left"/>
      <w:pPr>
        <w:ind w:left="1946" w:hanging="230"/>
      </w:pPr>
      <w:rPr>
        <w:rFonts w:ascii="Times New Roman" w:hAnsi="Times New Roman" w:cs="Times New Roman"/>
        <w:b w:val="0"/>
        <w:bCs w:val="0"/>
        <w:w w:val="100"/>
        <w:sz w:val="22"/>
        <w:szCs w:val="22"/>
      </w:rPr>
    </w:lvl>
    <w:lvl w:ilvl="1">
      <w:numFmt w:val="bullet"/>
      <w:lvlText w:val="•"/>
      <w:lvlJc w:val="left"/>
      <w:pPr>
        <w:ind w:left="2970" w:hanging="230"/>
      </w:pPr>
    </w:lvl>
    <w:lvl w:ilvl="2">
      <w:numFmt w:val="bullet"/>
      <w:lvlText w:val="•"/>
      <w:lvlJc w:val="left"/>
      <w:pPr>
        <w:ind w:left="4000" w:hanging="230"/>
      </w:pPr>
    </w:lvl>
    <w:lvl w:ilvl="3">
      <w:numFmt w:val="bullet"/>
      <w:lvlText w:val="•"/>
      <w:lvlJc w:val="left"/>
      <w:pPr>
        <w:ind w:left="5030" w:hanging="230"/>
      </w:pPr>
    </w:lvl>
    <w:lvl w:ilvl="4">
      <w:numFmt w:val="bullet"/>
      <w:lvlText w:val="•"/>
      <w:lvlJc w:val="left"/>
      <w:pPr>
        <w:ind w:left="6060" w:hanging="230"/>
      </w:pPr>
    </w:lvl>
    <w:lvl w:ilvl="5">
      <w:numFmt w:val="bullet"/>
      <w:lvlText w:val="•"/>
      <w:lvlJc w:val="left"/>
      <w:pPr>
        <w:ind w:left="7090" w:hanging="230"/>
      </w:pPr>
    </w:lvl>
    <w:lvl w:ilvl="6">
      <w:numFmt w:val="bullet"/>
      <w:lvlText w:val="•"/>
      <w:lvlJc w:val="left"/>
      <w:pPr>
        <w:ind w:left="8120" w:hanging="230"/>
      </w:pPr>
    </w:lvl>
    <w:lvl w:ilvl="7">
      <w:numFmt w:val="bullet"/>
      <w:lvlText w:val="•"/>
      <w:lvlJc w:val="left"/>
      <w:pPr>
        <w:ind w:left="9150" w:hanging="230"/>
      </w:pPr>
    </w:lvl>
    <w:lvl w:ilvl="8">
      <w:numFmt w:val="bullet"/>
      <w:lvlText w:val="•"/>
      <w:lvlJc w:val="left"/>
      <w:pPr>
        <w:ind w:left="10180" w:hanging="230"/>
      </w:pPr>
    </w:lvl>
  </w:abstractNum>
  <w:abstractNum w:abstractNumId="27" w15:restartNumberingAfterBreak="0">
    <w:nsid w:val="0000041D"/>
    <w:multiLevelType w:val="multilevel"/>
    <w:tmpl w:val="FFFFFFFF"/>
    <w:lvl w:ilvl="0">
      <w:numFmt w:val="bullet"/>
      <w:lvlText w:val=""/>
      <w:lvlJc w:val="left"/>
      <w:pPr>
        <w:ind w:left="3701" w:hanging="360"/>
      </w:pPr>
      <w:rPr>
        <w:rFonts w:ascii="Symbol" w:hAnsi="Symbol"/>
        <w:b w:val="0"/>
        <w:w w:val="100"/>
        <w:sz w:val="22"/>
      </w:rPr>
    </w:lvl>
    <w:lvl w:ilvl="1">
      <w:numFmt w:val="bullet"/>
      <w:lvlText w:val="•"/>
      <w:lvlJc w:val="left"/>
      <w:pPr>
        <w:ind w:left="4554" w:hanging="360"/>
      </w:pPr>
    </w:lvl>
    <w:lvl w:ilvl="2">
      <w:numFmt w:val="bullet"/>
      <w:lvlText w:val="•"/>
      <w:lvlJc w:val="left"/>
      <w:pPr>
        <w:ind w:left="5408" w:hanging="360"/>
      </w:pPr>
    </w:lvl>
    <w:lvl w:ilvl="3">
      <w:numFmt w:val="bullet"/>
      <w:lvlText w:val="•"/>
      <w:lvlJc w:val="left"/>
      <w:pPr>
        <w:ind w:left="6262" w:hanging="360"/>
      </w:pPr>
    </w:lvl>
    <w:lvl w:ilvl="4">
      <w:numFmt w:val="bullet"/>
      <w:lvlText w:val="•"/>
      <w:lvlJc w:val="left"/>
      <w:pPr>
        <w:ind w:left="7116" w:hanging="360"/>
      </w:pPr>
    </w:lvl>
    <w:lvl w:ilvl="5">
      <w:numFmt w:val="bullet"/>
      <w:lvlText w:val="•"/>
      <w:lvlJc w:val="left"/>
      <w:pPr>
        <w:ind w:left="7970" w:hanging="360"/>
      </w:pPr>
    </w:lvl>
    <w:lvl w:ilvl="6">
      <w:numFmt w:val="bullet"/>
      <w:lvlText w:val="•"/>
      <w:lvlJc w:val="left"/>
      <w:pPr>
        <w:ind w:left="8824" w:hanging="360"/>
      </w:pPr>
    </w:lvl>
    <w:lvl w:ilvl="7">
      <w:numFmt w:val="bullet"/>
      <w:lvlText w:val="•"/>
      <w:lvlJc w:val="left"/>
      <w:pPr>
        <w:ind w:left="9678" w:hanging="360"/>
      </w:pPr>
    </w:lvl>
    <w:lvl w:ilvl="8">
      <w:numFmt w:val="bullet"/>
      <w:lvlText w:val="•"/>
      <w:lvlJc w:val="left"/>
      <w:pPr>
        <w:ind w:left="10532" w:hanging="360"/>
      </w:pPr>
    </w:lvl>
  </w:abstractNum>
  <w:abstractNum w:abstractNumId="28" w15:restartNumberingAfterBreak="0">
    <w:nsid w:val="0000041E"/>
    <w:multiLevelType w:val="multilevel"/>
    <w:tmpl w:val="FFFFFFFF"/>
    <w:lvl w:ilvl="0">
      <w:start w:val="1"/>
      <w:numFmt w:val="upperLetter"/>
      <w:lvlText w:val="%1."/>
      <w:lvlJc w:val="left"/>
      <w:pPr>
        <w:ind w:left="1014" w:hanging="294"/>
      </w:pPr>
      <w:rPr>
        <w:rFonts w:cs="Times New Roman"/>
        <w:b/>
        <w:bCs/>
        <w:color w:val="auto"/>
        <w:spacing w:val="-1"/>
        <w:w w:val="99"/>
      </w:rPr>
    </w:lvl>
    <w:lvl w:ilvl="1">
      <w:start w:val="1"/>
      <w:numFmt w:val="decimal"/>
      <w:lvlText w:val="%2)"/>
      <w:lvlJc w:val="left"/>
      <w:pPr>
        <w:ind w:left="3031" w:hanging="240"/>
      </w:pPr>
      <w:rPr>
        <w:rFonts w:ascii="Times New Roman" w:hAnsi="Times New Roman" w:cs="Times New Roman"/>
        <w:b w:val="0"/>
        <w:bCs w:val="0"/>
        <w:color w:val="auto"/>
        <w:w w:val="100"/>
        <w:sz w:val="22"/>
        <w:szCs w:val="22"/>
      </w:rPr>
    </w:lvl>
    <w:lvl w:ilvl="2">
      <w:numFmt w:val="bullet"/>
      <w:lvlText w:val="•"/>
      <w:lvlJc w:val="left"/>
      <w:pPr>
        <w:ind w:left="3040" w:hanging="240"/>
      </w:pPr>
    </w:lvl>
    <w:lvl w:ilvl="3">
      <w:numFmt w:val="bullet"/>
      <w:lvlText w:val="•"/>
      <w:lvlJc w:val="left"/>
      <w:pPr>
        <w:ind w:left="4190" w:hanging="240"/>
      </w:pPr>
    </w:lvl>
    <w:lvl w:ilvl="4">
      <w:numFmt w:val="bullet"/>
      <w:lvlText w:val="•"/>
      <w:lvlJc w:val="left"/>
      <w:pPr>
        <w:ind w:left="5340" w:hanging="240"/>
      </w:pPr>
    </w:lvl>
    <w:lvl w:ilvl="5">
      <w:numFmt w:val="bullet"/>
      <w:lvlText w:val="•"/>
      <w:lvlJc w:val="left"/>
      <w:pPr>
        <w:ind w:left="6490" w:hanging="240"/>
      </w:pPr>
    </w:lvl>
    <w:lvl w:ilvl="6">
      <w:numFmt w:val="bullet"/>
      <w:lvlText w:val="•"/>
      <w:lvlJc w:val="left"/>
      <w:pPr>
        <w:ind w:left="7640" w:hanging="240"/>
      </w:pPr>
    </w:lvl>
    <w:lvl w:ilvl="7">
      <w:numFmt w:val="bullet"/>
      <w:lvlText w:val="•"/>
      <w:lvlJc w:val="left"/>
      <w:pPr>
        <w:ind w:left="8790" w:hanging="240"/>
      </w:pPr>
    </w:lvl>
    <w:lvl w:ilvl="8">
      <w:numFmt w:val="bullet"/>
      <w:lvlText w:val="•"/>
      <w:lvlJc w:val="left"/>
      <w:pPr>
        <w:ind w:left="9940" w:hanging="240"/>
      </w:pPr>
    </w:lvl>
  </w:abstractNum>
  <w:abstractNum w:abstractNumId="29" w15:restartNumberingAfterBreak="0">
    <w:nsid w:val="00000421"/>
    <w:multiLevelType w:val="multilevel"/>
    <w:tmpl w:val="FFFFFFFF"/>
    <w:lvl w:ilvl="0">
      <w:start w:val="1"/>
      <w:numFmt w:val="decimal"/>
      <w:lvlText w:val="%1)"/>
      <w:lvlJc w:val="left"/>
      <w:pPr>
        <w:ind w:left="2062" w:hanging="360"/>
      </w:pPr>
      <w:rPr>
        <w:rFonts w:ascii="Times New Roman" w:hAnsi="Times New Roman" w:cs="Times New Roman"/>
        <w:b w:val="0"/>
        <w:bCs w:val="0"/>
        <w:w w:val="100"/>
        <w:sz w:val="22"/>
        <w:szCs w:val="22"/>
      </w:rPr>
    </w:lvl>
    <w:lvl w:ilvl="1">
      <w:numFmt w:val="bullet"/>
      <w:lvlText w:val="•"/>
      <w:lvlJc w:val="left"/>
      <w:pPr>
        <w:ind w:left="3078" w:hanging="360"/>
      </w:pPr>
    </w:lvl>
    <w:lvl w:ilvl="2">
      <w:numFmt w:val="bullet"/>
      <w:lvlText w:val="•"/>
      <w:lvlJc w:val="left"/>
      <w:pPr>
        <w:ind w:left="4096" w:hanging="360"/>
      </w:pPr>
    </w:lvl>
    <w:lvl w:ilvl="3">
      <w:numFmt w:val="bullet"/>
      <w:lvlText w:val="•"/>
      <w:lvlJc w:val="left"/>
      <w:pPr>
        <w:ind w:left="5114" w:hanging="360"/>
      </w:pPr>
    </w:lvl>
    <w:lvl w:ilvl="4">
      <w:numFmt w:val="bullet"/>
      <w:lvlText w:val="•"/>
      <w:lvlJc w:val="left"/>
      <w:pPr>
        <w:ind w:left="6132" w:hanging="360"/>
      </w:pPr>
    </w:lvl>
    <w:lvl w:ilvl="5">
      <w:numFmt w:val="bullet"/>
      <w:lvlText w:val="•"/>
      <w:lvlJc w:val="left"/>
      <w:pPr>
        <w:ind w:left="7150" w:hanging="360"/>
      </w:pPr>
    </w:lvl>
    <w:lvl w:ilvl="6">
      <w:numFmt w:val="bullet"/>
      <w:lvlText w:val="•"/>
      <w:lvlJc w:val="left"/>
      <w:pPr>
        <w:ind w:left="8168" w:hanging="360"/>
      </w:pPr>
    </w:lvl>
    <w:lvl w:ilvl="7">
      <w:numFmt w:val="bullet"/>
      <w:lvlText w:val="•"/>
      <w:lvlJc w:val="left"/>
      <w:pPr>
        <w:ind w:left="9186" w:hanging="360"/>
      </w:pPr>
    </w:lvl>
    <w:lvl w:ilvl="8">
      <w:numFmt w:val="bullet"/>
      <w:lvlText w:val="•"/>
      <w:lvlJc w:val="left"/>
      <w:pPr>
        <w:ind w:left="10204" w:hanging="360"/>
      </w:pPr>
    </w:lvl>
  </w:abstractNum>
  <w:abstractNum w:abstractNumId="30" w15:restartNumberingAfterBreak="0">
    <w:nsid w:val="00000422"/>
    <w:multiLevelType w:val="multilevel"/>
    <w:tmpl w:val="FFFFFFFF"/>
    <w:lvl w:ilvl="0">
      <w:start w:val="1"/>
      <w:numFmt w:val="lowerLetter"/>
      <w:lvlText w:val="%1)"/>
      <w:lvlJc w:val="left"/>
      <w:pPr>
        <w:ind w:left="1887" w:hanging="436"/>
      </w:pPr>
      <w:rPr>
        <w:rFonts w:ascii="Times New Roman" w:hAnsi="Times New Roman" w:cs="Times New Roman"/>
        <w:b w:val="0"/>
        <w:bCs w:val="0"/>
        <w:color w:val="auto"/>
        <w:w w:val="100"/>
        <w:sz w:val="22"/>
        <w:szCs w:val="22"/>
      </w:rPr>
    </w:lvl>
    <w:lvl w:ilvl="1">
      <w:numFmt w:val="bullet"/>
      <w:lvlText w:val="•"/>
      <w:lvlJc w:val="left"/>
      <w:pPr>
        <w:ind w:left="2916" w:hanging="436"/>
      </w:pPr>
    </w:lvl>
    <w:lvl w:ilvl="2">
      <w:numFmt w:val="bullet"/>
      <w:lvlText w:val="•"/>
      <w:lvlJc w:val="left"/>
      <w:pPr>
        <w:ind w:left="3952" w:hanging="436"/>
      </w:pPr>
    </w:lvl>
    <w:lvl w:ilvl="3">
      <w:numFmt w:val="bullet"/>
      <w:lvlText w:val="•"/>
      <w:lvlJc w:val="left"/>
      <w:pPr>
        <w:ind w:left="4988" w:hanging="436"/>
      </w:pPr>
    </w:lvl>
    <w:lvl w:ilvl="4">
      <w:numFmt w:val="bullet"/>
      <w:lvlText w:val="•"/>
      <w:lvlJc w:val="left"/>
      <w:pPr>
        <w:ind w:left="6024" w:hanging="436"/>
      </w:pPr>
    </w:lvl>
    <w:lvl w:ilvl="5">
      <w:numFmt w:val="bullet"/>
      <w:lvlText w:val="•"/>
      <w:lvlJc w:val="left"/>
      <w:pPr>
        <w:ind w:left="7060" w:hanging="436"/>
      </w:pPr>
    </w:lvl>
    <w:lvl w:ilvl="6">
      <w:numFmt w:val="bullet"/>
      <w:lvlText w:val="•"/>
      <w:lvlJc w:val="left"/>
      <w:pPr>
        <w:ind w:left="8096" w:hanging="436"/>
      </w:pPr>
    </w:lvl>
    <w:lvl w:ilvl="7">
      <w:numFmt w:val="bullet"/>
      <w:lvlText w:val="•"/>
      <w:lvlJc w:val="left"/>
      <w:pPr>
        <w:ind w:left="9132" w:hanging="436"/>
      </w:pPr>
    </w:lvl>
    <w:lvl w:ilvl="8">
      <w:numFmt w:val="bullet"/>
      <w:lvlText w:val="•"/>
      <w:lvlJc w:val="left"/>
      <w:pPr>
        <w:ind w:left="10168" w:hanging="436"/>
      </w:pPr>
    </w:lvl>
  </w:abstractNum>
  <w:abstractNum w:abstractNumId="31" w15:restartNumberingAfterBreak="0">
    <w:nsid w:val="00000423"/>
    <w:multiLevelType w:val="multilevel"/>
    <w:tmpl w:val="FFFFFFFF"/>
    <w:lvl w:ilvl="0">
      <w:start w:val="1"/>
      <w:numFmt w:val="decimal"/>
      <w:lvlText w:val="%1)"/>
      <w:lvlJc w:val="left"/>
      <w:pPr>
        <w:ind w:left="1531" w:hanging="360"/>
      </w:pPr>
      <w:rPr>
        <w:rFonts w:ascii="Times New Roman" w:hAnsi="Times New Roman" w:cs="Times New Roman"/>
        <w:b w:val="0"/>
        <w:bCs w:val="0"/>
        <w:w w:val="100"/>
        <w:sz w:val="22"/>
        <w:szCs w:val="22"/>
      </w:rPr>
    </w:lvl>
    <w:lvl w:ilvl="1">
      <w:numFmt w:val="bullet"/>
      <w:lvlText w:val="•"/>
      <w:lvlJc w:val="left"/>
      <w:pPr>
        <w:ind w:left="1540" w:hanging="360"/>
      </w:pPr>
    </w:lvl>
    <w:lvl w:ilvl="2">
      <w:numFmt w:val="bullet"/>
      <w:lvlText w:val="•"/>
      <w:lvlJc w:val="left"/>
      <w:pPr>
        <w:ind w:left="2728" w:hanging="360"/>
      </w:pPr>
    </w:lvl>
    <w:lvl w:ilvl="3">
      <w:numFmt w:val="bullet"/>
      <w:lvlText w:val="•"/>
      <w:lvlJc w:val="left"/>
      <w:pPr>
        <w:ind w:left="3917" w:hanging="360"/>
      </w:pPr>
    </w:lvl>
    <w:lvl w:ilvl="4">
      <w:numFmt w:val="bullet"/>
      <w:lvlText w:val="•"/>
      <w:lvlJc w:val="left"/>
      <w:pPr>
        <w:ind w:left="5106" w:hanging="360"/>
      </w:pPr>
    </w:lvl>
    <w:lvl w:ilvl="5">
      <w:numFmt w:val="bullet"/>
      <w:lvlText w:val="•"/>
      <w:lvlJc w:val="left"/>
      <w:pPr>
        <w:ind w:left="6295" w:hanging="360"/>
      </w:pPr>
    </w:lvl>
    <w:lvl w:ilvl="6">
      <w:numFmt w:val="bullet"/>
      <w:lvlText w:val="•"/>
      <w:lvlJc w:val="left"/>
      <w:pPr>
        <w:ind w:left="7484" w:hanging="360"/>
      </w:pPr>
    </w:lvl>
    <w:lvl w:ilvl="7">
      <w:numFmt w:val="bullet"/>
      <w:lvlText w:val="•"/>
      <w:lvlJc w:val="left"/>
      <w:pPr>
        <w:ind w:left="8673" w:hanging="360"/>
      </w:pPr>
    </w:lvl>
    <w:lvl w:ilvl="8">
      <w:numFmt w:val="bullet"/>
      <w:lvlText w:val="•"/>
      <w:lvlJc w:val="left"/>
      <w:pPr>
        <w:ind w:left="9862" w:hanging="360"/>
      </w:pPr>
    </w:lvl>
  </w:abstractNum>
  <w:abstractNum w:abstractNumId="32" w15:restartNumberingAfterBreak="0">
    <w:nsid w:val="00000424"/>
    <w:multiLevelType w:val="multilevel"/>
    <w:tmpl w:val="FFFFFFFF"/>
    <w:lvl w:ilvl="0">
      <w:start w:val="1"/>
      <w:numFmt w:val="decimal"/>
      <w:lvlText w:val="%1)"/>
      <w:lvlJc w:val="left"/>
      <w:pPr>
        <w:ind w:left="2462" w:hanging="394"/>
      </w:pPr>
      <w:rPr>
        <w:rFonts w:ascii="Times New Roman" w:hAnsi="Times New Roman" w:cs="Times New Roman"/>
        <w:b w:val="0"/>
        <w:bCs w:val="0"/>
        <w:w w:val="100"/>
        <w:sz w:val="22"/>
        <w:szCs w:val="22"/>
      </w:rPr>
    </w:lvl>
    <w:lvl w:ilvl="1">
      <w:numFmt w:val="bullet"/>
      <w:lvlText w:val="•"/>
      <w:lvlJc w:val="left"/>
      <w:pPr>
        <w:ind w:left="3438" w:hanging="394"/>
      </w:pPr>
    </w:lvl>
    <w:lvl w:ilvl="2">
      <w:numFmt w:val="bullet"/>
      <w:lvlText w:val="•"/>
      <w:lvlJc w:val="left"/>
      <w:pPr>
        <w:ind w:left="4416" w:hanging="394"/>
      </w:pPr>
    </w:lvl>
    <w:lvl w:ilvl="3">
      <w:numFmt w:val="bullet"/>
      <w:lvlText w:val="•"/>
      <w:lvlJc w:val="left"/>
      <w:pPr>
        <w:ind w:left="5394" w:hanging="394"/>
      </w:pPr>
    </w:lvl>
    <w:lvl w:ilvl="4">
      <w:numFmt w:val="bullet"/>
      <w:lvlText w:val="•"/>
      <w:lvlJc w:val="left"/>
      <w:pPr>
        <w:ind w:left="6372" w:hanging="394"/>
      </w:pPr>
    </w:lvl>
    <w:lvl w:ilvl="5">
      <w:numFmt w:val="bullet"/>
      <w:lvlText w:val="•"/>
      <w:lvlJc w:val="left"/>
      <w:pPr>
        <w:ind w:left="7350" w:hanging="394"/>
      </w:pPr>
    </w:lvl>
    <w:lvl w:ilvl="6">
      <w:numFmt w:val="bullet"/>
      <w:lvlText w:val="•"/>
      <w:lvlJc w:val="left"/>
      <w:pPr>
        <w:ind w:left="8328" w:hanging="394"/>
      </w:pPr>
    </w:lvl>
    <w:lvl w:ilvl="7">
      <w:numFmt w:val="bullet"/>
      <w:lvlText w:val="•"/>
      <w:lvlJc w:val="left"/>
      <w:pPr>
        <w:ind w:left="9306" w:hanging="394"/>
      </w:pPr>
    </w:lvl>
    <w:lvl w:ilvl="8">
      <w:numFmt w:val="bullet"/>
      <w:lvlText w:val="•"/>
      <w:lvlJc w:val="left"/>
      <w:pPr>
        <w:ind w:left="10284" w:hanging="394"/>
      </w:pPr>
    </w:lvl>
  </w:abstractNum>
  <w:abstractNum w:abstractNumId="33" w15:restartNumberingAfterBreak="0">
    <w:nsid w:val="00000425"/>
    <w:multiLevelType w:val="multilevel"/>
    <w:tmpl w:val="FFFFFFFF"/>
    <w:lvl w:ilvl="0">
      <w:start w:val="1"/>
      <w:numFmt w:val="decimal"/>
      <w:lvlText w:val="%1."/>
      <w:lvlJc w:val="left"/>
      <w:pPr>
        <w:ind w:left="2071" w:hanging="371"/>
      </w:pPr>
      <w:rPr>
        <w:rFonts w:ascii="Calibri Light" w:hAnsi="Calibri Light" w:cs="Calibri Light"/>
        <w:b w:val="0"/>
        <w:bCs w:val="0"/>
        <w:spacing w:val="0"/>
        <w:w w:val="100"/>
        <w:sz w:val="21"/>
        <w:szCs w:val="21"/>
      </w:rPr>
    </w:lvl>
    <w:lvl w:ilvl="1">
      <w:numFmt w:val="bullet"/>
      <w:lvlText w:val="•"/>
      <w:lvlJc w:val="left"/>
      <w:pPr>
        <w:ind w:left="3096" w:hanging="371"/>
      </w:pPr>
    </w:lvl>
    <w:lvl w:ilvl="2">
      <w:numFmt w:val="bullet"/>
      <w:lvlText w:val="•"/>
      <w:lvlJc w:val="left"/>
      <w:pPr>
        <w:ind w:left="4112" w:hanging="371"/>
      </w:pPr>
    </w:lvl>
    <w:lvl w:ilvl="3">
      <w:numFmt w:val="bullet"/>
      <w:lvlText w:val="•"/>
      <w:lvlJc w:val="left"/>
      <w:pPr>
        <w:ind w:left="5128" w:hanging="371"/>
      </w:pPr>
    </w:lvl>
    <w:lvl w:ilvl="4">
      <w:numFmt w:val="bullet"/>
      <w:lvlText w:val="•"/>
      <w:lvlJc w:val="left"/>
      <w:pPr>
        <w:ind w:left="6144" w:hanging="371"/>
      </w:pPr>
    </w:lvl>
    <w:lvl w:ilvl="5">
      <w:numFmt w:val="bullet"/>
      <w:lvlText w:val="•"/>
      <w:lvlJc w:val="left"/>
      <w:pPr>
        <w:ind w:left="7160" w:hanging="371"/>
      </w:pPr>
    </w:lvl>
    <w:lvl w:ilvl="6">
      <w:numFmt w:val="bullet"/>
      <w:lvlText w:val="•"/>
      <w:lvlJc w:val="left"/>
      <w:pPr>
        <w:ind w:left="8176" w:hanging="371"/>
      </w:pPr>
    </w:lvl>
    <w:lvl w:ilvl="7">
      <w:numFmt w:val="bullet"/>
      <w:lvlText w:val="•"/>
      <w:lvlJc w:val="left"/>
      <w:pPr>
        <w:ind w:left="9192" w:hanging="371"/>
      </w:pPr>
    </w:lvl>
    <w:lvl w:ilvl="8">
      <w:numFmt w:val="bullet"/>
      <w:lvlText w:val="•"/>
      <w:lvlJc w:val="left"/>
      <w:pPr>
        <w:ind w:left="10208" w:hanging="371"/>
      </w:pPr>
    </w:lvl>
  </w:abstractNum>
  <w:abstractNum w:abstractNumId="34" w15:restartNumberingAfterBreak="0">
    <w:nsid w:val="00000426"/>
    <w:multiLevelType w:val="multilevel"/>
    <w:tmpl w:val="FFFFFFFF"/>
    <w:lvl w:ilvl="0">
      <w:start w:val="1"/>
      <w:numFmt w:val="decimal"/>
      <w:lvlText w:val="%1)"/>
      <w:lvlJc w:val="left"/>
      <w:pPr>
        <w:ind w:left="1591" w:hanging="243"/>
      </w:pPr>
      <w:rPr>
        <w:rFonts w:ascii="Times New Roman" w:hAnsi="Times New Roman" w:cs="Times New Roman"/>
        <w:b w:val="0"/>
        <w:bCs w:val="0"/>
        <w:w w:val="100"/>
        <w:sz w:val="22"/>
        <w:szCs w:val="22"/>
      </w:rPr>
    </w:lvl>
    <w:lvl w:ilvl="1">
      <w:numFmt w:val="bullet"/>
      <w:lvlText w:val="•"/>
      <w:lvlJc w:val="left"/>
      <w:pPr>
        <w:ind w:left="2664" w:hanging="243"/>
      </w:pPr>
    </w:lvl>
    <w:lvl w:ilvl="2">
      <w:numFmt w:val="bullet"/>
      <w:lvlText w:val="•"/>
      <w:lvlJc w:val="left"/>
      <w:pPr>
        <w:ind w:left="3728" w:hanging="243"/>
      </w:pPr>
    </w:lvl>
    <w:lvl w:ilvl="3">
      <w:numFmt w:val="bullet"/>
      <w:lvlText w:val="•"/>
      <w:lvlJc w:val="left"/>
      <w:pPr>
        <w:ind w:left="4792" w:hanging="243"/>
      </w:pPr>
    </w:lvl>
    <w:lvl w:ilvl="4">
      <w:numFmt w:val="bullet"/>
      <w:lvlText w:val="•"/>
      <w:lvlJc w:val="left"/>
      <w:pPr>
        <w:ind w:left="5856" w:hanging="243"/>
      </w:pPr>
    </w:lvl>
    <w:lvl w:ilvl="5">
      <w:numFmt w:val="bullet"/>
      <w:lvlText w:val="•"/>
      <w:lvlJc w:val="left"/>
      <w:pPr>
        <w:ind w:left="6920" w:hanging="243"/>
      </w:pPr>
    </w:lvl>
    <w:lvl w:ilvl="6">
      <w:numFmt w:val="bullet"/>
      <w:lvlText w:val="•"/>
      <w:lvlJc w:val="left"/>
      <w:pPr>
        <w:ind w:left="7984" w:hanging="243"/>
      </w:pPr>
    </w:lvl>
    <w:lvl w:ilvl="7">
      <w:numFmt w:val="bullet"/>
      <w:lvlText w:val="•"/>
      <w:lvlJc w:val="left"/>
      <w:pPr>
        <w:ind w:left="9048" w:hanging="243"/>
      </w:pPr>
    </w:lvl>
    <w:lvl w:ilvl="8">
      <w:numFmt w:val="bullet"/>
      <w:lvlText w:val="•"/>
      <w:lvlJc w:val="left"/>
      <w:pPr>
        <w:ind w:left="10112" w:hanging="243"/>
      </w:pPr>
    </w:lvl>
  </w:abstractNum>
  <w:abstractNum w:abstractNumId="35" w15:restartNumberingAfterBreak="0">
    <w:nsid w:val="00000427"/>
    <w:multiLevelType w:val="multilevel"/>
    <w:tmpl w:val="FFFFFFFF"/>
    <w:lvl w:ilvl="0">
      <w:numFmt w:val="bullet"/>
      <w:lvlText w:val="•"/>
      <w:lvlJc w:val="left"/>
      <w:pPr>
        <w:ind w:left="1493" w:hanging="347"/>
      </w:pPr>
      <w:rPr>
        <w:b w:val="0"/>
        <w:w w:val="111"/>
      </w:rPr>
    </w:lvl>
    <w:lvl w:ilvl="1">
      <w:numFmt w:val="bullet"/>
      <w:lvlText w:val=""/>
      <w:lvlJc w:val="left"/>
      <w:pPr>
        <w:ind w:left="1663" w:hanging="316"/>
      </w:pPr>
      <w:rPr>
        <w:rFonts w:ascii="Symbol" w:hAnsi="Symbol"/>
        <w:b w:val="0"/>
        <w:w w:val="99"/>
        <w:sz w:val="20"/>
      </w:rPr>
    </w:lvl>
    <w:lvl w:ilvl="2">
      <w:numFmt w:val="bullet"/>
      <w:lvlText w:val="•"/>
      <w:lvlJc w:val="left"/>
      <w:pPr>
        <w:ind w:left="2835" w:hanging="316"/>
      </w:pPr>
    </w:lvl>
    <w:lvl w:ilvl="3">
      <w:numFmt w:val="bullet"/>
      <w:lvlText w:val="•"/>
      <w:lvlJc w:val="left"/>
      <w:pPr>
        <w:ind w:left="4011" w:hanging="316"/>
      </w:pPr>
    </w:lvl>
    <w:lvl w:ilvl="4">
      <w:numFmt w:val="bullet"/>
      <w:lvlText w:val="•"/>
      <w:lvlJc w:val="left"/>
      <w:pPr>
        <w:ind w:left="5186" w:hanging="316"/>
      </w:pPr>
    </w:lvl>
    <w:lvl w:ilvl="5">
      <w:numFmt w:val="bullet"/>
      <w:lvlText w:val="•"/>
      <w:lvlJc w:val="left"/>
      <w:pPr>
        <w:ind w:left="6362" w:hanging="316"/>
      </w:pPr>
    </w:lvl>
    <w:lvl w:ilvl="6">
      <w:numFmt w:val="bullet"/>
      <w:lvlText w:val="•"/>
      <w:lvlJc w:val="left"/>
      <w:pPr>
        <w:ind w:left="7537" w:hanging="316"/>
      </w:pPr>
    </w:lvl>
    <w:lvl w:ilvl="7">
      <w:numFmt w:val="bullet"/>
      <w:lvlText w:val="•"/>
      <w:lvlJc w:val="left"/>
      <w:pPr>
        <w:ind w:left="8713" w:hanging="316"/>
      </w:pPr>
    </w:lvl>
    <w:lvl w:ilvl="8">
      <w:numFmt w:val="bullet"/>
      <w:lvlText w:val="•"/>
      <w:lvlJc w:val="left"/>
      <w:pPr>
        <w:ind w:left="9888" w:hanging="316"/>
      </w:pPr>
    </w:lvl>
  </w:abstractNum>
  <w:abstractNum w:abstractNumId="36" w15:restartNumberingAfterBreak="0">
    <w:nsid w:val="00000428"/>
    <w:multiLevelType w:val="multilevel"/>
    <w:tmpl w:val="20FE10CE"/>
    <w:lvl w:ilvl="0">
      <w:numFmt w:val="bullet"/>
      <w:lvlText w:val=""/>
      <w:lvlJc w:val="left"/>
      <w:pPr>
        <w:ind w:left="1470" w:hanging="354"/>
      </w:pPr>
      <w:rPr>
        <w:b w:val="0"/>
        <w:color w:val="auto"/>
        <w:w w:val="130"/>
      </w:rPr>
    </w:lvl>
    <w:lvl w:ilvl="1">
      <w:numFmt w:val="bullet"/>
      <w:lvlText w:val="•"/>
      <w:lvlJc w:val="left"/>
      <w:pPr>
        <w:ind w:left="2563" w:hanging="281"/>
      </w:pPr>
      <w:rPr>
        <w:rFonts w:ascii="Times New Roman" w:hAnsi="Times New Roman"/>
        <w:b w:val="0"/>
        <w:w w:val="130"/>
        <w:sz w:val="22"/>
      </w:rPr>
    </w:lvl>
    <w:lvl w:ilvl="2">
      <w:numFmt w:val="bullet"/>
      <w:lvlText w:val="•"/>
      <w:lvlJc w:val="left"/>
      <w:pPr>
        <w:ind w:left="3635" w:hanging="281"/>
      </w:pPr>
    </w:lvl>
    <w:lvl w:ilvl="3">
      <w:numFmt w:val="bullet"/>
      <w:lvlText w:val="•"/>
      <w:lvlJc w:val="left"/>
      <w:pPr>
        <w:ind w:left="4711" w:hanging="281"/>
      </w:pPr>
    </w:lvl>
    <w:lvl w:ilvl="4">
      <w:numFmt w:val="bullet"/>
      <w:lvlText w:val="•"/>
      <w:lvlJc w:val="left"/>
      <w:pPr>
        <w:ind w:left="5786" w:hanging="281"/>
      </w:pPr>
    </w:lvl>
    <w:lvl w:ilvl="5">
      <w:numFmt w:val="bullet"/>
      <w:lvlText w:val="•"/>
      <w:lvlJc w:val="left"/>
      <w:pPr>
        <w:ind w:left="6862" w:hanging="281"/>
      </w:pPr>
    </w:lvl>
    <w:lvl w:ilvl="6">
      <w:numFmt w:val="bullet"/>
      <w:lvlText w:val="•"/>
      <w:lvlJc w:val="left"/>
      <w:pPr>
        <w:ind w:left="7937" w:hanging="281"/>
      </w:pPr>
    </w:lvl>
    <w:lvl w:ilvl="7">
      <w:numFmt w:val="bullet"/>
      <w:lvlText w:val="•"/>
      <w:lvlJc w:val="left"/>
      <w:pPr>
        <w:ind w:left="9013" w:hanging="281"/>
      </w:pPr>
    </w:lvl>
    <w:lvl w:ilvl="8">
      <w:numFmt w:val="bullet"/>
      <w:lvlText w:val="•"/>
      <w:lvlJc w:val="left"/>
      <w:pPr>
        <w:ind w:left="10088" w:hanging="281"/>
      </w:pPr>
    </w:lvl>
  </w:abstractNum>
  <w:abstractNum w:abstractNumId="37" w15:restartNumberingAfterBreak="0">
    <w:nsid w:val="00000429"/>
    <w:multiLevelType w:val="multilevel"/>
    <w:tmpl w:val="FFFFFFFF"/>
    <w:lvl w:ilvl="0">
      <w:numFmt w:val="bullet"/>
      <w:lvlText w:val="•"/>
      <w:lvlJc w:val="left"/>
      <w:pPr>
        <w:ind w:left="2522" w:hanging="324"/>
      </w:pPr>
      <w:rPr>
        <w:rFonts w:ascii="Times New Roman" w:hAnsi="Times New Roman"/>
        <w:b w:val="0"/>
        <w:w w:val="111"/>
        <w:sz w:val="20"/>
      </w:rPr>
    </w:lvl>
    <w:lvl w:ilvl="1">
      <w:numFmt w:val="bullet"/>
      <w:lvlText w:val=""/>
      <w:lvlJc w:val="left"/>
      <w:pPr>
        <w:ind w:left="3085" w:hanging="295"/>
      </w:pPr>
      <w:rPr>
        <w:rFonts w:ascii="Symbol" w:hAnsi="Symbol"/>
        <w:b w:val="0"/>
        <w:w w:val="100"/>
        <w:sz w:val="22"/>
      </w:rPr>
    </w:lvl>
    <w:lvl w:ilvl="2">
      <w:numFmt w:val="bullet"/>
      <w:lvlText w:val="•"/>
      <w:lvlJc w:val="left"/>
      <w:pPr>
        <w:ind w:left="4097" w:hanging="295"/>
      </w:pPr>
    </w:lvl>
    <w:lvl w:ilvl="3">
      <w:numFmt w:val="bullet"/>
      <w:lvlText w:val="•"/>
      <w:lvlJc w:val="left"/>
      <w:pPr>
        <w:ind w:left="5115" w:hanging="295"/>
      </w:pPr>
    </w:lvl>
    <w:lvl w:ilvl="4">
      <w:numFmt w:val="bullet"/>
      <w:lvlText w:val="•"/>
      <w:lvlJc w:val="left"/>
      <w:pPr>
        <w:ind w:left="6133" w:hanging="295"/>
      </w:pPr>
    </w:lvl>
    <w:lvl w:ilvl="5">
      <w:numFmt w:val="bullet"/>
      <w:lvlText w:val="•"/>
      <w:lvlJc w:val="left"/>
      <w:pPr>
        <w:ind w:left="7151" w:hanging="295"/>
      </w:pPr>
    </w:lvl>
    <w:lvl w:ilvl="6">
      <w:numFmt w:val="bullet"/>
      <w:lvlText w:val="•"/>
      <w:lvlJc w:val="left"/>
      <w:pPr>
        <w:ind w:left="8168" w:hanging="295"/>
      </w:pPr>
    </w:lvl>
    <w:lvl w:ilvl="7">
      <w:numFmt w:val="bullet"/>
      <w:lvlText w:val="•"/>
      <w:lvlJc w:val="left"/>
      <w:pPr>
        <w:ind w:left="9186" w:hanging="295"/>
      </w:pPr>
    </w:lvl>
    <w:lvl w:ilvl="8">
      <w:numFmt w:val="bullet"/>
      <w:lvlText w:val="•"/>
      <w:lvlJc w:val="left"/>
      <w:pPr>
        <w:ind w:left="10204" w:hanging="295"/>
      </w:pPr>
    </w:lvl>
  </w:abstractNum>
  <w:abstractNum w:abstractNumId="38" w15:restartNumberingAfterBreak="0">
    <w:nsid w:val="0000042A"/>
    <w:multiLevelType w:val="multilevel"/>
    <w:tmpl w:val="FFFFFFFF"/>
    <w:lvl w:ilvl="0">
      <w:numFmt w:val="bullet"/>
      <w:lvlText w:val=""/>
      <w:lvlJc w:val="left"/>
      <w:pPr>
        <w:ind w:left="2488" w:hanging="295"/>
      </w:pPr>
      <w:rPr>
        <w:rFonts w:ascii="Symbol" w:hAnsi="Symbol"/>
        <w:b w:val="0"/>
        <w:w w:val="100"/>
        <w:sz w:val="22"/>
      </w:rPr>
    </w:lvl>
    <w:lvl w:ilvl="1">
      <w:numFmt w:val="bullet"/>
      <w:lvlText w:val="•"/>
      <w:lvlJc w:val="left"/>
      <w:pPr>
        <w:ind w:left="3456" w:hanging="295"/>
      </w:pPr>
    </w:lvl>
    <w:lvl w:ilvl="2">
      <w:numFmt w:val="bullet"/>
      <w:lvlText w:val="•"/>
      <w:lvlJc w:val="left"/>
      <w:pPr>
        <w:ind w:left="4432" w:hanging="295"/>
      </w:pPr>
    </w:lvl>
    <w:lvl w:ilvl="3">
      <w:numFmt w:val="bullet"/>
      <w:lvlText w:val="•"/>
      <w:lvlJc w:val="left"/>
      <w:pPr>
        <w:ind w:left="5408" w:hanging="295"/>
      </w:pPr>
    </w:lvl>
    <w:lvl w:ilvl="4">
      <w:numFmt w:val="bullet"/>
      <w:lvlText w:val="•"/>
      <w:lvlJc w:val="left"/>
      <w:pPr>
        <w:ind w:left="6384" w:hanging="295"/>
      </w:pPr>
    </w:lvl>
    <w:lvl w:ilvl="5">
      <w:numFmt w:val="bullet"/>
      <w:lvlText w:val="•"/>
      <w:lvlJc w:val="left"/>
      <w:pPr>
        <w:ind w:left="7360" w:hanging="295"/>
      </w:pPr>
    </w:lvl>
    <w:lvl w:ilvl="6">
      <w:numFmt w:val="bullet"/>
      <w:lvlText w:val="•"/>
      <w:lvlJc w:val="left"/>
      <w:pPr>
        <w:ind w:left="8336" w:hanging="295"/>
      </w:pPr>
    </w:lvl>
    <w:lvl w:ilvl="7">
      <w:numFmt w:val="bullet"/>
      <w:lvlText w:val="•"/>
      <w:lvlJc w:val="left"/>
      <w:pPr>
        <w:ind w:left="9312" w:hanging="295"/>
      </w:pPr>
    </w:lvl>
    <w:lvl w:ilvl="8">
      <w:numFmt w:val="bullet"/>
      <w:lvlText w:val="•"/>
      <w:lvlJc w:val="left"/>
      <w:pPr>
        <w:ind w:left="10288" w:hanging="295"/>
      </w:pPr>
    </w:lvl>
  </w:abstractNum>
  <w:abstractNum w:abstractNumId="39" w15:restartNumberingAfterBreak="0">
    <w:nsid w:val="0000042B"/>
    <w:multiLevelType w:val="multilevel"/>
    <w:tmpl w:val="FFFFFFFF"/>
    <w:lvl w:ilvl="0">
      <w:numFmt w:val="bullet"/>
      <w:lvlText w:val="•"/>
      <w:lvlJc w:val="left"/>
      <w:pPr>
        <w:ind w:left="2855" w:hanging="245"/>
      </w:pPr>
      <w:rPr>
        <w:rFonts w:ascii="Times New Roman" w:hAnsi="Times New Roman"/>
        <w:b w:val="0"/>
        <w:w w:val="130"/>
        <w:sz w:val="22"/>
      </w:rPr>
    </w:lvl>
    <w:lvl w:ilvl="1">
      <w:numFmt w:val="bullet"/>
      <w:lvlText w:val="•"/>
      <w:lvlJc w:val="left"/>
      <w:pPr>
        <w:ind w:left="3798" w:hanging="245"/>
      </w:pPr>
    </w:lvl>
    <w:lvl w:ilvl="2">
      <w:numFmt w:val="bullet"/>
      <w:lvlText w:val="•"/>
      <w:lvlJc w:val="left"/>
      <w:pPr>
        <w:ind w:left="4736" w:hanging="245"/>
      </w:pPr>
    </w:lvl>
    <w:lvl w:ilvl="3">
      <w:numFmt w:val="bullet"/>
      <w:lvlText w:val="•"/>
      <w:lvlJc w:val="left"/>
      <w:pPr>
        <w:ind w:left="5674" w:hanging="245"/>
      </w:pPr>
    </w:lvl>
    <w:lvl w:ilvl="4">
      <w:numFmt w:val="bullet"/>
      <w:lvlText w:val="•"/>
      <w:lvlJc w:val="left"/>
      <w:pPr>
        <w:ind w:left="6612" w:hanging="245"/>
      </w:pPr>
    </w:lvl>
    <w:lvl w:ilvl="5">
      <w:numFmt w:val="bullet"/>
      <w:lvlText w:val="•"/>
      <w:lvlJc w:val="left"/>
      <w:pPr>
        <w:ind w:left="7550" w:hanging="245"/>
      </w:pPr>
    </w:lvl>
    <w:lvl w:ilvl="6">
      <w:numFmt w:val="bullet"/>
      <w:lvlText w:val="•"/>
      <w:lvlJc w:val="left"/>
      <w:pPr>
        <w:ind w:left="8488" w:hanging="245"/>
      </w:pPr>
    </w:lvl>
    <w:lvl w:ilvl="7">
      <w:numFmt w:val="bullet"/>
      <w:lvlText w:val="•"/>
      <w:lvlJc w:val="left"/>
      <w:pPr>
        <w:ind w:left="9426" w:hanging="245"/>
      </w:pPr>
    </w:lvl>
    <w:lvl w:ilvl="8">
      <w:numFmt w:val="bullet"/>
      <w:lvlText w:val="•"/>
      <w:lvlJc w:val="left"/>
      <w:pPr>
        <w:ind w:left="10364" w:hanging="245"/>
      </w:pPr>
    </w:lvl>
  </w:abstractNum>
  <w:abstractNum w:abstractNumId="40" w15:restartNumberingAfterBreak="0">
    <w:nsid w:val="05680625"/>
    <w:multiLevelType w:val="hybridMultilevel"/>
    <w:tmpl w:val="FFFFFFFF"/>
    <w:lvl w:ilvl="0" w:tplc="04090001">
      <w:start w:val="1"/>
      <w:numFmt w:val="bullet"/>
      <w:lvlText w:val=""/>
      <w:lvlJc w:val="left"/>
      <w:pPr>
        <w:ind w:left="3071" w:hanging="360"/>
      </w:pPr>
      <w:rPr>
        <w:rFonts w:ascii="Symbol" w:hAnsi="Symbol" w:hint="default"/>
      </w:rPr>
    </w:lvl>
    <w:lvl w:ilvl="1" w:tplc="04090003" w:tentative="1">
      <w:start w:val="1"/>
      <w:numFmt w:val="bullet"/>
      <w:lvlText w:val="o"/>
      <w:lvlJc w:val="left"/>
      <w:pPr>
        <w:ind w:left="3791" w:hanging="360"/>
      </w:pPr>
      <w:rPr>
        <w:rFonts w:ascii="Courier New" w:hAnsi="Courier New" w:hint="default"/>
      </w:rPr>
    </w:lvl>
    <w:lvl w:ilvl="2" w:tplc="04090005" w:tentative="1">
      <w:start w:val="1"/>
      <w:numFmt w:val="bullet"/>
      <w:lvlText w:val=""/>
      <w:lvlJc w:val="left"/>
      <w:pPr>
        <w:ind w:left="4511" w:hanging="360"/>
      </w:pPr>
      <w:rPr>
        <w:rFonts w:ascii="Wingdings" w:hAnsi="Wingdings" w:hint="default"/>
      </w:rPr>
    </w:lvl>
    <w:lvl w:ilvl="3" w:tplc="04090001" w:tentative="1">
      <w:start w:val="1"/>
      <w:numFmt w:val="bullet"/>
      <w:lvlText w:val=""/>
      <w:lvlJc w:val="left"/>
      <w:pPr>
        <w:ind w:left="5231" w:hanging="360"/>
      </w:pPr>
      <w:rPr>
        <w:rFonts w:ascii="Symbol" w:hAnsi="Symbol" w:hint="default"/>
      </w:rPr>
    </w:lvl>
    <w:lvl w:ilvl="4" w:tplc="04090003" w:tentative="1">
      <w:start w:val="1"/>
      <w:numFmt w:val="bullet"/>
      <w:lvlText w:val="o"/>
      <w:lvlJc w:val="left"/>
      <w:pPr>
        <w:ind w:left="5951" w:hanging="360"/>
      </w:pPr>
      <w:rPr>
        <w:rFonts w:ascii="Courier New" w:hAnsi="Courier New" w:hint="default"/>
      </w:rPr>
    </w:lvl>
    <w:lvl w:ilvl="5" w:tplc="04090005" w:tentative="1">
      <w:start w:val="1"/>
      <w:numFmt w:val="bullet"/>
      <w:lvlText w:val=""/>
      <w:lvlJc w:val="left"/>
      <w:pPr>
        <w:ind w:left="6671" w:hanging="360"/>
      </w:pPr>
      <w:rPr>
        <w:rFonts w:ascii="Wingdings" w:hAnsi="Wingdings" w:hint="default"/>
      </w:rPr>
    </w:lvl>
    <w:lvl w:ilvl="6" w:tplc="04090001" w:tentative="1">
      <w:start w:val="1"/>
      <w:numFmt w:val="bullet"/>
      <w:lvlText w:val=""/>
      <w:lvlJc w:val="left"/>
      <w:pPr>
        <w:ind w:left="7391" w:hanging="360"/>
      </w:pPr>
      <w:rPr>
        <w:rFonts w:ascii="Symbol" w:hAnsi="Symbol" w:hint="default"/>
      </w:rPr>
    </w:lvl>
    <w:lvl w:ilvl="7" w:tplc="04090003" w:tentative="1">
      <w:start w:val="1"/>
      <w:numFmt w:val="bullet"/>
      <w:lvlText w:val="o"/>
      <w:lvlJc w:val="left"/>
      <w:pPr>
        <w:ind w:left="8111" w:hanging="360"/>
      </w:pPr>
      <w:rPr>
        <w:rFonts w:ascii="Courier New" w:hAnsi="Courier New" w:hint="default"/>
      </w:rPr>
    </w:lvl>
    <w:lvl w:ilvl="8" w:tplc="04090005" w:tentative="1">
      <w:start w:val="1"/>
      <w:numFmt w:val="bullet"/>
      <w:lvlText w:val=""/>
      <w:lvlJc w:val="left"/>
      <w:pPr>
        <w:ind w:left="8831" w:hanging="360"/>
      </w:pPr>
      <w:rPr>
        <w:rFonts w:ascii="Wingdings" w:hAnsi="Wingdings" w:hint="default"/>
      </w:rPr>
    </w:lvl>
  </w:abstractNum>
  <w:abstractNum w:abstractNumId="41" w15:restartNumberingAfterBreak="0">
    <w:nsid w:val="06CF725B"/>
    <w:multiLevelType w:val="hybridMultilevel"/>
    <w:tmpl w:val="FFFFFFFF"/>
    <w:lvl w:ilvl="0" w:tplc="05BC5468">
      <w:start w:val="1"/>
      <w:numFmt w:val="bullet"/>
      <w:lvlText w:val=""/>
      <w:lvlJc w:val="left"/>
      <w:pPr>
        <w:ind w:left="4177" w:hanging="360"/>
      </w:pPr>
      <w:rPr>
        <w:rFonts w:ascii="Symbol" w:hAnsi="Symbol" w:hint="default"/>
        <w:color w:val="auto"/>
      </w:rPr>
    </w:lvl>
    <w:lvl w:ilvl="1" w:tplc="04090003" w:tentative="1">
      <w:start w:val="1"/>
      <w:numFmt w:val="bullet"/>
      <w:lvlText w:val="o"/>
      <w:lvlJc w:val="left"/>
      <w:pPr>
        <w:ind w:left="4897" w:hanging="360"/>
      </w:pPr>
      <w:rPr>
        <w:rFonts w:ascii="Courier New" w:hAnsi="Courier New" w:hint="default"/>
      </w:rPr>
    </w:lvl>
    <w:lvl w:ilvl="2" w:tplc="04090005" w:tentative="1">
      <w:start w:val="1"/>
      <w:numFmt w:val="bullet"/>
      <w:lvlText w:val=""/>
      <w:lvlJc w:val="left"/>
      <w:pPr>
        <w:ind w:left="5617" w:hanging="360"/>
      </w:pPr>
      <w:rPr>
        <w:rFonts w:ascii="Wingdings" w:hAnsi="Wingdings" w:hint="default"/>
      </w:rPr>
    </w:lvl>
    <w:lvl w:ilvl="3" w:tplc="04090001" w:tentative="1">
      <w:start w:val="1"/>
      <w:numFmt w:val="bullet"/>
      <w:lvlText w:val=""/>
      <w:lvlJc w:val="left"/>
      <w:pPr>
        <w:ind w:left="6337" w:hanging="360"/>
      </w:pPr>
      <w:rPr>
        <w:rFonts w:ascii="Symbol" w:hAnsi="Symbol" w:hint="default"/>
      </w:rPr>
    </w:lvl>
    <w:lvl w:ilvl="4" w:tplc="04090003" w:tentative="1">
      <w:start w:val="1"/>
      <w:numFmt w:val="bullet"/>
      <w:lvlText w:val="o"/>
      <w:lvlJc w:val="left"/>
      <w:pPr>
        <w:ind w:left="7057" w:hanging="360"/>
      </w:pPr>
      <w:rPr>
        <w:rFonts w:ascii="Courier New" w:hAnsi="Courier New" w:hint="default"/>
      </w:rPr>
    </w:lvl>
    <w:lvl w:ilvl="5" w:tplc="04090005" w:tentative="1">
      <w:start w:val="1"/>
      <w:numFmt w:val="bullet"/>
      <w:lvlText w:val=""/>
      <w:lvlJc w:val="left"/>
      <w:pPr>
        <w:ind w:left="7777" w:hanging="360"/>
      </w:pPr>
      <w:rPr>
        <w:rFonts w:ascii="Wingdings" w:hAnsi="Wingdings" w:hint="default"/>
      </w:rPr>
    </w:lvl>
    <w:lvl w:ilvl="6" w:tplc="04090001" w:tentative="1">
      <w:start w:val="1"/>
      <w:numFmt w:val="bullet"/>
      <w:lvlText w:val=""/>
      <w:lvlJc w:val="left"/>
      <w:pPr>
        <w:ind w:left="8497" w:hanging="360"/>
      </w:pPr>
      <w:rPr>
        <w:rFonts w:ascii="Symbol" w:hAnsi="Symbol" w:hint="default"/>
      </w:rPr>
    </w:lvl>
    <w:lvl w:ilvl="7" w:tplc="04090003" w:tentative="1">
      <w:start w:val="1"/>
      <w:numFmt w:val="bullet"/>
      <w:lvlText w:val="o"/>
      <w:lvlJc w:val="left"/>
      <w:pPr>
        <w:ind w:left="9217" w:hanging="360"/>
      </w:pPr>
      <w:rPr>
        <w:rFonts w:ascii="Courier New" w:hAnsi="Courier New" w:hint="default"/>
      </w:rPr>
    </w:lvl>
    <w:lvl w:ilvl="8" w:tplc="04090005" w:tentative="1">
      <w:start w:val="1"/>
      <w:numFmt w:val="bullet"/>
      <w:lvlText w:val=""/>
      <w:lvlJc w:val="left"/>
      <w:pPr>
        <w:ind w:left="9937" w:hanging="360"/>
      </w:pPr>
      <w:rPr>
        <w:rFonts w:ascii="Wingdings" w:hAnsi="Wingdings" w:hint="default"/>
      </w:rPr>
    </w:lvl>
  </w:abstractNum>
  <w:abstractNum w:abstractNumId="42" w15:restartNumberingAfterBreak="0">
    <w:nsid w:val="0A3376D4"/>
    <w:multiLevelType w:val="hybridMultilevel"/>
    <w:tmpl w:val="FFFFFFFF"/>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1481568A"/>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4" w15:restartNumberingAfterBreak="0">
    <w:nsid w:val="23B87375"/>
    <w:multiLevelType w:val="hybridMultilevel"/>
    <w:tmpl w:val="FFFFFFFF"/>
    <w:lvl w:ilvl="0" w:tplc="04090009">
      <w:start w:val="1"/>
      <w:numFmt w:val="bullet"/>
      <w:lvlText w:val=""/>
      <w:lvlJc w:val="left"/>
      <w:pPr>
        <w:ind w:left="3028" w:hanging="360"/>
      </w:pPr>
      <w:rPr>
        <w:rFonts w:ascii="Wingdings" w:hAnsi="Wingdings" w:hint="default"/>
      </w:rPr>
    </w:lvl>
    <w:lvl w:ilvl="1" w:tplc="04090003" w:tentative="1">
      <w:start w:val="1"/>
      <w:numFmt w:val="bullet"/>
      <w:lvlText w:val="o"/>
      <w:lvlJc w:val="left"/>
      <w:pPr>
        <w:ind w:left="3748" w:hanging="360"/>
      </w:pPr>
      <w:rPr>
        <w:rFonts w:ascii="Courier New" w:hAnsi="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45" w15:restartNumberingAfterBreak="0">
    <w:nsid w:val="2E8D0A60"/>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46" w15:restartNumberingAfterBreak="0">
    <w:nsid w:val="2FBA2552"/>
    <w:multiLevelType w:val="hybridMultilevel"/>
    <w:tmpl w:val="FFFFFFFF"/>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47" w15:restartNumberingAfterBreak="0">
    <w:nsid w:val="37445D5F"/>
    <w:multiLevelType w:val="hybridMultilevel"/>
    <w:tmpl w:val="11E85230"/>
    <w:lvl w:ilvl="0" w:tplc="609EF434">
      <w:start w:val="1"/>
      <w:numFmt w:val="upperLetter"/>
      <w:lvlText w:val="%1."/>
      <w:lvlJc w:val="left"/>
      <w:pPr>
        <w:ind w:left="1374" w:hanging="360"/>
      </w:pPr>
      <w:rPr>
        <w:rFonts w:hint="default"/>
        <w:color w:val="C00000"/>
      </w:rPr>
    </w:lvl>
    <w:lvl w:ilvl="1" w:tplc="04090019">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8" w15:restartNumberingAfterBreak="0">
    <w:nsid w:val="3B9750C2"/>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bullet"/>
      <w:lvlText w:val=""/>
      <w:lvlJc w:val="left"/>
      <w:pPr>
        <w:ind w:left="1827" w:hanging="360"/>
      </w:pPr>
      <w:rPr>
        <w:rFonts w:ascii="Wingdings" w:hAnsi="Wingdings" w:hint="default"/>
        <w:b w:val="0"/>
        <w:i/>
        <w:color w:val="auto"/>
        <w:w w:val="100"/>
        <w:sz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9" w15:restartNumberingAfterBreak="0">
    <w:nsid w:val="3E755967"/>
    <w:multiLevelType w:val="hybridMultilevel"/>
    <w:tmpl w:val="FFFFFFFF"/>
    <w:lvl w:ilvl="0" w:tplc="04090009">
      <w:start w:val="1"/>
      <w:numFmt w:val="bullet"/>
      <w:lvlText w:val=""/>
      <w:lvlJc w:val="left"/>
      <w:pPr>
        <w:ind w:left="3151" w:hanging="360"/>
      </w:pPr>
      <w:rPr>
        <w:rFonts w:ascii="Wingdings" w:hAnsi="Wingdings" w:hint="default"/>
      </w:rPr>
    </w:lvl>
    <w:lvl w:ilvl="1" w:tplc="04090003" w:tentative="1">
      <w:start w:val="1"/>
      <w:numFmt w:val="bullet"/>
      <w:lvlText w:val="o"/>
      <w:lvlJc w:val="left"/>
      <w:pPr>
        <w:ind w:left="3871" w:hanging="360"/>
      </w:pPr>
      <w:rPr>
        <w:rFonts w:ascii="Courier New" w:hAnsi="Courier New" w:hint="default"/>
      </w:rPr>
    </w:lvl>
    <w:lvl w:ilvl="2" w:tplc="04090005" w:tentative="1">
      <w:start w:val="1"/>
      <w:numFmt w:val="bullet"/>
      <w:lvlText w:val=""/>
      <w:lvlJc w:val="left"/>
      <w:pPr>
        <w:ind w:left="4591" w:hanging="360"/>
      </w:pPr>
      <w:rPr>
        <w:rFonts w:ascii="Wingdings" w:hAnsi="Wingdings" w:hint="default"/>
      </w:rPr>
    </w:lvl>
    <w:lvl w:ilvl="3" w:tplc="04090001" w:tentative="1">
      <w:start w:val="1"/>
      <w:numFmt w:val="bullet"/>
      <w:lvlText w:val=""/>
      <w:lvlJc w:val="left"/>
      <w:pPr>
        <w:ind w:left="5311" w:hanging="360"/>
      </w:pPr>
      <w:rPr>
        <w:rFonts w:ascii="Symbol" w:hAnsi="Symbol" w:hint="default"/>
      </w:rPr>
    </w:lvl>
    <w:lvl w:ilvl="4" w:tplc="04090003" w:tentative="1">
      <w:start w:val="1"/>
      <w:numFmt w:val="bullet"/>
      <w:lvlText w:val="o"/>
      <w:lvlJc w:val="left"/>
      <w:pPr>
        <w:ind w:left="6031" w:hanging="360"/>
      </w:pPr>
      <w:rPr>
        <w:rFonts w:ascii="Courier New" w:hAnsi="Courier New" w:hint="default"/>
      </w:rPr>
    </w:lvl>
    <w:lvl w:ilvl="5" w:tplc="04090005" w:tentative="1">
      <w:start w:val="1"/>
      <w:numFmt w:val="bullet"/>
      <w:lvlText w:val=""/>
      <w:lvlJc w:val="left"/>
      <w:pPr>
        <w:ind w:left="6751" w:hanging="360"/>
      </w:pPr>
      <w:rPr>
        <w:rFonts w:ascii="Wingdings" w:hAnsi="Wingdings" w:hint="default"/>
      </w:rPr>
    </w:lvl>
    <w:lvl w:ilvl="6" w:tplc="04090001" w:tentative="1">
      <w:start w:val="1"/>
      <w:numFmt w:val="bullet"/>
      <w:lvlText w:val=""/>
      <w:lvlJc w:val="left"/>
      <w:pPr>
        <w:ind w:left="7471" w:hanging="360"/>
      </w:pPr>
      <w:rPr>
        <w:rFonts w:ascii="Symbol" w:hAnsi="Symbol" w:hint="default"/>
      </w:rPr>
    </w:lvl>
    <w:lvl w:ilvl="7" w:tplc="04090003" w:tentative="1">
      <w:start w:val="1"/>
      <w:numFmt w:val="bullet"/>
      <w:lvlText w:val="o"/>
      <w:lvlJc w:val="left"/>
      <w:pPr>
        <w:ind w:left="8191" w:hanging="360"/>
      </w:pPr>
      <w:rPr>
        <w:rFonts w:ascii="Courier New" w:hAnsi="Courier New" w:hint="default"/>
      </w:rPr>
    </w:lvl>
    <w:lvl w:ilvl="8" w:tplc="04090005" w:tentative="1">
      <w:start w:val="1"/>
      <w:numFmt w:val="bullet"/>
      <w:lvlText w:val=""/>
      <w:lvlJc w:val="left"/>
      <w:pPr>
        <w:ind w:left="8911" w:hanging="360"/>
      </w:pPr>
      <w:rPr>
        <w:rFonts w:ascii="Wingdings" w:hAnsi="Wingdings" w:hint="default"/>
      </w:rPr>
    </w:lvl>
  </w:abstractNum>
  <w:abstractNum w:abstractNumId="50" w15:restartNumberingAfterBreak="0">
    <w:nsid w:val="426A170A"/>
    <w:multiLevelType w:val="hybridMultilevel"/>
    <w:tmpl w:val="9C2A927A"/>
    <w:lvl w:ilvl="0" w:tplc="BA584930">
      <w:start w:val="1"/>
      <w:numFmt w:val="bullet"/>
      <w:lvlText w:val=""/>
      <w:lvlJc w:val="left"/>
      <w:pPr>
        <w:ind w:left="2070" w:hanging="360"/>
      </w:pPr>
      <w:rPr>
        <w:rFonts w:ascii="Wingdings" w:hAnsi="Wingdings" w:hint="default"/>
        <w:color w:val="auto"/>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47A11E94"/>
    <w:multiLevelType w:val="hybridMultilevel"/>
    <w:tmpl w:val="FFFFFFFF"/>
    <w:lvl w:ilvl="0" w:tplc="0409000B">
      <w:start w:val="1"/>
      <w:numFmt w:val="bullet"/>
      <w:lvlText w:val=""/>
      <w:lvlJc w:val="left"/>
      <w:pPr>
        <w:ind w:left="3748" w:hanging="360"/>
      </w:pPr>
      <w:rPr>
        <w:rFonts w:ascii="Wingdings" w:hAnsi="Wingdings" w:hint="default"/>
      </w:rPr>
    </w:lvl>
    <w:lvl w:ilvl="1" w:tplc="04090003" w:tentative="1">
      <w:start w:val="1"/>
      <w:numFmt w:val="bullet"/>
      <w:lvlText w:val="o"/>
      <w:lvlJc w:val="left"/>
      <w:pPr>
        <w:ind w:left="4468" w:hanging="360"/>
      </w:pPr>
      <w:rPr>
        <w:rFonts w:ascii="Courier New" w:hAnsi="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52" w15:restartNumberingAfterBreak="0">
    <w:nsid w:val="4D3A7DCA"/>
    <w:multiLevelType w:val="hybridMultilevel"/>
    <w:tmpl w:val="FFFFFFFF"/>
    <w:lvl w:ilvl="0" w:tplc="5D1425C4">
      <w:start w:val="1"/>
      <w:numFmt w:val="bullet"/>
      <w:lvlText w:val=""/>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3" w15:restartNumberingAfterBreak="0">
    <w:nsid w:val="54D94B01"/>
    <w:multiLevelType w:val="hybridMultilevel"/>
    <w:tmpl w:val="FFFFFFFF"/>
    <w:lvl w:ilvl="0" w:tplc="04090009">
      <w:start w:val="1"/>
      <w:numFmt w:val="bullet"/>
      <w:lvlText w:val=""/>
      <w:lvlJc w:val="left"/>
      <w:pPr>
        <w:ind w:left="2003" w:hanging="360"/>
      </w:pPr>
      <w:rPr>
        <w:rFonts w:ascii="Wingdings" w:hAnsi="Wingdings" w:hint="default"/>
      </w:rPr>
    </w:lvl>
    <w:lvl w:ilvl="1" w:tplc="04090003" w:tentative="1">
      <w:start w:val="1"/>
      <w:numFmt w:val="bullet"/>
      <w:lvlText w:val="o"/>
      <w:lvlJc w:val="left"/>
      <w:pPr>
        <w:ind w:left="2723" w:hanging="360"/>
      </w:pPr>
      <w:rPr>
        <w:rFonts w:ascii="Courier New" w:hAnsi="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54" w15:restartNumberingAfterBreak="0">
    <w:nsid w:val="5F615A44"/>
    <w:multiLevelType w:val="hybridMultilevel"/>
    <w:tmpl w:val="7076D8BE"/>
    <w:lvl w:ilvl="0" w:tplc="46301FC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60270B8D"/>
    <w:multiLevelType w:val="hybridMultilevel"/>
    <w:tmpl w:val="FFFFFFFF"/>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2E94F18"/>
    <w:multiLevelType w:val="hybridMultilevel"/>
    <w:tmpl w:val="FFFFFFFF"/>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4D32A7"/>
    <w:multiLevelType w:val="hybridMultilevel"/>
    <w:tmpl w:val="FFFFFFFF"/>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58" w15:restartNumberingAfterBreak="0">
    <w:nsid w:val="6E4F2AEF"/>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59" w15:restartNumberingAfterBreak="0">
    <w:nsid w:val="71AD57BE"/>
    <w:multiLevelType w:val="hybridMultilevel"/>
    <w:tmpl w:val="FFFFFFFF"/>
    <w:lvl w:ilvl="0" w:tplc="04C452C8">
      <w:start w:val="1"/>
      <w:numFmt w:val="bullet"/>
      <w:lvlText w:val=""/>
      <w:lvlJc w:val="left"/>
      <w:pPr>
        <w:ind w:left="3495" w:hanging="360"/>
      </w:pPr>
      <w:rPr>
        <w:rFonts w:ascii="Symbol" w:hAnsi="Symbol" w:hint="default"/>
        <w:color w:val="auto"/>
      </w:rPr>
    </w:lvl>
    <w:lvl w:ilvl="1" w:tplc="04090003" w:tentative="1">
      <w:start w:val="1"/>
      <w:numFmt w:val="bullet"/>
      <w:lvlText w:val="o"/>
      <w:lvlJc w:val="left"/>
      <w:pPr>
        <w:ind w:left="4215" w:hanging="360"/>
      </w:pPr>
      <w:rPr>
        <w:rFonts w:ascii="Courier New" w:hAnsi="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60" w15:restartNumberingAfterBreak="0">
    <w:nsid w:val="79F73D5E"/>
    <w:multiLevelType w:val="hybridMultilevel"/>
    <w:tmpl w:val="69B844CE"/>
    <w:lvl w:ilvl="0" w:tplc="AC0CD0A2">
      <w:start w:val="4"/>
      <w:numFmt w:val="upperLetter"/>
      <w:lvlText w:val="%1."/>
      <w:lvlJc w:val="left"/>
      <w:pPr>
        <w:ind w:left="1528" w:hanging="360"/>
      </w:pPr>
      <w:rPr>
        <w:rFonts w:hint="default"/>
      </w:rPr>
    </w:lvl>
    <w:lvl w:ilvl="1" w:tplc="04090019">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61" w15:restartNumberingAfterBreak="0">
    <w:nsid w:val="7B413174"/>
    <w:multiLevelType w:val="hybridMultilevel"/>
    <w:tmpl w:val="FFFFFFFF"/>
    <w:lvl w:ilvl="0" w:tplc="890E86C2">
      <w:start w:val="1"/>
      <w:numFmt w:val="bullet"/>
      <w:lvlText w:val=""/>
      <w:lvlJc w:val="left"/>
      <w:pPr>
        <w:ind w:left="2120" w:hanging="360"/>
      </w:pPr>
      <w:rPr>
        <w:rFonts w:ascii="Wingdings" w:hAnsi="Wingdings" w:hint="default"/>
        <w:color w:val="auto"/>
      </w:rPr>
    </w:lvl>
    <w:lvl w:ilvl="1" w:tplc="04090003" w:tentative="1">
      <w:start w:val="1"/>
      <w:numFmt w:val="bullet"/>
      <w:lvlText w:val="o"/>
      <w:lvlJc w:val="left"/>
      <w:pPr>
        <w:ind w:left="2840" w:hanging="360"/>
      </w:pPr>
      <w:rPr>
        <w:rFonts w:ascii="Courier New" w:hAnsi="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hint="default"/>
      </w:rPr>
    </w:lvl>
    <w:lvl w:ilvl="8" w:tplc="04090005" w:tentative="1">
      <w:start w:val="1"/>
      <w:numFmt w:val="bullet"/>
      <w:lvlText w:val=""/>
      <w:lvlJc w:val="left"/>
      <w:pPr>
        <w:ind w:left="7880" w:hanging="360"/>
      </w:pPr>
      <w:rPr>
        <w:rFonts w:ascii="Wingdings" w:hAnsi="Wingdings" w:hint="default"/>
      </w:rPr>
    </w:lvl>
  </w:abstractNum>
  <w:num w:numId="1" w16cid:durableId="1115441602">
    <w:abstractNumId w:val="39"/>
  </w:num>
  <w:num w:numId="2" w16cid:durableId="1796558547">
    <w:abstractNumId w:val="38"/>
  </w:num>
  <w:num w:numId="3" w16cid:durableId="2011828669">
    <w:abstractNumId w:val="37"/>
  </w:num>
  <w:num w:numId="4" w16cid:durableId="1960910787">
    <w:abstractNumId w:val="36"/>
  </w:num>
  <w:num w:numId="5" w16cid:durableId="1100224267">
    <w:abstractNumId w:val="35"/>
  </w:num>
  <w:num w:numId="6" w16cid:durableId="686294686">
    <w:abstractNumId w:val="34"/>
  </w:num>
  <w:num w:numId="7" w16cid:durableId="1591500560">
    <w:abstractNumId w:val="33"/>
  </w:num>
  <w:num w:numId="8" w16cid:durableId="1707020361">
    <w:abstractNumId w:val="32"/>
  </w:num>
  <w:num w:numId="9" w16cid:durableId="814444938">
    <w:abstractNumId w:val="31"/>
  </w:num>
  <w:num w:numId="10" w16cid:durableId="767503593">
    <w:abstractNumId w:val="30"/>
  </w:num>
  <w:num w:numId="11" w16cid:durableId="153499834">
    <w:abstractNumId w:val="29"/>
  </w:num>
  <w:num w:numId="12" w16cid:durableId="1057583741">
    <w:abstractNumId w:val="28"/>
  </w:num>
  <w:num w:numId="13" w16cid:durableId="1119688695">
    <w:abstractNumId w:val="27"/>
  </w:num>
  <w:num w:numId="14" w16cid:durableId="984550980">
    <w:abstractNumId w:val="26"/>
  </w:num>
  <w:num w:numId="15" w16cid:durableId="1242719026">
    <w:abstractNumId w:val="25"/>
  </w:num>
  <w:num w:numId="16" w16cid:durableId="884558711">
    <w:abstractNumId w:val="24"/>
  </w:num>
  <w:num w:numId="17" w16cid:durableId="43451312">
    <w:abstractNumId w:val="23"/>
  </w:num>
  <w:num w:numId="18" w16cid:durableId="1976635919">
    <w:abstractNumId w:val="22"/>
  </w:num>
  <w:num w:numId="19" w16cid:durableId="156772420">
    <w:abstractNumId w:val="21"/>
  </w:num>
  <w:num w:numId="20" w16cid:durableId="2130514399">
    <w:abstractNumId w:val="20"/>
  </w:num>
  <w:num w:numId="21" w16cid:durableId="1177426830">
    <w:abstractNumId w:val="19"/>
  </w:num>
  <w:num w:numId="22" w16cid:durableId="1269849816">
    <w:abstractNumId w:val="18"/>
  </w:num>
  <w:num w:numId="23" w16cid:durableId="1280407986">
    <w:abstractNumId w:val="17"/>
  </w:num>
  <w:num w:numId="24" w16cid:durableId="162089313">
    <w:abstractNumId w:val="16"/>
  </w:num>
  <w:num w:numId="25" w16cid:durableId="12921118">
    <w:abstractNumId w:val="15"/>
  </w:num>
  <w:num w:numId="26" w16cid:durableId="175771864">
    <w:abstractNumId w:val="14"/>
  </w:num>
  <w:num w:numId="27" w16cid:durableId="1016537218">
    <w:abstractNumId w:val="13"/>
  </w:num>
  <w:num w:numId="28" w16cid:durableId="2118593542">
    <w:abstractNumId w:val="12"/>
  </w:num>
  <w:num w:numId="29" w16cid:durableId="1494296838">
    <w:abstractNumId w:val="11"/>
  </w:num>
  <w:num w:numId="30" w16cid:durableId="845823627">
    <w:abstractNumId w:val="10"/>
  </w:num>
  <w:num w:numId="31" w16cid:durableId="417755876">
    <w:abstractNumId w:val="9"/>
  </w:num>
  <w:num w:numId="32" w16cid:durableId="143200484">
    <w:abstractNumId w:val="8"/>
  </w:num>
  <w:num w:numId="33" w16cid:durableId="58601819">
    <w:abstractNumId w:val="7"/>
  </w:num>
  <w:num w:numId="34" w16cid:durableId="523401753">
    <w:abstractNumId w:val="6"/>
  </w:num>
  <w:num w:numId="35" w16cid:durableId="974605613">
    <w:abstractNumId w:val="5"/>
  </w:num>
  <w:num w:numId="36" w16cid:durableId="1827745026">
    <w:abstractNumId w:val="4"/>
  </w:num>
  <w:num w:numId="37" w16cid:durableId="1762216697">
    <w:abstractNumId w:val="3"/>
  </w:num>
  <w:num w:numId="38" w16cid:durableId="753553690">
    <w:abstractNumId w:val="2"/>
  </w:num>
  <w:num w:numId="39" w16cid:durableId="169679425">
    <w:abstractNumId w:val="1"/>
  </w:num>
  <w:num w:numId="40" w16cid:durableId="766460166">
    <w:abstractNumId w:val="0"/>
  </w:num>
  <w:num w:numId="41" w16cid:durableId="1466192680">
    <w:abstractNumId w:val="50"/>
  </w:num>
  <w:num w:numId="42" w16cid:durableId="1745297491">
    <w:abstractNumId w:val="53"/>
  </w:num>
  <w:num w:numId="43" w16cid:durableId="741567430">
    <w:abstractNumId w:val="44"/>
  </w:num>
  <w:num w:numId="44" w16cid:durableId="187061359">
    <w:abstractNumId w:val="57"/>
  </w:num>
  <w:num w:numId="45" w16cid:durableId="1561285768">
    <w:abstractNumId w:val="42"/>
  </w:num>
  <w:num w:numId="46" w16cid:durableId="1530099652">
    <w:abstractNumId w:val="61"/>
  </w:num>
  <w:num w:numId="47" w16cid:durableId="1097676505">
    <w:abstractNumId w:val="51"/>
  </w:num>
  <w:num w:numId="48" w16cid:durableId="159064">
    <w:abstractNumId w:val="45"/>
  </w:num>
  <w:num w:numId="49" w16cid:durableId="1585383735">
    <w:abstractNumId w:val="58"/>
  </w:num>
  <w:num w:numId="50" w16cid:durableId="1736657576">
    <w:abstractNumId w:val="52"/>
  </w:num>
  <w:num w:numId="51" w16cid:durableId="357656227">
    <w:abstractNumId w:val="56"/>
  </w:num>
  <w:num w:numId="52" w16cid:durableId="1695230133">
    <w:abstractNumId w:val="49"/>
  </w:num>
  <w:num w:numId="53" w16cid:durableId="1509060189">
    <w:abstractNumId w:val="40"/>
  </w:num>
  <w:num w:numId="54" w16cid:durableId="415788707">
    <w:abstractNumId w:val="43"/>
  </w:num>
  <w:num w:numId="55" w16cid:durableId="1826361275">
    <w:abstractNumId w:val="48"/>
  </w:num>
  <w:num w:numId="56" w16cid:durableId="245652577">
    <w:abstractNumId w:val="59"/>
  </w:num>
  <w:num w:numId="57" w16cid:durableId="180973405">
    <w:abstractNumId w:val="55"/>
  </w:num>
  <w:num w:numId="58" w16cid:durableId="221453707">
    <w:abstractNumId w:val="41"/>
  </w:num>
  <w:num w:numId="59" w16cid:durableId="1674987080">
    <w:abstractNumId w:val="46"/>
  </w:num>
  <w:num w:numId="60" w16cid:durableId="1783263840">
    <w:abstractNumId w:val="47"/>
  </w:num>
  <w:num w:numId="61" w16cid:durableId="1414544616">
    <w:abstractNumId w:val="54"/>
  </w:num>
  <w:num w:numId="62" w16cid:durableId="316108506">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readOnly" w:enforcement="1" w:cryptProviderType="rsaAES" w:cryptAlgorithmClass="hash" w:cryptAlgorithmType="typeAny" w:cryptAlgorithmSid="14" w:cryptSpinCount="100000" w:hash="1f95bNYC2CtFlXDX2RWz8pi0QkQqpdcSHY4aYwXxW+8Sy5x7lENcvb+C+NYXWpyKwtyfB1LGwj0z8o4ZVWd8iQ==" w:salt="N62DnVtSCfPfsTI2VkB/k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CB"/>
    <w:rsid w:val="0002389C"/>
    <w:rsid w:val="000541E8"/>
    <w:rsid w:val="00056278"/>
    <w:rsid w:val="0005760E"/>
    <w:rsid w:val="00077F02"/>
    <w:rsid w:val="000869FE"/>
    <w:rsid w:val="000D22CE"/>
    <w:rsid w:val="000E6EFB"/>
    <w:rsid w:val="00102410"/>
    <w:rsid w:val="00112AB6"/>
    <w:rsid w:val="001747F4"/>
    <w:rsid w:val="00184AA3"/>
    <w:rsid w:val="001B15DB"/>
    <w:rsid w:val="001B779A"/>
    <w:rsid w:val="001C0B2F"/>
    <w:rsid w:val="001C1C59"/>
    <w:rsid w:val="00221270"/>
    <w:rsid w:val="00227A11"/>
    <w:rsid w:val="0026229E"/>
    <w:rsid w:val="00272575"/>
    <w:rsid w:val="002918BA"/>
    <w:rsid w:val="002D044C"/>
    <w:rsid w:val="00320DAD"/>
    <w:rsid w:val="0032247E"/>
    <w:rsid w:val="0032355E"/>
    <w:rsid w:val="003619FD"/>
    <w:rsid w:val="00376DAD"/>
    <w:rsid w:val="00383967"/>
    <w:rsid w:val="00391943"/>
    <w:rsid w:val="003920AA"/>
    <w:rsid w:val="003937B0"/>
    <w:rsid w:val="003B6533"/>
    <w:rsid w:val="003B7CE2"/>
    <w:rsid w:val="003D1C61"/>
    <w:rsid w:val="003D5D5E"/>
    <w:rsid w:val="003D6E27"/>
    <w:rsid w:val="003E6A8A"/>
    <w:rsid w:val="003F2B34"/>
    <w:rsid w:val="00424BB6"/>
    <w:rsid w:val="00431343"/>
    <w:rsid w:val="0044625D"/>
    <w:rsid w:val="00454C06"/>
    <w:rsid w:val="0046009D"/>
    <w:rsid w:val="004615D9"/>
    <w:rsid w:val="00461DDB"/>
    <w:rsid w:val="00481BEB"/>
    <w:rsid w:val="00482DF0"/>
    <w:rsid w:val="0049314A"/>
    <w:rsid w:val="004C0151"/>
    <w:rsid w:val="004D37D8"/>
    <w:rsid w:val="004D6FA3"/>
    <w:rsid w:val="004E1F55"/>
    <w:rsid w:val="00524B01"/>
    <w:rsid w:val="00530593"/>
    <w:rsid w:val="00535231"/>
    <w:rsid w:val="00536AD9"/>
    <w:rsid w:val="005450EF"/>
    <w:rsid w:val="00550A00"/>
    <w:rsid w:val="00553A63"/>
    <w:rsid w:val="00557BEA"/>
    <w:rsid w:val="00574B17"/>
    <w:rsid w:val="0059247D"/>
    <w:rsid w:val="005E01FF"/>
    <w:rsid w:val="005E39A4"/>
    <w:rsid w:val="005F2D63"/>
    <w:rsid w:val="005F588D"/>
    <w:rsid w:val="00601AC4"/>
    <w:rsid w:val="0061127C"/>
    <w:rsid w:val="00635C61"/>
    <w:rsid w:val="006A437C"/>
    <w:rsid w:val="006A68C7"/>
    <w:rsid w:val="006A714A"/>
    <w:rsid w:val="006B36B5"/>
    <w:rsid w:val="006F4974"/>
    <w:rsid w:val="00720B40"/>
    <w:rsid w:val="00777F9A"/>
    <w:rsid w:val="0079411F"/>
    <w:rsid w:val="0079559C"/>
    <w:rsid w:val="007A4882"/>
    <w:rsid w:val="007A5E1E"/>
    <w:rsid w:val="007B5694"/>
    <w:rsid w:val="007C1D97"/>
    <w:rsid w:val="007C3512"/>
    <w:rsid w:val="007C5CEB"/>
    <w:rsid w:val="007D4936"/>
    <w:rsid w:val="007E3154"/>
    <w:rsid w:val="007F0298"/>
    <w:rsid w:val="007F0E73"/>
    <w:rsid w:val="007F7F01"/>
    <w:rsid w:val="00813020"/>
    <w:rsid w:val="00842113"/>
    <w:rsid w:val="00866834"/>
    <w:rsid w:val="00886523"/>
    <w:rsid w:val="00890D06"/>
    <w:rsid w:val="00894A7A"/>
    <w:rsid w:val="008C2C94"/>
    <w:rsid w:val="008D1D13"/>
    <w:rsid w:val="0093034F"/>
    <w:rsid w:val="0094695C"/>
    <w:rsid w:val="00946D88"/>
    <w:rsid w:val="00953F9F"/>
    <w:rsid w:val="009962F3"/>
    <w:rsid w:val="009976F9"/>
    <w:rsid w:val="009A0CA1"/>
    <w:rsid w:val="009A1DD8"/>
    <w:rsid w:val="009B006A"/>
    <w:rsid w:val="009B7945"/>
    <w:rsid w:val="009C29C3"/>
    <w:rsid w:val="009C4231"/>
    <w:rsid w:val="009C59B5"/>
    <w:rsid w:val="009D14B8"/>
    <w:rsid w:val="009D4A0B"/>
    <w:rsid w:val="009D511C"/>
    <w:rsid w:val="00A468A3"/>
    <w:rsid w:val="00A55809"/>
    <w:rsid w:val="00A63E6E"/>
    <w:rsid w:val="00AB3CB6"/>
    <w:rsid w:val="00AD1AAC"/>
    <w:rsid w:val="00AE111D"/>
    <w:rsid w:val="00AE1B14"/>
    <w:rsid w:val="00AE1EE9"/>
    <w:rsid w:val="00AE3C33"/>
    <w:rsid w:val="00B350CE"/>
    <w:rsid w:val="00B45065"/>
    <w:rsid w:val="00B55698"/>
    <w:rsid w:val="00B66D7C"/>
    <w:rsid w:val="00B7526F"/>
    <w:rsid w:val="00B81171"/>
    <w:rsid w:val="00B853A5"/>
    <w:rsid w:val="00B85666"/>
    <w:rsid w:val="00BA1279"/>
    <w:rsid w:val="00BC6CD3"/>
    <w:rsid w:val="00BD4F1E"/>
    <w:rsid w:val="00BD697D"/>
    <w:rsid w:val="00BF2136"/>
    <w:rsid w:val="00BF2FAD"/>
    <w:rsid w:val="00BF5CC6"/>
    <w:rsid w:val="00C219A4"/>
    <w:rsid w:val="00C251F5"/>
    <w:rsid w:val="00C44F13"/>
    <w:rsid w:val="00C4631E"/>
    <w:rsid w:val="00C75313"/>
    <w:rsid w:val="00C76BDC"/>
    <w:rsid w:val="00C7799B"/>
    <w:rsid w:val="00C8079F"/>
    <w:rsid w:val="00CA2B8E"/>
    <w:rsid w:val="00CB6D5F"/>
    <w:rsid w:val="00CC056A"/>
    <w:rsid w:val="00CF623D"/>
    <w:rsid w:val="00D17843"/>
    <w:rsid w:val="00D256BF"/>
    <w:rsid w:val="00D71FE8"/>
    <w:rsid w:val="00DB3D1F"/>
    <w:rsid w:val="00DC24D7"/>
    <w:rsid w:val="00DE0F5E"/>
    <w:rsid w:val="00DF09F0"/>
    <w:rsid w:val="00DF45CC"/>
    <w:rsid w:val="00E13ACB"/>
    <w:rsid w:val="00E354D3"/>
    <w:rsid w:val="00E55B6F"/>
    <w:rsid w:val="00E75B73"/>
    <w:rsid w:val="00E76B0C"/>
    <w:rsid w:val="00E85CF6"/>
    <w:rsid w:val="00E96AB3"/>
    <w:rsid w:val="00F15261"/>
    <w:rsid w:val="00F27450"/>
    <w:rsid w:val="00F33E1F"/>
    <w:rsid w:val="00F42DC0"/>
    <w:rsid w:val="00F5200C"/>
    <w:rsid w:val="00F549CC"/>
    <w:rsid w:val="00F62F33"/>
    <w:rsid w:val="00F63AFB"/>
    <w:rsid w:val="00F750DE"/>
    <w:rsid w:val="00F768B4"/>
    <w:rsid w:val="00F80982"/>
    <w:rsid w:val="00F817ED"/>
    <w:rsid w:val="00FC5D75"/>
    <w:rsid w:val="00FE307E"/>
    <w:rsid w:val="00FF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3D12A"/>
  <w14:defaultImageDpi w14:val="96"/>
  <w15:docId w15:val="{F96EB7BF-CD6F-41E1-BA40-B88969CA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ind w:left="5065"/>
      <w:jc w:val="center"/>
      <w:outlineLvl w:val="0"/>
    </w:pPr>
    <w:rPr>
      <w:rFonts w:ascii="Calibri" w:hAnsi="Calibri" w:cs="Calibri"/>
      <w:b/>
      <w:bCs/>
      <w:sz w:val="36"/>
      <w:szCs w:val="36"/>
    </w:rPr>
  </w:style>
  <w:style w:type="paragraph" w:styleId="Heading2">
    <w:name w:val="heading 2"/>
    <w:basedOn w:val="Normal"/>
    <w:next w:val="Normal"/>
    <w:link w:val="Heading2Char"/>
    <w:uiPriority w:val="1"/>
    <w:qFormat/>
    <w:pPr>
      <w:ind w:left="2160"/>
      <w:outlineLvl w:val="1"/>
    </w:pPr>
    <w:rPr>
      <w:rFonts w:ascii="Calibri" w:hAnsi="Calibri" w:cs="Calibri"/>
      <w:b/>
      <w:bCs/>
      <w:sz w:val="28"/>
      <w:szCs w:val="28"/>
    </w:rPr>
  </w:style>
  <w:style w:type="paragraph" w:styleId="Heading3">
    <w:name w:val="heading 3"/>
    <w:basedOn w:val="Normal"/>
    <w:next w:val="Normal"/>
    <w:link w:val="Heading3Char"/>
    <w:uiPriority w:val="1"/>
    <w:qFormat/>
    <w:pPr>
      <w:outlineLvl w:val="2"/>
    </w:pPr>
    <w:rPr>
      <w:b/>
      <w:bCs/>
      <w:sz w:val="24"/>
      <w:szCs w:val="24"/>
    </w:rPr>
  </w:style>
  <w:style w:type="paragraph" w:styleId="Heading4">
    <w:name w:val="heading 4"/>
    <w:basedOn w:val="Normal"/>
    <w:next w:val="Normal"/>
    <w:link w:val="Heading4Char"/>
    <w:uiPriority w:val="1"/>
    <w:qFormat/>
    <w:pPr>
      <w:outlineLvl w:val="3"/>
    </w:pPr>
    <w:rPr>
      <w:b/>
      <w:bCs/>
      <w:i/>
      <w:iCs/>
      <w:sz w:val="24"/>
      <w:szCs w:val="24"/>
    </w:rPr>
  </w:style>
  <w:style w:type="paragraph" w:styleId="Heading5">
    <w:name w:val="heading 5"/>
    <w:basedOn w:val="Normal"/>
    <w:next w:val="Normal"/>
    <w:link w:val="Heading5Char"/>
    <w:uiPriority w:val="1"/>
    <w:qFormat/>
    <w:pPr>
      <w:outlineLvl w:val="4"/>
    </w:pPr>
    <w:rPr>
      <w:b/>
      <w:bCs/>
    </w:rPr>
  </w:style>
  <w:style w:type="paragraph" w:styleId="Heading6">
    <w:name w:val="heading 6"/>
    <w:basedOn w:val="Normal"/>
    <w:next w:val="Normal"/>
    <w:link w:val="Heading6Char"/>
    <w:uiPriority w:val="1"/>
    <w:qFormat/>
    <w:pPr>
      <w:spacing w:before="5"/>
      <w:ind w:left="146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1"/>
    <w:qFormat/>
    <w:pPr>
      <w:ind w:left="1760" w:hanging="360"/>
    </w:pPr>
    <w:rPr>
      <w:sz w:val="24"/>
      <w:szCs w:val="24"/>
    </w:rPr>
  </w:style>
  <w:style w:type="paragraph" w:customStyle="1" w:styleId="TableParagraph">
    <w:name w:val="Table Paragraph"/>
    <w:basedOn w:val="Normal"/>
    <w:uiPriority w:val="1"/>
    <w:qFormat/>
    <w:rPr>
      <w:rFonts w:ascii="Cambria" w:hAnsi="Cambria" w:cs="Cambria"/>
      <w:sz w:val="24"/>
      <w:szCs w:val="24"/>
    </w:rPr>
  </w:style>
  <w:style w:type="character" w:styleId="Hyperlink">
    <w:name w:val="Hyperlink"/>
    <w:basedOn w:val="DefaultParagraphFont"/>
    <w:uiPriority w:val="99"/>
    <w:unhideWhenUsed/>
    <w:rsid w:val="00E13ACB"/>
    <w:rPr>
      <w:rFonts w:cs="Times New Roman"/>
      <w:color w:val="0563C1" w:themeColor="hyperlink"/>
      <w:u w:val="single"/>
    </w:rPr>
  </w:style>
  <w:style w:type="character" w:styleId="UnresolvedMention">
    <w:name w:val="Unresolved Mention"/>
    <w:basedOn w:val="DefaultParagraphFont"/>
    <w:uiPriority w:val="99"/>
    <w:semiHidden/>
    <w:unhideWhenUsed/>
    <w:rsid w:val="00E13ACB"/>
    <w:rPr>
      <w:rFonts w:cs="Times New Roman"/>
      <w:color w:val="605E5C"/>
      <w:shd w:val="clear" w:color="auto" w:fill="E1DFDD"/>
    </w:rPr>
  </w:style>
  <w:style w:type="character" w:styleId="Strong">
    <w:name w:val="Strong"/>
    <w:basedOn w:val="DefaultParagraphFont"/>
    <w:uiPriority w:val="22"/>
    <w:qFormat/>
    <w:rsid w:val="006A437C"/>
    <w:rPr>
      <w:rFonts w:cs="Times New Roman"/>
      <w:b/>
    </w:rPr>
  </w:style>
  <w:style w:type="paragraph" w:styleId="Header">
    <w:name w:val="header"/>
    <w:basedOn w:val="Normal"/>
    <w:link w:val="HeaderChar"/>
    <w:uiPriority w:val="99"/>
    <w:unhideWhenUsed/>
    <w:rsid w:val="008D1D13"/>
    <w:pPr>
      <w:tabs>
        <w:tab w:val="center" w:pos="4680"/>
        <w:tab w:val="right" w:pos="9360"/>
      </w:tabs>
    </w:pPr>
  </w:style>
  <w:style w:type="character" w:customStyle="1" w:styleId="HeaderChar">
    <w:name w:val="Header Char"/>
    <w:basedOn w:val="DefaultParagraphFont"/>
    <w:link w:val="Header"/>
    <w:uiPriority w:val="99"/>
    <w:locked/>
    <w:rsid w:val="008D1D13"/>
    <w:rPr>
      <w:rFonts w:ascii="Times New Roman" w:hAnsi="Times New Roman" w:cs="Times New Roman"/>
    </w:rPr>
  </w:style>
  <w:style w:type="paragraph" w:styleId="Footer">
    <w:name w:val="footer"/>
    <w:basedOn w:val="Normal"/>
    <w:link w:val="FooterChar"/>
    <w:uiPriority w:val="99"/>
    <w:unhideWhenUsed/>
    <w:rsid w:val="008D1D13"/>
    <w:pPr>
      <w:tabs>
        <w:tab w:val="center" w:pos="4680"/>
        <w:tab w:val="right" w:pos="9360"/>
      </w:tabs>
    </w:pPr>
  </w:style>
  <w:style w:type="character" w:customStyle="1" w:styleId="FooterChar">
    <w:name w:val="Footer Char"/>
    <w:basedOn w:val="DefaultParagraphFont"/>
    <w:link w:val="Footer"/>
    <w:uiPriority w:val="99"/>
    <w:locked/>
    <w:rsid w:val="008D1D13"/>
    <w:rPr>
      <w:rFonts w:ascii="Times New Roman" w:hAnsi="Times New Roman" w:cs="Times New Roman"/>
    </w:rPr>
  </w:style>
  <w:style w:type="paragraph" w:styleId="NoSpacing">
    <w:name w:val="No Spacing"/>
    <w:uiPriority w:val="1"/>
    <w:qFormat/>
    <w:rsid w:val="007B5694"/>
    <w:pPr>
      <w:widowControl w:val="0"/>
      <w:autoSpaceDE w:val="0"/>
      <w:autoSpaceDN w:val="0"/>
      <w:adjustRightInd w:val="0"/>
      <w:spacing w:after="0" w:line="240" w:lineRule="auto"/>
    </w:pPr>
    <w:rPr>
      <w:rFonts w:ascii="Times New Roman" w:hAnsi="Times New Roman"/>
    </w:rPr>
  </w:style>
  <w:style w:type="paragraph" w:styleId="Revision">
    <w:name w:val="Revision"/>
    <w:hidden/>
    <w:uiPriority w:val="99"/>
    <w:semiHidden/>
    <w:rsid w:val="00AE1EE9"/>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E85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63" Type="http://schemas.openxmlformats.org/officeDocument/2006/relationships/hyperlink" Target="mailto:wbrooks@fau.edu" TargetMode="External"/><Relationship Id="rId84" Type="http://schemas.openxmlformats.org/officeDocument/2006/relationships/hyperlink" Target="https://biology.fau.edu/formsandpolicies/affiliate_and_graduate_faculty_process.php" TargetMode="External"/><Relationship Id="rId138" Type="http://schemas.openxmlformats.org/officeDocument/2006/relationships/image" Target="media/image73.png"/><Relationship Id="rId170" Type="http://schemas.openxmlformats.org/officeDocument/2006/relationships/hyperlink" Target="http://biology.fau.edu/formsandpolicies/index.php" TargetMode="External"/><Relationship Id="rId205" Type="http://schemas.openxmlformats.org/officeDocument/2006/relationships/hyperlink" Target="mailto:GraduateWriting@fau.edu" TargetMode="External"/><Relationship Id="rId226" Type="http://schemas.openxmlformats.org/officeDocument/2006/relationships/hyperlink" Target="https://biology.fau.edu/formsandpolicies/psminternships.pdf" TargetMode="External"/><Relationship Id="rId247" Type="http://schemas.openxmlformats.org/officeDocument/2006/relationships/hyperlink" Target="http://www.fau.edu/graduate/forms-and-procedures/student-deadlines.php" TargetMode="External"/><Relationship Id="rId107" Type="http://schemas.openxmlformats.org/officeDocument/2006/relationships/image" Target="media/image49.png"/><Relationship Id="rId268" Type="http://schemas.openxmlformats.org/officeDocument/2006/relationships/footer" Target="footer1.xml"/><Relationship Id="rId11" Type="http://schemas.openxmlformats.org/officeDocument/2006/relationships/hyperlink" Target="http://www.fau.edu/career/majors/" TargetMode="External"/><Relationship Id="rId32" Type="http://schemas.openxmlformats.org/officeDocument/2006/relationships/hyperlink" Target="mailto:mcavallo@fau.edu" TargetMode="External"/><Relationship Id="rId74" Type="http://schemas.openxmlformats.org/officeDocument/2006/relationships/hyperlink" Target="https://myfau.fau.edu/" TargetMode="External"/><Relationship Id="rId128" Type="http://schemas.openxmlformats.org/officeDocument/2006/relationships/image" Target="media/image66.png"/><Relationship Id="rId149" Type="http://schemas.openxmlformats.org/officeDocument/2006/relationships/hyperlink" Target="http://www.fau.edu/isss/" TargetMode="External"/><Relationship Id="rId5" Type="http://schemas.openxmlformats.org/officeDocument/2006/relationships/webSettings" Target="webSettings.xml"/><Relationship Id="rId95" Type="http://schemas.openxmlformats.org/officeDocument/2006/relationships/image" Target="media/image44.png"/><Relationship Id="rId216" Type="http://schemas.openxmlformats.org/officeDocument/2006/relationships/image" Target="media/image106.png"/><Relationship Id="rId237" Type="http://schemas.openxmlformats.org/officeDocument/2006/relationships/image" Target="media/image117.png"/><Relationship Id="rId258" Type="http://schemas.openxmlformats.org/officeDocument/2006/relationships/image" Target="media/image120.png"/><Relationship Id="rId43" Type="http://schemas.openxmlformats.org/officeDocument/2006/relationships/image" Target="media/image15.png"/><Relationship Id="rId64" Type="http://schemas.openxmlformats.org/officeDocument/2006/relationships/hyperlink" Target="mailto:rdixon@fau.edu" TargetMode="External"/><Relationship Id="rId139" Type="http://schemas.openxmlformats.org/officeDocument/2006/relationships/hyperlink" Target="http://www.fau.edu/international/internationalassistants.php" TargetMode="External"/><Relationship Id="rId85" Type="http://schemas.openxmlformats.org/officeDocument/2006/relationships/hyperlink" Target="http://www.fau.edu/graduate/forms-services/forms/" TargetMode="External"/><Relationship Id="rId150" Type="http://schemas.openxmlformats.org/officeDocument/2006/relationships/image" Target="media/image79.png"/><Relationship Id="rId171" Type="http://schemas.openxmlformats.org/officeDocument/2006/relationships/hyperlink" Target="https://biology.fau.edu/formsandpolicies/graduate_student.php" TargetMode="External"/><Relationship Id="rId192" Type="http://schemas.openxmlformats.org/officeDocument/2006/relationships/image" Target="media/image98.png"/><Relationship Id="rId206" Type="http://schemas.openxmlformats.org/officeDocument/2006/relationships/hyperlink" Target="http://www.fau.edu/graduate/forms-and-procedures/degree-completion/thesis-and-dissertation/index.php" TargetMode="External"/><Relationship Id="rId227" Type="http://schemas.openxmlformats.org/officeDocument/2006/relationships/image" Target="media/image109.png"/><Relationship Id="rId248" Type="http://schemas.openxmlformats.org/officeDocument/2006/relationships/hyperlink" Target="http://www.fau.edu/graduate/forms-and-procedures/student-deadlines.ph" TargetMode="External"/><Relationship Id="rId269" Type="http://schemas.openxmlformats.org/officeDocument/2006/relationships/fontTable" Target="fontTable.xml"/><Relationship Id="rId12" Type="http://schemas.openxmlformats.org/officeDocument/2006/relationships/hyperlink" Target="https://gradcas.liaisoncas.org/apply/" TargetMode="External"/><Relationship Id="rId33" Type="http://schemas.openxmlformats.org/officeDocument/2006/relationships/hyperlink" Target="https://biology.fau.edu/pdf/ms_sponsor_verification_form-2025.pdf" TargetMode="External"/><Relationship Id="rId108" Type="http://schemas.openxmlformats.org/officeDocument/2006/relationships/image" Target="media/image52.png"/><Relationship Id="rId129" Type="http://schemas.openxmlformats.org/officeDocument/2006/relationships/image" Target="media/image65.png"/><Relationship Id="rId75" Type="http://schemas.openxmlformats.org/officeDocument/2006/relationships/hyperlink" Target="mailto:graduatesupport@fau.edu" TargetMode="External"/><Relationship Id="rId96" Type="http://schemas.openxmlformats.org/officeDocument/2006/relationships/image" Target="media/image45.png"/><Relationship Id="rId140" Type="http://schemas.openxmlformats.org/officeDocument/2006/relationships/image" Target="media/image74.png"/><Relationship Id="rId182" Type="http://schemas.openxmlformats.org/officeDocument/2006/relationships/image" Target="media/image92.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hyperlink" Target="mailto:rdixon@fau.edu" TargetMode="External"/><Relationship Id="rId259" Type="http://schemas.openxmlformats.org/officeDocument/2006/relationships/image" Target="media/image123.png"/><Relationship Id="rId270" Type="http://schemas.openxmlformats.org/officeDocument/2006/relationships/theme" Target="theme/theme1.xml"/><Relationship Id="rId44" Type="http://schemas.openxmlformats.org/officeDocument/2006/relationships/image" Target="media/image16.png"/><Relationship Id="rId65" Type="http://schemas.openxmlformats.org/officeDocument/2006/relationships/image" Target="media/image29.png"/><Relationship Id="rId86" Type="http://schemas.openxmlformats.org/officeDocument/2006/relationships/hyperlink" Target="mailto:rdixon@fau.edu"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mailto:rdixon@fau.edu" TargetMode="External"/><Relationship Id="rId193" Type="http://schemas.openxmlformats.org/officeDocument/2006/relationships/hyperlink" Target="https://www.fau.edu/graduate/forms-and-procedures/degree-completion/thesis-and-dissertation/formatting.php" TargetMode="External"/><Relationship Id="rId207" Type="http://schemas.openxmlformats.org/officeDocument/2006/relationships/hyperlink" Target="mailto:graduatewriting@fau.edu" TargetMode="External"/><Relationship Id="rId249" Type="http://schemas.openxmlformats.org/officeDocument/2006/relationships/image" Target="media/image11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1.png"/><Relationship Id="rId34" Type="http://schemas.openxmlformats.org/officeDocument/2006/relationships/image" Target="media/image5.pn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76.png"/><Relationship Id="rId7" Type="http://schemas.openxmlformats.org/officeDocument/2006/relationships/endnotes" Target="endnotes.xml"/><Relationship Id="rId183" Type="http://schemas.openxmlformats.org/officeDocument/2006/relationships/image" Target="media/image89.png"/><Relationship Id="rId218" Type="http://schemas.openxmlformats.org/officeDocument/2006/relationships/image" Target="media/image108.png"/><Relationship Id="rId239" Type="http://schemas.openxmlformats.org/officeDocument/2006/relationships/hyperlink" Target="https://biology.fau.edu/formsandpolicies/graduate_student.php" TargetMode="External"/><Relationship Id="rId250" Type="http://schemas.openxmlformats.org/officeDocument/2006/relationships/image" Target="media/image119.png"/><Relationship Id="rId45" Type="http://schemas.openxmlformats.org/officeDocument/2006/relationships/image" Target="media/image17.png"/><Relationship Id="rId66" Type="http://schemas.openxmlformats.org/officeDocument/2006/relationships/image" Target="media/image27.png"/><Relationship Id="rId87" Type="http://schemas.openxmlformats.org/officeDocument/2006/relationships/hyperlink" Target="https://biology.fau.edu/formsandpolicies/graduate_student.php" TargetMode="External"/><Relationship Id="rId110" Type="http://schemas.openxmlformats.org/officeDocument/2006/relationships/image" Target="media/image53.png"/><Relationship Id="rId131" Type="http://schemas.openxmlformats.org/officeDocument/2006/relationships/hyperlink" Target="mailto:wbrooks@fau.edu" TargetMode="External"/><Relationship Id="rId152" Type="http://schemas.openxmlformats.org/officeDocument/2006/relationships/image" Target="media/image81.png"/><Relationship Id="rId173" Type="http://schemas.openxmlformats.org/officeDocument/2006/relationships/image" Target="media/image84.png"/><Relationship Id="rId194" Type="http://schemas.openxmlformats.org/officeDocument/2006/relationships/image" Target="media/image93.png"/><Relationship Id="rId208" Type="http://schemas.openxmlformats.org/officeDocument/2006/relationships/hyperlink" Target="http://fau.edu/graduate/forms-and-procedures/degree-completion/thesis-and-dissertation/index.php" TargetMode="External"/><Relationship Id="rId229" Type="http://schemas.openxmlformats.org/officeDocument/2006/relationships/image" Target="media/image114.png"/><Relationship Id="rId240" Type="http://schemas.openxmlformats.org/officeDocument/2006/relationships/image" Target="media/image1120.png"/><Relationship Id="rId14" Type="http://schemas.openxmlformats.org/officeDocument/2006/relationships/image" Target="media/image4.png"/><Relationship Id="rId30" Type="http://schemas.openxmlformats.org/officeDocument/2006/relationships/hyperlink" Target="https://www.fau.edu/graduate/apply/" TargetMode="External"/><Relationship Id="rId35" Type="http://schemas.openxmlformats.org/officeDocument/2006/relationships/image" Target="media/image7.png"/><Relationship Id="rId56" Type="http://schemas.openxmlformats.org/officeDocument/2006/relationships/hyperlink" Target="https://biology.fau.edu/home/biology_ms_program_faculty.php" TargetMode="External"/><Relationship Id="rId77" Type="http://schemas.openxmlformats.org/officeDocument/2006/relationships/image" Target="media/image33.png"/><Relationship Id="rId105" Type="http://schemas.openxmlformats.org/officeDocument/2006/relationships/image" Target="media/image47.png"/><Relationship Id="rId126" Type="http://schemas.openxmlformats.org/officeDocument/2006/relationships/image" Target="media/image62.png"/><Relationship Id="rId147" Type="http://schemas.openxmlformats.org/officeDocument/2006/relationships/image" Target="media/image78.png"/><Relationship Id="rId168" Type="http://schemas.openxmlformats.org/officeDocument/2006/relationships/hyperlink" Target="http://www.fau.edu/international/forms/RCLform%20323.pdf" TargetMode="External"/><Relationship Id="rId8" Type="http://schemas.openxmlformats.org/officeDocument/2006/relationships/image" Target="media/image1.png"/><Relationship Id="rId72" Type="http://schemas.openxmlformats.org/officeDocument/2006/relationships/hyperlink" Target="mailto:rdixon@fau.edu" TargetMode="External"/><Relationship Id="rId93"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75.png"/><Relationship Id="rId184" Type="http://schemas.openxmlformats.org/officeDocument/2006/relationships/image" Target="media/image94.png"/><Relationship Id="rId189" Type="http://schemas.openxmlformats.org/officeDocument/2006/relationships/image" Target="media/image91.png"/><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image" Target="media/image111.png"/><Relationship Id="rId235" Type="http://schemas.openxmlformats.org/officeDocument/2006/relationships/hyperlink" Target="https://biology.fau.edu/formsandpolicies/masters_comprehensive_exam_registration_form_2025.pdf" TargetMode="External"/><Relationship Id="rId251" Type="http://schemas.openxmlformats.org/officeDocument/2006/relationships/hyperlink" Target="http://www.fau.edu/graduate/degree-completion/plan-of-study/" TargetMode="External"/><Relationship Id="rId256" Type="http://schemas.openxmlformats.org/officeDocument/2006/relationships/hyperlink" Target="http://www.fau.edu/graduate/forms-and-procedures/student-deadlines.php" TargetMode="External"/><Relationship Id="rId46" Type="http://schemas.openxmlformats.org/officeDocument/2006/relationships/image" Target="media/image18.png"/><Relationship Id="rId67" Type="http://schemas.openxmlformats.org/officeDocument/2006/relationships/image" Target="media/image30.png"/><Relationship Id="rId137" Type="http://schemas.openxmlformats.org/officeDocument/2006/relationships/image" Target="media/image72.png"/><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hyperlink" Target="https://www.fau.edu/graduate/forms-services/graduate-staff-faculty-resources/graduate-faculty/" TargetMode="External"/><Relationship Id="rId88" Type="http://schemas.openxmlformats.org/officeDocument/2006/relationships/hyperlink" Target="mailto:rdixon@fau.edu" TargetMode="External"/><Relationship Id="rId111" Type="http://schemas.openxmlformats.org/officeDocument/2006/relationships/image" Target="media/image54.png"/><Relationship Id="rId132" Type="http://schemas.openxmlformats.org/officeDocument/2006/relationships/hyperlink" Target="mailto:rdixon@fau.edu" TargetMode="External"/><Relationship Id="rId153" Type="http://schemas.openxmlformats.org/officeDocument/2006/relationships/image" Target="media/image82.png"/><Relationship Id="rId174" Type="http://schemas.openxmlformats.org/officeDocument/2006/relationships/image" Target="media/image87.png"/><Relationship Id="rId195" Type="http://schemas.openxmlformats.org/officeDocument/2006/relationships/image" Target="media/image100.png"/><Relationship Id="rId209" Type="http://schemas.openxmlformats.org/officeDocument/2006/relationships/image" Target="media/image95.png"/><Relationship Id="rId204" Type="http://schemas.openxmlformats.org/officeDocument/2006/relationships/hyperlink" Target="http://www.fau.edu/graduate/degree-completion/thesis-dissertation/signature-page/" TargetMode="External"/><Relationship Id="rId225" Type="http://schemas.openxmlformats.org/officeDocument/2006/relationships/image" Target="media/image1110.png"/><Relationship Id="rId241" Type="http://schemas.openxmlformats.org/officeDocument/2006/relationships/hyperlink" Target="http://www.fau.edu/graduate/forms-services/forms/" TargetMode="External"/><Relationship Id="rId246" Type="http://schemas.openxmlformats.org/officeDocument/2006/relationships/hyperlink" Target="http://www.fau.edu/graduate/degree-completion/thesis-dissertation/" TargetMode="External"/><Relationship Id="rId267"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s://www.fau.edu/graduate/forms-services/graduate-staff-faculty-resources/graduate-faculty/" TargetMode="External"/><Relationship Id="rId106" Type="http://schemas.openxmlformats.org/officeDocument/2006/relationships/image" Target="media/image50.png"/><Relationship Id="rId127" Type="http://schemas.openxmlformats.org/officeDocument/2006/relationships/image" Target="media/image63.png"/><Relationship Id="rId10" Type="http://schemas.openxmlformats.org/officeDocument/2006/relationships/hyperlink" Target="http://www.fau.edu/career/majors/biologicalsciences.php" TargetMode="External"/><Relationship Id="rId31" Type="http://schemas.openxmlformats.org/officeDocument/2006/relationships/hyperlink" Target="https://www.fau.edu/graduate/apply/foreign-credential-evaluation/" TargetMode="External"/><Relationship Id="rId73" Type="http://schemas.openxmlformats.org/officeDocument/2006/relationships/hyperlink" Target="mailto:rdixon@fau.edu" TargetMode="External"/><Relationship Id="rId78" Type="http://schemas.openxmlformats.org/officeDocument/2006/relationships/image" Target="media/image34.png"/><Relationship Id="rId94" Type="http://schemas.openxmlformats.org/officeDocument/2006/relationships/image" Target="media/image43.png"/><Relationship Id="rId143" Type="http://schemas.openxmlformats.org/officeDocument/2006/relationships/image" Target="media/image77.png"/><Relationship Id="rId148" Type="http://schemas.openxmlformats.org/officeDocument/2006/relationships/hyperlink" Target="http://www.fau.edu/isss/" TargetMode="External"/><Relationship Id="rId164" Type="http://schemas.openxmlformats.org/officeDocument/2006/relationships/image" Target="media/image86.png"/><Relationship Id="rId169" Type="http://schemas.openxmlformats.org/officeDocument/2006/relationships/hyperlink" Target="http://www.fau.edu/international/forms/RCLform%20323.pdf" TargetMode="External"/><Relationship Id="rId185" Type="http://schemas.openxmlformats.org/officeDocument/2006/relationships/hyperlink" Target="http://www.fau.edu/graduate/forms-and-procedures/degree-completion/thesis-and-dissertation/index.php"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97.png"/><Relationship Id="rId215" Type="http://schemas.openxmlformats.org/officeDocument/2006/relationships/image" Target="media/image101.png"/><Relationship Id="rId236" Type="http://schemas.openxmlformats.org/officeDocument/2006/relationships/image" Target="media/image115.png"/><Relationship Id="rId257" Type="http://schemas.openxmlformats.org/officeDocument/2006/relationships/hyperlink" Target="http://biology.fau.edu/formsandpolicies/index.php" TargetMode="External"/><Relationship Id="rId231" Type="http://schemas.openxmlformats.org/officeDocument/2006/relationships/image" Target="media/image116.png"/><Relationship Id="rId252" Type="http://schemas.openxmlformats.org/officeDocument/2006/relationships/hyperlink" Target="http://biology.fau.edu/formsandpolicies/index.php%C3%A2%C2%80%C2%A2" TargetMode="External"/><Relationship Id="rId47" Type="http://schemas.openxmlformats.org/officeDocument/2006/relationships/image" Target="media/image19.png"/><Relationship Id="rId89" Type="http://schemas.openxmlformats.org/officeDocument/2006/relationships/image" Target="media/image38.png"/><Relationship Id="rId112" Type="http://schemas.openxmlformats.org/officeDocument/2006/relationships/image" Target="media/image55.png"/><Relationship Id="rId133" Type="http://schemas.openxmlformats.org/officeDocument/2006/relationships/image" Target="media/image67.png"/><Relationship Id="rId154" Type="http://schemas.openxmlformats.org/officeDocument/2006/relationships/image" Target="media/image83.png"/><Relationship Id="rId175" Type="http://schemas.openxmlformats.org/officeDocument/2006/relationships/image" Target="media/image85.png"/><Relationship Id="rId196" Type="http://schemas.openxmlformats.org/officeDocument/2006/relationships/hyperlink" Target="http://www.fau.edu/graduate/forms-and-procedures/degree-completion/thesis-and-dissertation/formatting.php" TargetMode="External"/><Relationship Id="rId200" Type="http://schemas.openxmlformats.org/officeDocument/2006/relationships/hyperlink" Target="https://www.fau.edu/registrar/graduation/deg_app_cert.php" TargetMode="External"/><Relationship Id="rId242" Type="http://schemas.openxmlformats.org/officeDocument/2006/relationships/hyperlink" Target="http://www.fau.edu/graduate/forms-and-procedures/index.php" TargetMode="External"/><Relationship Id="rId263" Type="http://schemas.openxmlformats.org/officeDocument/2006/relationships/image" Target="media/image125.png"/><Relationship Id="rId37" Type="http://schemas.openxmlformats.org/officeDocument/2006/relationships/image" Target="media/image9.png"/><Relationship Id="rId58" Type="http://schemas.openxmlformats.org/officeDocument/2006/relationships/hyperlink" Target="https://biology.fau.edu/pdf/ms_sponsor_verification_form-2025.pdf" TargetMode="External"/><Relationship Id="rId79" Type="http://schemas.openxmlformats.org/officeDocument/2006/relationships/image" Target="media/image35.png"/><Relationship Id="rId144" Type="http://schemas.openxmlformats.org/officeDocument/2006/relationships/hyperlink" Target="http://fau.edu/finaid/resources/forms.php" TargetMode="External"/><Relationship Id="rId90" Type="http://schemas.openxmlformats.org/officeDocument/2006/relationships/image" Target="media/image39.png"/><Relationship Id="rId165" Type="http://schemas.openxmlformats.org/officeDocument/2006/relationships/hyperlink" Target="http://www.fau.edu/graduate/forms-and-procedures/index.php" TargetMode="External"/><Relationship Id="rId186" Type="http://schemas.openxmlformats.org/officeDocument/2006/relationships/hyperlink" Target="http://biology.fau.edu/pdf/MS_Thesis_Proposal_Form_2015.pdf" TargetMode="External"/><Relationship Id="rId211" Type="http://schemas.openxmlformats.org/officeDocument/2006/relationships/image" Target="media/image99.png"/><Relationship Id="rId232" Type="http://schemas.openxmlformats.org/officeDocument/2006/relationships/image" Target="media/image112.png"/><Relationship Id="rId253" Type="http://schemas.openxmlformats.org/officeDocument/2006/relationships/hyperlink" Target="http://www.fau.edu/graduate/degree-completion/plan-of-study/" TargetMode="External"/><Relationship Id="rId48"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69.png"/><Relationship Id="rId80" Type="http://schemas.openxmlformats.org/officeDocument/2006/relationships/image" Target="media/image36.png"/><Relationship Id="rId176" Type="http://schemas.openxmlformats.org/officeDocument/2006/relationships/image" Target="media/image850.png"/><Relationship Id="rId197" Type="http://schemas.openxmlformats.org/officeDocument/2006/relationships/hyperlink" Target="https://www.fau.edu/graduate/forms-and-procedures/student-deadlines.php" TargetMode="External"/><Relationship Id="rId201" Type="http://schemas.openxmlformats.org/officeDocument/2006/relationships/hyperlink" Target="https://www.fau.edu/graduate/forms-and-procedures/fall-graduation.php" TargetMode="External"/><Relationship Id="rId222" Type="http://schemas.openxmlformats.org/officeDocument/2006/relationships/image" Target="media/image110.png"/><Relationship Id="rId243" Type="http://schemas.openxmlformats.org/officeDocument/2006/relationships/hyperlink" Target="http://www.fau.edu/graduate/degree-completion/plan-of-study/" TargetMode="External"/><Relationship Id="rId264" Type="http://schemas.openxmlformats.org/officeDocument/2006/relationships/hyperlink" Target="http://www.fau.edu/graduate/degree-completion/plan-of-study/" TargetMode="External"/><Relationship Id="rId38" Type="http://schemas.openxmlformats.org/officeDocument/2006/relationships/image" Target="media/image10.png"/><Relationship Id="rId59" Type="http://schemas.openxmlformats.org/officeDocument/2006/relationships/image" Target="media/image23.png"/><Relationship Id="rId124" Type="http://schemas.openxmlformats.org/officeDocument/2006/relationships/image" Target="media/image64.png"/><Relationship Id="rId70" Type="http://schemas.openxmlformats.org/officeDocument/2006/relationships/image" Target="media/image310.png"/><Relationship Id="rId91" Type="http://schemas.openxmlformats.org/officeDocument/2006/relationships/image" Target="media/image40.png"/><Relationship Id="rId145" Type="http://schemas.openxmlformats.org/officeDocument/2006/relationships/hyperlink" Target="http://fau.edu/finaid/" TargetMode="External"/><Relationship Id="rId166" Type="http://schemas.openxmlformats.org/officeDocument/2006/relationships/hyperlink" Target="http://www.fau.edu/international/forms/RCLform%20323.pdf" TargetMode="External"/><Relationship Id="rId187"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image" Target="media/image113.png"/><Relationship Id="rId254" Type="http://schemas.openxmlformats.org/officeDocument/2006/relationships/hyperlink" Target="http://www.fau.edu/graduate/forms-and-procedures/index.php" TargetMode="Externa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57.png"/><Relationship Id="rId60" Type="http://schemas.openxmlformats.org/officeDocument/2006/relationships/image" Target="media/image25.png"/><Relationship Id="rId81" Type="http://schemas.openxmlformats.org/officeDocument/2006/relationships/image" Target="media/image37.png"/><Relationship Id="rId135"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hyperlink" Target="http://www.fau.edu/graduate/degree-completion/deadlines/" TargetMode="External"/><Relationship Id="rId202" Type="http://schemas.openxmlformats.org/officeDocument/2006/relationships/hyperlink" Target="http://www.fau.edu/graduate/degree-completion/thesis-dissertation/formatting/" TargetMode="External"/><Relationship Id="rId223" Type="http://schemas.openxmlformats.org/officeDocument/2006/relationships/image" Target="media/image105.png"/><Relationship Id="rId244" Type="http://schemas.openxmlformats.org/officeDocument/2006/relationships/hyperlink" Target="https://www.fau.edu/graduate/forms-and-procedures/docs/Thesis%20Committee%20Approval%20Form%206.pdf" TargetMode="External"/><Relationship Id="rId39" Type="http://schemas.openxmlformats.org/officeDocument/2006/relationships/image" Target="media/image11.png"/><Relationship Id="rId265" Type="http://schemas.openxmlformats.org/officeDocument/2006/relationships/hyperlink" Target="http://www.fau.edu/graduate/forms-and-procedures/index.php" TargetMode="External"/><Relationship Id="rId50" Type="http://schemas.openxmlformats.org/officeDocument/2006/relationships/image" Target="media/image22.png"/><Relationship Id="rId104" Type="http://schemas.openxmlformats.org/officeDocument/2006/relationships/image" Target="media/image48.png"/><Relationship Id="rId125" Type="http://schemas.openxmlformats.org/officeDocument/2006/relationships/image" Target="media/image60.png"/><Relationship Id="rId146" Type="http://schemas.openxmlformats.org/officeDocument/2006/relationships/hyperlink" Target="http://www.fau.edu/finaid/contact/" TargetMode="External"/><Relationship Id="rId167" Type="http://schemas.openxmlformats.org/officeDocument/2006/relationships/hyperlink" Target="http://www.fau.edu/international/forms/RCLform%20323.pdf" TargetMode="External"/><Relationship Id="rId188" Type="http://schemas.openxmlformats.org/officeDocument/2006/relationships/image" Target="media/image96.png"/><Relationship Id="rId71" Type="http://schemas.openxmlformats.org/officeDocument/2006/relationships/image" Target="media/image32.png"/><Relationship Id="rId92" Type="http://schemas.openxmlformats.org/officeDocument/2006/relationships/image" Target="media/image41.png"/><Relationship Id="rId234" Type="http://schemas.openxmlformats.org/officeDocument/2006/relationships/hyperlink" Target="mailto:rdixon@fau.edu" TargetMode="External"/><Relationship Id="rId2" Type="http://schemas.openxmlformats.org/officeDocument/2006/relationships/numbering" Target="numbering.xml"/><Relationship Id="rId29" Type="http://schemas.openxmlformats.org/officeDocument/2006/relationships/hyperlink" Target="https://www.fau.edu/graduate/apply/" TargetMode="External"/><Relationship Id="rId255" Type="http://schemas.openxmlformats.org/officeDocument/2006/relationships/hyperlink" Target="http://biology.fau.edu/formsandpolicies/index.php" TargetMode="External"/><Relationship Id="rId40" Type="http://schemas.openxmlformats.org/officeDocument/2006/relationships/image" Target="media/image12.png"/><Relationship Id="rId115" Type="http://schemas.openxmlformats.org/officeDocument/2006/relationships/image" Target="media/image58.png"/><Relationship Id="rId136"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hyperlink" Target="https://biology.fau.edu/home/biology_ms_program_faculty.php" TargetMode="External"/><Relationship Id="rId199" Type="http://schemas.openxmlformats.org/officeDocument/2006/relationships/hyperlink" Target="http://www.fau.edu/registrar/graduation/deg_app_cert.php" TargetMode="External"/><Relationship Id="rId203" Type="http://schemas.openxmlformats.org/officeDocument/2006/relationships/hyperlink" Target="https://www.fau.edu/graduate/forms-and-procedures/degree-completion/thesis-and-dissertation/workshops.php" TargetMode="External"/><Relationship Id="rId224" Type="http://schemas.openxmlformats.org/officeDocument/2006/relationships/image" Target="media/image107.png"/><Relationship Id="rId245" Type="http://schemas.openxmlformats.org/officeDocument/2006/relationships/hyperlink" Target="http://www.fau.edu/graduate/forms-and-procedures/index.php" TargetMode="External"/><Relationship Id="rId266" Type="http://schemas.openxmlformats.org/officeDocument/2006/relationships/hyperlink" Target="http://www.fau.edu/graduate/forms-and-procedures/student-deadlin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030F-1D8E-4155-9FF5-6E807158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12589</Words>
  <Characters>71760</Characters>
  <Application>Microsoft Office Word</Application>
  <DocSecurity>8</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Dixon</dc:creator>
  <cp:keywords/>
  <dc:description/>
  <cp:lastModifiedBy>Rebecca Dixon</cp:lastModifiedBy>
  <cp:revision>4</cp:revision>
  <cp:lastPrinted>2025-06-19T17:18:00Z</cp:lastPrinted>
  <dcterms:created xsi:type="dcterms:W3CDTF">2026-06-16T15:16:00Z</dcterms:created>
  <dcterms:modified xsi:type="dcterms:W3CDTF">2026-06-16T20:55:00Z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